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9F4" w:rsidRPr="00EE7D79" w:rsidRDefault="000A49F4" w:rsidP="00EE7D79">
      <w:pPr>
        <w:rPr>
          <w:rFonts w:ascii="Arial" w:hAnsi="Arial" w:cs="Arial"/>
        </w:rPr>
      </w:pPr>
    </w:p>
    <w:p w:rsidR="000A49F4" w:rsidRPr="00EE7D79" w:rsidRDefault="000A49F4" w:rsidP="00EE5D59">
      <w:pPr>
        <w:jc w:val="center"/>
        <w:rPr>
          <w:rFonts w:ascii="Arial" w:hAnsi="Arial" w:cs="Arial"/>
          <w:b/>
          <w:sz w:val="32"/>
          <w:szCs w:val="32"/>
        </w:rPr>
      </w:pPr>
      <w:r w:rsidRPr="00EE7D79">
        <w:rPr>
          <w:rFonts w:ascii="Arial" w:hAnsi="Arial" w:cs="Arial"/>
          <w:b/>
          <w:sz w:val="32"/>
          <w:szCs w:val="32"/>
        </w:rPr>
        <w:t>Osnovna škola Vladimira Gortana</w:t>
      </w:r>
      <w:r w:rsidR="00C16A72">
        <w:rPr>
          <w:rFonts w:ascii="Arial" w:hAnsi="Arial" w:cs="Arial"/>
          <w:b/>
          <w:sz w:val="32"/>
          <w:szCs w:val="32"/>
        </w:rPr>
        <w:t xml:space="preserve"> Žmin</w:t>
      </w:r>
      <w:r w:rsidR="00517EFE">
        <w:rPr>
          <w:rFonts w:ascii="Arial" w:hAnsi="Arial" w:cs="Arial"/>
          <w:b/>
          <w:sz w:val="32"/>
          <w:szCs w:val="32"/>
        </w:rPr>
        <w:t>j</w:t>
      </w:r>
    </w:p>
    <w:p w:rsidR="000A49F4" w:rsidRPr="00FF60CC" w:rsidRDefault="000A49F4" w:rsidP="006D372C">
      <w:pPr>
        <w:rPr>
          <w:b/>
          <w:sz w:val="32"/>
          <w:szCs w:val="32"/>
        </w:rPr>
      </w:pPr>
    </w:p>
    <w:p w:rsidR="000A49F4" w:rsidRPr="00FF60CC" w:rsidRDefault="000A49F4" w:rsidP="006D372C">
      <w:pPr>
        <w:rPr>
          <w:b/>
          <w:sz w:val="32"/>
          <w:szCs w:val="32"/>
        </w:rPr>
      </w:pPr>
    </w:p>
    <w:p w:rsidR="000A49F4" w:rsidRPr="00FF60CC" w:rsidRDefault="000A49F4" w:rsidP="006D372C">
      <w:pPr>
        <w:rPr>
          <w:b/>
          <w:sz w:val="32"/>
          <w:szCs w:val="32"/>
        </w:rPr>
      </w:pPr>
    </w:p>
    <w:p w:rsidR="000A49F4" w:rsidRPr="00FF60CC" w:rsidRDefault="000A49F4" w:rsidP="006D372C">
      <w:pPr>
        <w:rPr>
          <w:b/>
          <w:sz w:val="32"/>
          <w:szCs w:val="32"/>
        </w:rPr>
      </w:pPr>
    </w:p>
    <w:p w:rsidR="000A49F4" w:rsidRPr="00FF60CC" w:rsidRDefault="000A49F4" w:rsidP="006D372C">
      <w:pPr>
        <w:rPr>
          <w:b/>
          <w:sz w:val="32"/>
          <w:szCs w:val="32"/>
        </w:rPr>
      </w:pPr>
    </w:p>
    <w:p w:rsidR="000A49F4" w:rsidRPr="00FF60CC" w:rsidRDefault="000A49F4" w:rsidP="006D372C">
      <w:pPr>
        <w:rPr>
          <w:b/>
          <w:sz w:val="32"/>
          <w:szCs w:val="32"/>
        </w:rPr>
      </w:pPr>
    </w:p>
    <w:p w:rsidR="000A49F4" w:rsidRPr="00EE7D79" w:rsidRDefault="000A49F4" w:rsidP="006D372C">
      <w:pPr>
        <w:spacing w:line="240" w:lineRule="atLeast"/>
        <w:jc w:val="center"/>
        <w:rPr>
          <w:rFonts w:ascii="Arial" w:hAnsi="Arial"/>
          <w:b/>
          <w:i/>
          <w:sz w:val="96"/>
          <w:szCs w:val="96"/>
        </w:rPr>
      </w:pPr>
      <w:r w:rsidRPr="00EE7D79">
        <w:rPr>
          <w:rFonts w:ascii="Arial" w:hAnsi="Arial"/>
          <w:b/>
          <w:i/>
          <w:sz w:val="96"/>
          <w:szCs w:val="96"/>
        </w:rPr>
        <w:t>ŠKOLSKI</w:t>
      </w:r>
    </w:p>
    <w:p w:rsidR="000A49F4" w:rsidRPr="00EE7D79" w:rsidRDefault="000A49F4" w:rsidP="006D372C">
      <w:pPr>
        <w:spacing w:line="240" w:lineRule="atLeast"/>
        <w:jc w:val="center"/>
        <w:rPr>
          <w:rFonts w:ascii="Arial" w:hAnsi="Arial"/>
          <w:b/>
          <w:i/>
          <w:sz w:val="96"/>
          <w:szCs w:val="96"/>
        </w:rPr>
      </w:pPr>
      <w:r w:rsidRPr="00EE7D79">
        <w:rPr>
          <w:rFonts w:ascii="Arial" w:hAnsi="Arial"/>
          <w:b/>
          <w:i/>
          <w:sz w:val="96"/>
          <w:szCs w:val="96"/>
        </w:rPr>
        <w:t>KURIKULUM</w:t>
      </w:r>
    </w:p>
    <w:p w:rsidR="000A49F4" w:rsidRPr="00C41DA5" w:rsidRDefault="000A49F4" w:rsidP="00CA1E4F">
      <w:pPr>
        <w:rPr>
          <w:rFonts w:ascii="Calibri" w:hAnsi="Calibri"/>
          <w:b/>
          <w:i/>
          <w:sz w:val="72"/>
          <w:szCs w:val="96"/>
        </w:rPr>
      </w:pPr>
    </w:p>
    <w:p w:rsidR="000A49F4" w:rsidRPr="00FF60CC" w:rsidRDefault="00B07AA2" w:rsidP="006D372C">
      <w:pPr>
        <w:rPr>
          <w:b/>
          <w:sz w:val="32"/>
          <w:szCs w:val="32"/>
        </w:rPr>
      </w:pPr>
      <w:r w:rsidRPr="00B07AA2">
        <w:rPr>
          <w:noProof/>
        </w:rPr>
        <w:pict>
          <v:shapetype id="_x0000_t202" coordsize="21600,21600" o:spt="202" path="m,l,21600r21600,l21600,xe">
            <v:stroke joinstyle="miter"/>
            <v:path gradientshapeok="t" o:connecttype="rect"/>
          </v:shapetype>
          <v:shape id="_x0000_s1026" type="#_x0000_t202" style="position:absolute;margin-left:9pt;margin-top:3.4pt;width:432.4pt;height:190.9pt;z-index:251658240">
            <v:textbox style="mso-next-textbox:#_x0000_s1026;mso-fit-shape-to-text:t">
              <w:txbxContent>
                <w:p w:rsidR="00E403A0" w:rsidRPr="00EC4A2E" w:rsidRDefault="00E403A0" w:rsidP="006D372C">
                  <w:pPr>
                    <w:jc w:val="center"/>
                    <w:rPr>
                      <w:color w:val="FFD85D"/>
                      <w:sz w:val="100"/>
                    </w:rPr>
                  </w:pPr>
                  <w:r>
                    <w:rPr>
                      <w:noProof/>
                      <w:color w:val="FFD85D"/>
                      <w:sz w:val="100"/>
                    </w:rPr>
                    <w:drawing>
                      <wp:inline distT="0" distB="0" distL="0" distR="0">
                        <wp:extent cx="5299075" cy="2828052"/>
                        <wp:effectExtent l="19050" t="0" r="0" b="0"/>
                        <wp:docPr id="2" name="Picture 1" descr="C:\Users\Guest\Downloads\IMG_775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Downloads\IMG_7750a.jpg"/>
                                <pic:cNvPicPr>
                                  <a:picLocks noChangeAspect="1" noChangeArrowheads="1"/>
                                </pic:cNvPicPr>
                              </pic:nvPicPr>
                              <pic:blipFill>
                                <a:blip r:embed="rId8"/>
                                <a:srcRect/>
                                <a:stretch>
                                  <a:fillRect/>
                                </a:stretch>
                              </pic:blipFill>
                              <pic:spPr bwMode="auto">
                                <a:xfrm>
                                  <a:off x="0" y="0"/>
                                  <a:ext cx="5299075" cy="2828052"/>
                                </a:xfrm>
                                <a:prstGeom prst="rect">
                                  <a:avLst/>
                                </a:prstGeom>
                                <a:noFill/>
                                <a:ln w="9525">
                                  <a:noFill/>
                                  <a:miter lim="800000"/>
                                  <a:headEnd/>
                                  <a:tailEnd/>
                                </a:ln>
                              </pic:spPr>
                            </pic:pic>
                          </a:graphicData>
                        </a:graphic>
                      </wp:inline>
                    </w:drawing>
                  </w:r>
                </w:p>
              </w:txbxContent>
            </v:textbox>
            <w10:wrap type="square"/>
          </v:shape>
        </w:pict>
      </w:r>
    </w:p>
    <w:p w:rsidR="000A49F4" w:rsidRPr="00FF60CC" w:rsidRDefault="000A49F4" w:rsidP="006D372C">
      <w:pPr>
        <w:rPr>
          <w:b/>
          <w:sz w:val="32"/>
          <w:szCs w:val="32"/>
        </w:rPr>
      </w:pPr>
    </w:p>
    <w:p w:rsidR="000A49F4" w:rsidRPr="00FF60CC" w:rsidRDefault="000A49F4" w:rsidP="006D372C">
      <w:pPr>
        <w:rPr>
          <w:b/>
          <w:sz w:val="32"/>
          <w:szCs w:val="32"/>
        </w:rPr>
      </w:pPr>
    </w:p>
    <w:p w:rsidR="000A49F4" w:rsidRPr="00FF60CC" w:rsidRDefault="000A49F4" w:rsidP="006D372C">
      <w:pPr>
        <w:rPr>
          <w:b/>
          <w:sz w:val="32"/>
          <w:szCs w:val="32"/>
        </w:rPr>
      </w:pPr>
    </w:p>
    <w:p w:rsidR="000A49F4" w:rsidRDefault="004C6D4B" w:rsidP="006D372C">
      <w:pPr>
        <w:jc w:val="center"/>
        <w:rPr>
          <w:rFonts w:ascii="Arial" w:hAnsi="Arial" w:cs="Arial"/>
          <w:b/>
          <w:sz w:val="28"/>
          <w:szCs w:val="28"/>
        </w:rPr>
      </w:pPr>
      <w:r>
        <w:rPr>
          <w:rFonts w:ascii="Arial" w:hAnsi="Arial" w:cs="Arial"/>
          <w:b/>
          <w:sz w:val="28"/>
          <w:szCs w:val="28"/>
        </w:rPr>
        <w:t>Školska godina 2018./ 2019</w:t>
      </w:r>
      <w:r w:rsidR="000A49F4" w:rsidRPr="00FF60CC">
        <w:rPr>
          <w:rFonts w:ascii="Arial" w:hAnsi="Arial" w:cs="Arial"/>
          <w:b/>
          <w:sz w:val="28"/>
          <w:szCs w:val="28"/>
        </w:rPr>
        <w:t>.</w:t>
      </w:r>
    </w:p>
    <w:p w:rsidR="000A49F4" w:rsidRPr="00FF60CC" w:rsidRDefault="000A49F4" w:rsidP="006D372C">
      <w:pPr>
        <w:jc w:val="center"/>
        <w:rPr>
          <w:rFonts w:ascii="Arial" w:hAnsi="Arial" w:cs="Arial"/>
          <w:b/>
          <w:sz w:val="28"/>
          <w:szCs w:val="28"/>
        </w:rPr>
      </w:pPr>
    </w:p>
    <w:p w:rsidR="000A49F4" w:rsidRDefault="000A49F4" w:rsidP="00EE7D79">
      <w:pPr>
        <w:rPr>
          <w:rFonts w:ascii="Arial" w:hAnsi="Arial" w:cs="Arial"/>
          <w:b/>
          <w:sz w:val="28"/>
        </w:rPr>
      </w:pPr>
    </w:p>
    <w:p w:rsidR="00442744" w:rsidRDefault="00442744" w:rsidP="0060183F">
      <w:pPr>
        <w:jc w:val="center"/>
        <w:rPr>
          <w:rFonts w:ascii="Arial" w:hAnsi="Arial" w:cs="Arial"/>
          <w:b/>
          <w:sz w:val="28"/>
        </w:rPr>
      </w:pPr>
    </w:p>
    <w:p w:rsidR="005007E4" w:rsidRDefault="005007E4" w:rsidP="005007E4">
      <w:pPr>
        <w:rPr>
          <w:rFonts w:ascii="Arial" w:hAnsi="Arial" w:cs="Arial"/>
          <w:b/>
          <w:sz w:val="28"/>
        </w:rPr>
      </w:pPr>
      <w:bookmarkStart w:id="0" w:name="_Toc525733663"/>
      <w:bookmarkStart w:id="1" w:name="_Toc525724252"/>
      <w:bookmarkStart w:id="2" w:name="_Toc525731044"/>
      <w:bookmarkStart w:id="3" w:name="_Toc525731250"/>
      <w:bookmarkStart w:id="4" w:name="_Toc525732295"/>
      <w:bookmarkStart w:id="5" w:name="_Toc525732702"/>
    </w:p>
    <w:p w:rsidR="007708FD" w:rsidRDefault="007708FD" w:rsidP="007708FD">
      <w:pPr>
        <w:jc w:val="center"/>
        <w:rPr>
          <w:rFonts w:ascii="Arial" w:hAnsi="Arial" w:cs="Arial"/>
          <w:b/>
          <w:sz w:val="28"/>
        </w:rPr>
      </w:pPr>
      <w:r>
        <w:rPr>
          <w:rFonts w:ascii="Arial" w:hAnsi="Arial" w:cs="Arial"/>
          <w:b/>
          <w:sz w:val="28"/>
        </w:rPr>
        <w:lastRenderedPageBreak/>
        <w:t>SADRŽAJ</w:t>
      </w:r>
    </w:p>
    <w:p w:rsidR="007708FD" w:rsidRDefault="007708FD" w:rsidP="007708FD">
      <w:pPr>
        <w:rPr>
          <w:rFonts w:ascii="Arial" w:hAnsi="Arial" w:cs="Arial"/>
          <w:b/>
          <w:sz w:val="28"/>
        </w:rPr>
      </w:pPr>
    </w:p>
    <w:p w:rsidR="007708FD" w:rsidRDefault="007708FD" w:rsidP="005007E4">
      <w:pPr>
        <w:rPr>
          <w:rFonts w:ascii="Arial" w:hAnsi="Arial" w:cs="Arial"/>
          <w:b/>
          <w:sz w:val="28"/>
        </w:rPr>
      </w:pPr>
    </w:p>
    <w:p w:rsidR="000F4BBE" w:rsidRDefault="00B07AA2">
      <w:pPr>
        <w:pStyle w:val="Sadraj1"/>
        <w:rPr>
          <w:b w:val="0"/>
          <w:sz w:val="22"/>
          <w:szCs w:val="22"/>
          <w:lang w:val="hr-HR" w:eastAsia="hr-HR"/>
        </w:rPr>
      </w:pPr>
      <w:r w:rsidRPr="00B07AA2">
        <w:rPr>
          <w:rFonts w:ascii="Arial" w:hAnsi="Arial" w:cs="Arial"/>
          <w:b w:val="0"/>
          <w:sz w:val="28"/>
        </w:rPr>
        <w:fldChar w:fldCharType="begin"/>
      </w:r>
      <w:r w:rsidR="000F4BBE">
        <w:rPr>
          <w:rFonts w:ascii="Arial" w:hAnsi="Arial" w:cs="Arial"/>
          <w:b w:val="0"/>
          <w:sz w:val="28"/>
        </w:rPr>
        <w:instrText xml:space="preserve"> TOC \o "1-2" \h \z \u </w:instrText>
      </w:r>
      <w:r w:rsidRPr="00B07AA2">
        <w:rPr>
          <w:rFonts w:ascii="Arial" w:hAnsi="Arial" w:cs="Arial"/>
          <w:b w:val="0"/>
          <w:sz w:val="28"/>
        </w:rPr>
        <w:fldChar w:fldCharType="separate"/>
      </w:r>
      <w:hyperlink w:anchor="_Toc525806653" w:history="1">
        <w:r w:rsidR="000F4BBE" w:rsidRPr="00EC4FB9">
          <w:rPr>
            <w:rStyle w:val="Hiperveza"/>
          </w:rPr>
          <w:t>1.OSNOVNA ŠKOLA VLADIMIRA GORTANA</w:t>
        </w:r>
        <w:r w:rsidR="000F4BBE" w:rsidRPr="000F4BBE">
          <w:rPr>
            <w:b w:val="0"/>
            <w:webHidden/>
          </w:rPr>
          <w:tab/>
        </w:r>
        <w:r w:rsidRPr="000F4BBE">
          <w:rPr>
            <w:b w:val="0"/>
            <w:webHidden/>
          </w:rPr>
          <w:fldChar w:fldCharType="begin"/>
        </w:r>
        <w:r w:rsidR="000F4BBE" w:rsidRPr="000F4BBE">
          <w:rPr>
            <w:b w:val="0"/>
            <w:webHidden/>
          </w:rPr>
          <w:instrText xml:space="preserve"> PAGEREF _Toc525806653 \h </w:instrText>
        </w:r>
        <w:r w:rsidRPr="000F4BBE">
          <w:rPr>
            <w:b w:val="0"/>
            <w:webHidden/>
          </w:rPr>
        </w:r>
        <w:r w:rsidRPr="000F4BBE">
          <w:rPr>
            <w:b w:val="0"/>
            <w:webHidden/>
          </w:rPr>
          <w:fldChar w:fldCharType="separate"/>
        </w:r>
        <w:r w:rsidR="000F4BBE" w:rsidRPr="000F4BBE">
          <w:rPr>
            <w:b w:val="0"/>
            <w:webHidden/>
          </w:rPr>
          <w:t>5</w:t>
        </w:r>
        <w:r w:rsidRPr="000F4BBE">
          <w:rPr>
            <w:b w:val="0"/>
            <w:webHidden/>
          </w:rPr>
          <w:fldChar w:fldCharType="end"/>
        </w:r>
      </w:hyperlink>
    </w:p>
    <w:p w:rsidR="000F4BBE" w:rsidRDefault="00B07AA2">
      <w:pPr>
        <w:pStyle w:val="Sadraj2"/>
        <w:rPr>
          <w:rFonts w:eastAsiaTheme="minorEastAsia" w:cstheme="minorBidi"/>
          <w:noProof/>
          <w:sz w:val="22"/>
          <w:szCs w:val="22"/>
        </w:rPr>
      </w:pPr>
      <w:hyperlink w:anchor="_Toc525806654" w:history="1">
        <w:r w:rsidR="000F4BBE" w:rsidRPr="00EC4FB9">
          <w:rPr>
            <w:rStyle w:val="Hiperveza"/>
            <w:noProof/>
          </w:rPr>
          <w:t>1.1.OSNOVNI PODACI</w:t>
        </w:r>
        <w:r w:rsidR="000F4BBE">
          <w:rPr>
            <w:noProof/>
            <w:webHidden/>
          </w:rPr>
          <w:tab/>
        </w:r>
        <w:r>
          <w:rPr>
            <w:noProof/>
            <w:webHidden/>
          </w:rPr>
          <w:fldChar w:fldCharType="begin"/>
        </w:r>
        <w:r w:rsidR="000F4BBE">
          <w:rPr>
            <w:noProof/>
            <w:webHidden/>
          </w:rPr>
          <w:instrText xml:space="preserve"> PAGEREF _Toc525806654 \h </w:instrText>
        </w:r>
        <w:r>
          <w:rPr>
            <w:noProof/>
            <w:webHidden/>
          </w:rPr>
        </w:r>
        <w:r>
          <w:rPr>
            <w:noProof/>
            <w:webHidden/>
          </w:rPr>
          <w:fldChar w:fldCharType="separate"/>
        </w:r>
        <w:r w:rsidR="000F4BBE">
          <w:rPr>
            <w:noProof/>
            <w:webHidden/>
          </w:rPr>
          <w:t>5</w:t>
        </w:r>
        <w:r>
          <w:rPr>
            <w:noProof/>
            <w:webHidden/>
          </w:rPr>
          <w:fldChar w:fldCharType="end"/>
        </w:r>
      </w:hyperlink>
    </w:p>
    <w:p w:rsidR="000F4BBE" w:rsidRDefault="00B07AA2">
      <w:pPr>
        <w:pStyle w:val="Sadraj2"/>
        <w:rPr>
          <w:rFonts w:eastAsiaTheme="minorEastAsia" w:cstheme="minorBidi"/>
          <w:noProof/>
          <w:sz w:val="22"/>
          <w:szCs w:val="22"/>
        </w:rPr>
      </w:pPr>
      <w:hyperlink w:anchor="_Toc525806655" w:history="1">
        <w:r w:rsidR="000F4BBE" w:rsidRPr="00EC4FB9">
          <w:rPr>
            <w:rStyle w:val="Hiperveza"/>
            <w:noProof/>
          </w:rPr>
          <w:t xml:space="preserve">1.2. </w:t>
        </w:r>
        <w:r w:rsidR="000F4BBE" w:rsidRPr="00EC4FB9">
          <w:rPr>
            <w:rStyle w:val="Hiperveza"/>
            <w:noProof/>
            <w:shd w:val="clear" w:color="auto" w:fill="FFFFFF"/>
          </w:rPr>
          <w:t>POVIJEST ŠKOLE</w:t>
        </w:r>
        <w:r w:rsidR="000F4BBE">
          <w:rPr>
            <w:noProof/>
            <w:webHidden/>
          </w:rPr>
          <w:tab/>
        </w:r>
        <w:r>
          <w:rPr>
            <w:noProof/>
            <w:webHidden/>
          </w:rPr>
          <w:fldChar w:fldCharType="begin"/>
        </w:r>
        <w:r w:rsidR="000F4BBE">
          <w:rPr>
            <w:noProof/>
            <w:webHidden/>
          </w:rPr>
          <w:instrText xml:space="preserve"> PAGEREF _Toc525806655 \h </w:instrText>
        </w:r>
        <w:r>
          <w:rPr>
            <w:noProof/>
            <w:webHidden/>
          </w:rPr>
        </w:r>
        <w:r>
          <w:rPr>
            <w:noProof/>
            <w:webHidden/>
          </w:rPr>
          <w:fldChar w:fldCharType="separate"/>
        </w:r>
        <w:r w:rsidR="000F4BBE">
          <w:rPr>
            <w:noProof/>
            <w:webHidden/>
          </w:rPr>
          <w:t>6</w:t>
        </w:r>
        <w:r>
          <w:rPr>
            <w:noProof/>
            <w:webHidden/>
          </w:rPr>
          <w:fldChar w:fldCharType="end"/>
        </w:r>
      </w:hyperlink>
    </w:p>
    <w:p w:rsidR="000F4BBE" w:rsidRDefault="00B07AA2" w:rsidP="000F4BBE">
      <w:pPr>
        <w:pStyle w:val="Sadraj2"/>
        <w:rPr>
          <w:rFonts w:eastAsiaTheme="minorEastAsia" w:cstheme="minorBidi"/>
          <w:noProof/>
          <w:sz w:val="22"/>
          <w:szCs w:val="22"/>
        </w:rPr>
      </w:pPr>
      <w:hyperlink w:anchor="_Toc525806656" w:history="1">
        <w:r w:rsidR="000F4BBE" w:rsidRPr="00EC4FB9">
          <w:rPr>
            <w:rStyle w:val="Hiperveza"/>
            <w:noProof/>
          </w:rPr>
          <w:t>1.3. PREGLED BROJA UČENIKA, RAZREDNIH ODJELA I</w:t>
        </w:r>
        <w:r w:rsidR="000F4BBE">
          <w:rPr>
            <w:rStyle w:val="Hiperveza"/>
            <w:noProof/>
          </w:rPr>
          <w:t xml:space="preserve"> RAZREDNIKA</w:t>
        </w:r>
        <w:r w:rsidR="000F4BBE">
          <w:rPr>
            <w:noProof/>
            <w:webHidden/>
          </w:rPr>
          <w:tab/>
        </w:r>
        <w:r>
          <w:rPr>
            <w:noProof/>
            <w:webHidden/>
          </w:rPr>
          <w:fldChar w:fldCharType="begin"/>
        </w:r>
        <w:r w:rsidR="000F4BBE">
          <w:rPr>
            <w:noProof/>
            <w:webHidden/>
          </w:rPr>
          <w:instrText xml:space="preserve"> PAGEREF _Toc525806656 \h </w:instrText>
        </w:r>
        <w:r>
          <w:rPr>
            <w:noProof/>
            <w:webHidden/>
          </w:rPr>
        </w:r>
        <w:r>
          <w:rPr>
            <w:noProof/>
            <w:webHidden/>
          </w:rPr>
          <w:fldChar w:fldCharType="separate"/>
        </w:r>
        <w:r w:rsidR="000F4BBE">
          <w:rPr>
            <w:noProof/>
            <w:webHidden/>
          </w:rPr>
          <w:t>7</w:t>
        </w:r>
        <w:r>
          <w:rPr>
            <w:noProof/>
            <w:webHidden/>
          </w:rPr>
          <w:fldChar w:fldCharType="end"/>
        </w:r>
      </w:hyperlink>
    </w:p>
    <w:p w:rsidR="000F4BBE" w:rsidRDefault="00B07AA2">
      <w:pPr>
        <w:pStyle w:val="Sadraj1"/>
        <w:rPr>
          <w:b w:val="0"/>
          <w:sz w:val="22"/>
          <w:szCs w:val="22"/>
          <w:lang w:val="hr-HR" w:eastAsia="hr-HR"/>
        </w:rPr>
      </w:pPr>
      <w:hyperlink w:anchor="_Toc525806658" w:history="1">
        <w:r w:rsidR="000F4BBE" w:rsidRPr="00EC4FB9">
          <w:rPr>
            <w:rStyle w:val="Hiperveza"/>
          </w:rPr>
          <w:t>2. KURIKULUM</w:t>
        </w:r>
        <w:r w:rsidR="000F4BBE" w:rsidRPr="000F4BBE">
          <w:rPr>
            <w:b w:val="0"/>
            <w:webHidden/>
          </w:rPr>
          <w:tab/>
        </w:r>
        <w:r w:rsidRPr="000F4BBE">
          <w:rPr>
            <w:b w:val="0"/>
            <w:webHidden/>
          </w:rPr>
          <w:fldChar w:fldCharType="begin"/>
        </w:r>
        <w:r w:rsidR="000F4BBE" w:rsidRPr="000F4BBE">
          <w:rPr>
            <w:b w:val="0"/>
            <w:webHidden/>
          </w:rPr>
          <w:instrText xml:space="preserve"> PAGEREF _Toc525806658 \h </w:instrText>
        </w:r>
        <w:r w:rsidRPr="000F4BBE">
          <w:rPr>
            <w:b w:val="0"/>
            <w:webHidden/>
          </w:rPr>
        </w:r>
        <w:r w:rsidRPr="000F4BBE">
          <w:rPr>
            <w:b w:val="0"/>
            <w:webHidden/>
          </w:rPr>
          <w:fldChar w:fldCharType="separate"/>
        </w:r>
        <w:r w:rsidR="000F4BBE" w:rsidRPr="000F4BBE">
          <w:rPr>
            <w:b w:val="0"/>
            <w:webHidden/>
          </w:rPr>
          <w:t>9</w:t>
        </w:r>
        <w:r w:rsidRPr="000F4BBE">
          <w:rPr>
            <w:b w:val="0"/>
            <w:webHidden/>
          </w:rPr>
          <w:fldChar w:fldCharType="end"/>
        </w:r>
      </w:hyperlink>
    </w:p>
    <w:p w:rsidR="000F4BBE" w:rsidRDefault="00B07AA2">
      <w:pPr>
        <w:pStyle w:val="Sadraj1"/>
        <w:rPr>
          <w:b w:val="0"/>
          <w:sz w:val="22"/>
          <w:szCs w:val="22"/>
          <w:lang w:val="hr-HR" w:eastAsia="hr-HR"/>
        </w:rPr>
      </w:pPr>
      <w:hyperlink w:anchor="_Toc525806659" w:history="1">
        <w:r w:rsidR="000F4BBE" w:rsidRPr="00EC4FB9">
          <w:rPr>
            <w:rStyle w:val="Hiperveza"/>
          </w:rPr>
          <w:t>3. NACIONALNI OKVIRNI KURIKULUM</w:t>
        </w:r>
        <w:r w:rsidR="000F4BBE" w:rsidRPr="000F4BBE">
          <w:rPr>
            <w:b w:val="0"/>
            <w:webHidden/>
          </w:rPr>
          <w:tab/>
        </w:r>
        <w:r w:rsidRPr="000F4BBE">
          <w:rPr>
            <w:b w:val="0"/>
            <w:webHidden/>
          </w:rPr>
          <w:fldChar w:fldCharType="begin"/>
        </w:r>
        <w:r w:rsidR="000F4BBE" w:rsidRPr="000F4BBE">
          <w:rPr>
            <w:b w:val="0"/>
            <w:webHidden/>
          </w:rPr>
          <w:instrText xml:space="preserve"> PAGEREF _Toc525806659 \h </w:instrText>
        </w:r>
        <w:r w:rsidRPr="000F4BBE">
          <w:rPr>
            <w:b w:val="0"/>
            <w:webHidden/>
          </w:rPr>
        </w:r>
        <w:r w:rsidRPr="000F4BBE">
          <w:rPr>
            <w:b w:val="0"/>
            <w:webHidden/>
          </w:rPr>
          <w:fldChar w:fldCharType="separate"/>
        </w:r>
        <w:r w:rsidR="000F4BBE" w:rsidRPr="000F4BBE">
          <w:rPr>
            <w:b w:val="0"/>
            <w:webHidden/>
          </w:rPr>
          <w:t>9</w:t>
        </w:r>
        <w:r w:rsidRPr="000F4BBE">
          <w:rPr>
            <w:b w:val="0"/>
            <w:webHidden/>
          </w:rPr>
          <w:fldChar w:fldCharType="end"/>
        </w:r>
      </w:hyperlink>
    </w:p>
    <w:p w:rsidR="000F4BBE" w:rsidRDefault="00B07AA2">
      <w:pPr>
        <w:pStyle w:val="Sadraj1"/>
        <w:rPr>
          <w:b w:val="0"/>
          <w:sz w:val="22"/>
          <w:szCs w:val="22"/>
          <w:lang w:val="hr-HR" w:eastAsia="hr-HR"/>
        </w:rPr>
      </w:pPr>
      <w:hyperlink w:anchor="_Toc525806660" w:history="1">
        <w:r w:rsidR="000F4BBE" w:rsidRPr="00EC4FB9">
          <w:rPr>
            <w:rStyle w:val="Hiperveza"/>
          </w:rPr>
          <w:t>4. ŠKOLSKI KURIKULUM</w:t>
        </w:r>
        <w:r w:rsidR="000F4BBE" w:rsidRPr="000F4BBE">
          <w:rPr>
            <w:b w:val="0"/>
            <w:webHidden/>
          </w:rPr>
          <w:tab/>
        </w:r>
        <w:r w:rsidRPr="000F4BBE">
          <w:rPr>
            <w:b w:val="0"/>
            <w:webHidden/>
          </w:rPr>
          <w:fldChar w:fldCharType="begin"/>
        </w:r>
        <w:r w:rsidR="000F4BBE" w:rsidRPr="000F4BBE">
          <w:rPr>
            <w:b w:val="0"/>
            <w:webHidden/>
          </w:rPr>
          <w:instrText xml:space="preserve"> PAGEREF _Toc525806660 \h </w:instrText>
        </w:r>
        <w:r w:rsidRPr="000F4BBE">
          <w:rPr>
            <w:b w:val="0"/>
            <w:webHidden/>
          </w:rPr>
        </w:r>
        <w:r w:rsidRPr="000F4BBE">
          <w:rPr>
            <w:b w:val="0"/>
            <w:webHidden/>
          </w:rPr>
          <w:fldChar w:fldCharType="separate"/>
        </w:r>
        <w:r w:rsidR="000F4BBE" w:rsidRPr="000F4BBE">
          <w:rPr>
            <w:b w:val="0"/>
            <w:webHidden/>
          </w:rPr>
          <w:t>11</w:t>
        </w:r>
        <w:r w:rsidRPr="000F4BBE">
          <w:rPr>
            <w:b w:val="0"/>
            <w:webHidden/>
          </w:rPr>
          <w:fldChar w:fldCharType="end"/>
        </w:r>
      </w:hyperlink>
    </w:p>
    <w:p w:rsidR="000F4BBE" w:rsidRDefault="00B07AA2">
      <w:pPr>
        <w:pStyle w:val="Sadraj2"/>
        <w:rPr>
          <w:rFonts w:eastAsiaTheme="minorEastAsia" w:cstheme="minorBidi"/>
          <w:noProof/>
          <w:sz w:val="22"/>
          <w:szCs w:val="22"/>
        </w:rPr>
      </w:pPr>
      <w:hyperlink w:anchor="_Toc525806661" w:history="1">
        <w:r w:rsidR="000F4BBE" w:rsidRPr="00EC4FB9">
          <w:rPr>
            <w:rStyle w:val="Hiperveza"/>
            <w:noProof/>
          </w:rPr>
          <w:t>4.1. KARAKTERISTIKE ŠKOLSKOG KURIKULUMA</w:t>
        </w:r>
        <w:r w:rsidR="000F4BBE">
          <w:rPr>
            <w:noProof/>
            <w:webHidden/>
          </w:rPr>
          <w:tab/>
        </w:r>
        <w:r>
          <w:rPr>
            <w:noProof/>
            <w:webHidden/>
          </w:rPr>
          <w:fldChar w:fldCharType="begin"/>
        </w:r>
        <w:r w:rsidR="000F4BBE">
          <w:rPr>
            <w:noProof/>
            <w:webHidden/>
          </w:rPr>
          <w:instrText xml:space="preserve"> PAGEREF _Toc525806661 \h </w:instrText>
        </w:r>
        <w:r>
          <w:rPr>
            <w:noProof/>
            <w:webHidden/>
          </w:rPr>
        </w:r>
        <w:r>
          <w:rPr>
            <w:noProof/>
            <w:webHidden/>
          </w:rPr>
          <w:fldChar w:fldCharType="separate"/>
        </w:r>
        <w:r w:rsidR="000F4BBE">
          <w:rPr>
            <w:noProof/>
            <w:webHidden/>
          </w:rPr>
          <w:t>11</w:t>
        </w:r>
        <w:r>
          <w:rPr>
            <w:noProof/>
            <w:webHidden/>
          </w:rPr>
          <w:fldChar w:fldCharType="end"/>
        </w:r>
      </w:hyperlink>
    </w:p>
    <w:p w:rsidR="000F4BBE" w:rsidRDefault="00B07AA2">
      <w:pPr>
        <w:pStyle w:val="Sadraj1"/>
        <w:rPr>
          <w:b w:val="0"/>
          <w:sz w:val="22"/>
          <w:szCs w:val="22"/>
          <w:lang w:val="hr-HR" w:eastAsia="hr-HR"/>
        </w:rPr>
      </w:pPr>
      <w:hyperlink w:anchor="_Toc525806662" w:history="1">
        <w:r w:rsidR="000F4BBE" w:rsidRPr="00EC4FB9">
          <w:rPr>
            <w:rStyle w:val="Hiperveza"/>
          </w:rPr>
          <w:t>5. IZBORNA NASTAVA</w:t>
        </w:r>
        <w:r w:rsidR="000F4BBE" w:rsidRPr="000F4BBE">
          <w:rPr>
            <w:b w:val="0"/>
            <w:webHidden/>
          </w:rPr>
          <w:tab/>
        </w:r>
        <w:r w:rsidRPr="000F4BBE">
          <w:rPr>
            <w:b w:val="0"/>
            <w:webHidden/>
          </w:rPr>
          <w:fldChar w:fldCharType="begin"/>
        </w:r>
        <w:r w:rsidR="000F4BBE" w:rsidRPr="000F4BBE">
          <w:rPr>
            <w:b w:val="0"/>
            <w:webHidden/>
          </w:rPr>
          <w:instrText xml:space="preserve"> PAGEREF _Toc525806662 \h </w:instrText>
        </w:r>
        <w:r w:rsidRPr="000F4BBE">
          <w:rPr>
            <w:b w:val="0"/>
            <w:webHidden/>
          </w:rPr>
        </w:r>
        <w:r w:rsidRPr="000F4BBE">
          <w:rPr>
            <w:b w:val="0"/>
            <w:webHidden/>
          </w:rPr>
          <w:fldChar w:fldCharType="separate"/>
        </w:r>
        <w:r w:rsidR="000F4BBE" w:rsidRPr="000F4BBE">
          <w:rPr>
            <w:b w:val="0"/>
            <w:webHidden/>
          </w:rPr>
          <w:t>13</w:t>
        </w:r>
        <w:r w:rsidRPr="000F4BBE">
          <w:rPr>
            <w:b w:val="0"/>
            <w:webHidden/>
          </w:rPr>
          <w:fldChar w:fldCharType="end"/>
        </w:r>
      </w:hyperlink>
    </w:p>
    <w:p w:rsidR="000F4BBE" w:rsidRDefault="00B07AA2">
      <w:pPr>
        <w:pStyle w:val="Sadraj2"/>
        <w:rPr>
          <w:rFonts w:eastAsiaTheme="minorEastAsia" w:cstheme="minorBidi"/>
          <w:noProof/>
          <w:sz w:val="22"/>
          <w:szCs w:val="22"/>
        </w:rPr>
      </w:pPr>
      <w:hyperlink w:anchor="_Toc525806663" w:history="1">
        <w:r w:rsidR="000F4BBE" w:rsidRPr="00EC4FB9">
          <w:rPr>
            <w:rStyle w:val="Hiperveza"/>
            <w:noProof/>
          </w:rPr>
          <w:t>5.1. Vjeronauk – vjeroučiteljice Karmela Lazarić i Nela Peteh</w:t>
        </w:r>
        <w:r w:rsidR="000F4BBE">
          <w:rPr>
            <w:noProof/>
            <w:webHidden/>
          </w:rPr>
          <w:tab/>
        </w:r>
        <w:r>
          <w:rPr>
            <w:noProof/>
            <w:webHidden/>
          </w:rPr>
          <w:fldChar w:fldCharType="begin"/>
        </w:r>
        <w:r w:rsidR="000F4BBE">
          <w:rPr>
            <w:noProof/>
            <w:webHidden/>
          </w:rPr>
          <w:instrText xml:space="preserve"> PAGEREF _Toc525806663 \h </w:instrText>
        </w:r>
        <w:r>
          <w:rPr>
            <w:noProof/>
            <w:webHidden/>
          </w:rPr>
        </w:r>
        <w:r>
          <w:rPr>
            <w:noProof/>
            <w:webHidden/>
          </w:rPr>
          <w:fldChar w:fldCharType="separate"/>
        </w:r>
        <w:r w:rsidR="000F4BBE">
          <w:rPr>
            <w:noProof/>
            <w:webHidden/>
          </w:rPr>
          <w:t>13</w:t>
        </w:r>
        <w:r>
          <w:rPr>
            <w:noProof/>
            <w:webHidden/>
          </w:rPr>
          <w:fldChar w:fldCharType="end"/>
        </w:r>
      </w:hyperlink>
    </w:p>
    <w:p w:rsidR="000F4BBE" w:rsidRDefault="00B07AA2">
      <w:pPr>
        <w:pStyle w:val="Sadraj2"/>
        <w:rPr>
          <w:rFonts w:eastAsiaTheme="minorEastAsia" w:cstheme="minorBidi"/>
          <w:noProof/>
          <w:sz w:val="22"/>
          <w:szCs w:val="22"/>
        </w:rPr>
      </w:pPr>
      <w:hyperlink w:anchor="_Toc525806664" w:history="1">
        <w:r w:rsidR="000F4BBE" w:rsidRPr="00EC4FB9">
          <w:rPr>
            <w:rStyle w:val="Hiperveza"/>
            <w:noProof/>
          </w:rPr>
          <w:t>5.2. Islamski vjeronauk - Nermina Ahmetović Mešanović</w:t>
        </w:r>
        <w:r w:rsidR="000F4BBE">
          <w:rPr>
            <w:noProof/>
            <w:webHidden/>
          </w:rPr>
          <w:tab/>
        </w:r>
        <w:r>
          <w:rPr>
            <w:noProof/>
            <w:webHidden/>
          </w:rPr>
          <w:fldChar w:fldCharType="begin"/>
        </w:r>
        <w:r w:rsidR="000F4BBE">
          <w:rPr>
            <w:noProof/>
            <w:webHidden/>
          </w:rPr>
          <w:instrText xml:space="preserve"> PAGEREF _Toc525806664 \h </w:instrText>
        </w:r>
        <w:r>
          <w:rPr>
            <w:noProof/>
            <w:webHidden/>
          </w:rPr>
        </w:r>
        <w:r>
          <w:rPr>
            <w:noProof/>
            <w:webHidden/>
          </w:rPr>
          <w:fldChar w:fldCharType="separate"/>
        </w:r>
        <w:r w:rsidR="000F4BBE">
          <w:rPr>
            <w:noProof/>
            <w:webHidden/>
          </w:rPr>
          <w:t>15</w:t>
        </w:r>
        <w:r>
          <w:rPr>
            <w:noProof/>
            <w:webHidden/>
          </w:rPr>
          <w:fldChar w:fldCharType="end"/>
        </w:r>
      </w:hyperlink>
    </w:p>
    <w:p w:rsidR="000F4BBE" w:rsidRDefault="00B07AA2">
      <w:pPr>
        <w:pStyle w:val="Sadraj2"/>
        <w:rPr>
          <w:rFonts w:eastAsiaTheme="minorEastAsia" w:cstheme="minorBidi"/>
          <w:noProof/>
          <w:sz w:val="22"/>
          <w:szCs w:val="22"/>
        </w:rPr>
      </w:pPr>
      <w:hyperlink w:anchor="_Toc525806665" w:history="1">
        <w:r w:rsidR="000F4BBE">
          <w:rPr>
            <w:rStyle w:val="Hiperveza"/>
            <w:noProof/>
          </w:rPr>
          <w:t>5.3</w:t>
        </w:r>
        <w:r w:rsidR="000F4BBE" w:rsidRPr="00EC4FB9">
          <w:rPr>
            <w:rStyle w:val="Hiperveza"/>
            <w:noProof/>
          </w:rPr>
          <w:t>. Talijanski jezik – učitelj Dario Garbin</w:t>
        </w:r>
        <w:r w:rsidR="000F4BBE">
          <w:rPr>
            <w:noProof/>
            <w:webHidden/>
          </w:rPr>
          <w:tab/>
        </w:r>
        <w:r>
          <w:rPr>
            <w:noProof/>
            <w:webHidden/>
          </w:rPr>
          <w:fldChar w:fldCharType="begin"/>
        </w:r>
        <w:r w:rsidR="000F4BBE">
          <w:rPr>
            <w:noProof/>
            <w:webHidden/>
          </w:rPr>
          <w:instrText xml:space="preserve"> PAGEREF _Toc525806665 \h </w:instrText>
        </w:r>
        <w:r>
          <w:rPr>
            <w:noProof/>
            <w:webHidden/>
          </w:rPr>
        </w:r>
        <w:r>
          <w:rPr>
            <w:noProof/>
            <w:webHidden/>
          </w:rPr>
          <w:fldChar w:fldCharType="separate"/>
        </w:r>
        <w:r w:rsidR="000F4BBE">
          <w:rPr>
            <w:noProof/>
            <w:webHidden/>
          </w:rPr>
          <w:t>15</w:t>
        </w:r>
        <w:r>
          <w:rPr>
            <w:noProof/>
            <w:webHidden/>
          </w:rPr>
          <w:fldChar w:fldCharType="end"/>
        </w:r>
      </w:hyperlink>
    </w:p>
    <w:p w:rsidR="000F4BBE" w:rsidRDefault="00B07AA2">
      <w:pPr>
        <w:pStyle w:val="Sadraj2"/>
        <w:rPr>
          <w:rFonts w:eastAsiaTheme="minorEastAsia" w:cstheme="minorBidi"/>
          <w:noProof/>
          <w:sz w:val="22"/>
          <w:szCs w:val="22"/>
        </w:rPr>
      </w:pPr>
      <w:hyperlink w:anchor="_Toc525806666" w:history="1">
        <w:r w:rsidR="000F4BBE">
          <w:rPr>
            <w:rStyle w:val="Hiperveza"/>
            <w:noProof/>
          </w:rPr>
          <w:t>5.4</w:t>
        </w:r>
        <w:r w:rsidR="000F4BBE" w:rsidRPr="00EC4FB9">
          <w:rPr>
            <w:rStyle w:val="Hiperveza"/>
            <w:noProof/>
          </w:rPr>
          <w:t>. Talijanski jezik – učiteljica Sandra Sloković</w:t>
        </w:r>
        <w:r w:rsidR="000F4BBE">
          <w:rPr>
            <w:noProof/>
            <w:webHidden/>
          </w:rPr>
          <w:tab/>
        </w:r>
        <w:r>
          <w:rPr>
            <w:noProof/>
            <w:webHidden/>
          </w:rPr>
          <w:fldChar w:fldCharType="begin"/>
        </w:r>
        <w:r w:rsidR="000F4BBE">
          <w:rPr>
            <w:noProof/>
            <w:webHidden/>
          </w:rPr>
          <w:instrText xml:space="preserve"> PAGEREF _Toc525806666 \h </w:instrText>
        </w:r>
        <w:r>
          <w:rPr>
            <w:noProof/>
            <w:webHidden/>
          </w:rPr>
        </w:r>
        <w:r>
          <w:rPr>
            <w:noProof/>
            <w:webHidden/>
          </w:rPr>
          <w:fldChar w:fldCharType="separate"/>
        </w:r>
        <w:r w:rsidR="000F4BBE">
          <w:rPr>
            <w:noProof/>
            <w:webHidden/>
          </w:rPr>
          <w:t>16</w:t>
        </w:r>
        <w:r>
          <w:rPr>
            <w:noProof/>
            <w:webHidden/>
          </w:rPr>
          <w:fldChar w:fldCharType="end"/>
        </w:r>
      </w:hyperlink>
    </w:p>
    <w:p w:rsidR="000F4BBE" w:rsidRDefault="00B07AA2">
      <w:pPr>
        <w:pStyle w:val="Sadraj2"/>
        <w:rPr>
          <w:rFonts w:eastAsiaTheme="minorEastAsia" w:cstheme="minorBidi"/>
          <w:noProof/>
          <w:sz w:val="22"/>
          <w:szCs w:val="22"/>
        </w:rPr>
      </w:pPr>
      <w:hyperlink w:anchor="_Toc525806667" w:history="1">
        <w:r w:rsidR="000F4BBE">
          <w:rPr>
            <w:rStyle w:val="Hiperveza"/>
            <w:noProof/>
          </w:rPr>
          <w:t>5.5</w:t>
        </w:r>
        <w:r w:rsidR="000F4BBE" w:rsidRPr="00EC4FB9">
          <w:rPr>
            <w:rStyle w:val="Hiperveza"/>
            <w:noProof/>
          </w:rPr>
          <w:t>. Informatika  – učiteljica Elena Debeljuh</w:t>
        </w:r>
        <w:r w:rsidR="000F4BBE">
          <w:rPr>
            <w:noProof/>
            <w:webHidden/>
          </w:rPr>
          <w:tab/>
        </w:r>
        <w:r>
          <w:rPr>
            <w:noProof/>
            <w:webHidden/>
          </w:rPr>
          <w:fldChar w:fldCharType="begin"/>
        </w:r>
        <w:r w:rsidR="000F4BBE">
          <w:rPr>
            <w:noProof/>
            <w:webHidden/>
          </w:rPr>
          <w:instrText xml:space="preserve"> PAGEREF _Toc525806667 \h </w:instrText>
        </w:r>
        <w:r>
          <w:rPr>
            <w:noProof/>
            <w:webHidden/>
          </w:rPr>
        </w:r>
        <w:r>
          <w:rPr>
            <w:noProof/>
            <w:webHidden/>
          </w:rPr>
          <w:fldChar w:fldCharType="separate"/>
        </w:r>
        <w:r w:rsidR="000F4BBE">
          <w:rPr>
            <w:noProof/>
            <w:webHidden/>
          </w:rPr>
          <w:t>17</w:t>
        </w:r>
        <w:r>
          <w:rPr>
            <w:noProof/>
            <w:webHidden/>
          </w:rPr>
          <w:fldChar w:fldCharType="end"/>
        </w:r>
      </w:hyperlink>
    </w:p>
    <w:p w:rsidR="000F4BBE" w:rsidRDefault="00B07AA2">
      <w:pPr>
        <w:pStyle w:val="Sadraj1"/>
        <w:rPr>
          <w:b w:val="0"/>
          <w:sz w:val="22"/>
          <w:szCs w:val="22"/>
          <w:lang w:val="hr-HR" w:eastAsia="hr-HR"/>
        </w:rPr>
      </w:pPr>
      <w:hyperlink w:anchor="_Toc525806668" w:history="1">
        <w:r w:rsidR="000F4BBE" w:rsidRPr="00EC4FB9">
          <w:rPr>
            <w:rStyle w:val="Hiperveza"/>
          </w:rPr>
          <w:t>6. IZVANNASTAVNE AKTIVNOSTI</w:t>
        </w:r>
        <w:r w:rsidR="000F4BBE" w:rsidRPr="002A2B25">
          <w:rPr>
            <w:b w:val="0"/>
            <w:webHidden/>
          </w:rPr>
          <w:tab/>
        </w:r>
        <w:r w:rsidRPr="002A2B25">
          <w:rPr>
            <w:b w:val="0"/>
            <w:webHidden/>
          </w:rPr>
          <w:fldChar w:fldCharType="begin"/>
        </w:r>
        <w:r w:rsidR="000F4BBE" w:rsidRPr="002A2B25">
          <w:rPr>
            <w:b w:val="0"/>
            <w:webHidden/>
          </w:rPr>
          <w:instrText xml:space="preserve"> PAGEREF _Toc525806668 \h </w:instrText>
        </w:r>
        <w:r w:rsidRPr="002A2B25">
          <w:rPr>
            <w:b w:val="0"/>
            <w:webHidden/>
          </w:rPr>
        </w:r>
        <w:r w:rsidRPr="002A2B25">
          <w:rPr>
            <w:b w:val="0"/>
            <w:webHidden/>
          </w:rPr>
          <w:fldChar w:fldCharType="separate"/>
        </w:r>
        <w:r w:rsidR="000F4BBE" w:rsidRPr="002A2B25">
          <w:rPr>
            <w:b w:val="0"/>
            <w:webHidden/>
          </w:rPr>
          <w:t>18</w:t>
        </w:r>
        <w:r w:rsidRPr="002A2B25">
          <w:rPr>
            <w:b w:val="0"/>
            <w:webHidden/>
          </w:rPr>
          <w:fldChar w:fldCharType="end"/>
        </w:r>
      </w:hyperlink>
    </w:p>
    <w:p w:rsidR="000F4BBE" w:rsidRDefault="00B07AA2">
      <w:pPr>
        <w:pStyle w:val="Sadraj2"/>
        <w:rPr>
          <w:rFonts w:eastAsiaTheme="minorEastAsia" w:cstheme="minorBidi"/>
          <w:noProof/>
          <w:sz w:val="22"/>
          <w:szCs w:val="22"/>
        </w:rPr>
      </w:pPr>
      <w:hyperlink w:anchor="_Toc525806669" w:history="1">
        <w:r w:rsidR="000F4BBE" w:rsidRPr="00EC4FB9">
          <w:rPr>
            <w:rStyle w:val="Hiperveza"/>
            <w:noProof/>
          </w:rPr>
          <w:t>6.1. IZVANNASTAVNE  AKTIVNOSTI  ZA UČENIKE OD 1. DO 4. RAZ.</w:t>
        </w:r>
        <w:r w:rsidR="000F4BBE">
          <w:rPr>
            <w:noProof/>
            <w:webHidden/>
          </w:rPr>
          <w:tab/>
        </w:r>
        <w:r>
          <w:rPr>
            <w:noProof/>
            <w:webHidden/>
          </w:rPr>
          <w:fldChar w:fldCharType="begin"/>
        </w:r>
        <w:r w:rsidR="000F4BBE">
          <w:rPr>
            <w:noProof/>
            <w:webHidden/>
          </w:rPr>
          <w:instrText xml:space="preserve"> PAGEREF _Toc525806669 \h </w:instrText>
        </w:r>
        <w:r>
          <w:rPr>
            <w:noProof/>
            <w:webHidden/>
          </w:rPr>
        </w:r>
        <w:r>
          <w:rPr>
            <w:noProof/>
            <w:webHidden/>
          </w:rPr>
          <w:fldChar w:fldCharType="separate"/>
        </w:r>
        <w:r w:rsidR="000F4BBE">
          <w:rPr>
            <w:noProof/>
            <w:webHidden/>
          </w:rPr>
          <w:t>18</w:t>
        </w:r>
        <w:r>
          <w:rPr>
            <w:noProof/>
            <w:webHidden/>
          </w:rPr>
          <w:fldChar w:fldCharType="end"/>
        </w:r>
      </w:hyperlink>
    </w:p>
    <w:p w:rsidR="000F4BBE" w:rsidRDefault="00B07AA2">
      <w:pPr>
        <w:pStyle w:val="Sadraj2"/>
        <w:rPr>
          <w:rFonts w:eastAsiaTheme="minorEastAsia" w:cstheme="minorBidi"/>
          <w:noProof/>
          <w:sz w:val="22"/>
          <w:szCs w:val="22"/>
        </w:rPr>
      </w:pPr>
      <w:hyperlink w:anchor="_Toc525806670" w:history="1">
        <w:r w:rsidR="000F4BBE" w:rsidRPr="00EC4FB9">
          <w:rPr>
            <w:rStyle w:val="Hiperveza"/>
            <w:noProof/>
          </w:rPr>
          <w:t>6.1.1. Folklor (mlađa skupina) – učiteljica Bojana Rojnić</w:t>
        </w:r>
        <w:r w:rsidR="000F4BBE">
          <w:rPr>
            <w:noProof/>
            <w:webHidden/>
          </w:rPr>
          <w:tab/>
        </w:r>
        <w:r>
          <w:rPr>
            <w:noProof/>
            <w:webHidden/>
          </w:rPr>
          <w:fldChar w:fldCharType="begin"/>
        </w:r>
        <w:r w:rsidR="000F4BBE">
          <w:rPr>
            <w:noProof/>
            <w:webHidden/>
          </w:rPr>
          <w:instrText xml:space="preserve"> PAGEREF _Toc525806670 \h </w:instrText>
        </w:r>
        <w:r>
          <w:rPr>
            <w:noProof/>
            <w:webHidden/>
          </w:rPr>
        </w:r>
        <w:r>
          <w:rPr>
            <w:noProof/>
            <w:webHidden/>
          </w:rPr>
          <w:fldChar w:fldCharType="separate"/>
        </w:r>
        <w:r w:rsidR="000F4BBE">
          <w:rPr>
            <w:noProof/>
            <w:webHidden/>
          </w:rPr>
          <w:t>18</w:t>
        </w:r>
        <w:r>
          <w:rPr>
            <w:noProof/>
            <w:webHidden/>
          </w:rPr>
          <w:fldChar w:fldCharType="end"/>
        </w:r>
      </w:hyperlink>
    </w:p>
    <w:p w:rsidR="000F4BBE" w:rsidRDefault="00B07AA2">
      <w:pPr>
        <w:pStyle w:val="Sadraj2"/>
        <w:rPr>
          <w:rFonts w:eastAsiaTheme="minorEastAsia" w:cstheme="minorBidi"/>
          <w:noProof/>
          <w:sz w:val="22"/>
          <w:szCs w:val="22"/>
        </w:rPr>
      </w:pPr>
      <w:hyperlink w:anchor="_Toc525806671" w:history="1">
        <w:r w:rsidR="000F4BBE" w:rsidRPr="00EC4FB9">
          <w:rPr>
            <w:rStyle w:val="Hiperveza"/>
            <w:noProof/>
          </w:rPr>
          <w:t>6.1.2. Mali školski zbor – učiteljica Anđela Damijanić</w:t>
        </w:r>
        <w:r w:rsidR="000F4BBE">
          <w:rPr>
            <w:noProof/>
            <w:webHidden/>
          </w:rPr>
          <w:tab/>
        </w:r>
        <w:r>
          <w:rPr>
            <w:noProof/>
            <w:webHidden/>
          </w:rPr>
          <w:fldChar w:fldCharType="begin"/>
        </w:r>
        <w:r w:rsidR="000F4BBE">
          <w:rPr>
            <w:noProof/>
            <w:webHidden/>
          </w:rPr>
          <w:instrText xml:space="preserve"> PAGEREF _Toc525806671 \h </w:instrText>
        </w:r>
        <w:r>
          <w:rPr>
            <w:noProof/>
            <w:webHidden/>
          </w:rPr>
        </w:r>
        <w:r>
          <w:rPr>
            <w:noProof/>
            <w:webHidden/>
          </w:rPr>
          <w:fldChar w:fldCharType="separate"/>
        </w:r>
        <w:r w:rsidR="000F4BBE">
          <w:rPr>
            <w:noProof/>
            <w:webHidden/>
          </w:rPr>
          <w:t>19</w:t>
        </w:r>
        <w:r>
          <w:rPr>
            <w:noProof/>
            <w:webHidden/>
          </w:rPr>
          <w:fldChar w:fldCharType="end"/>
        </w:r>
      </w:hyperlink>
    </w:p>
    <w:p w:rsidR="000F4BBE" w:rsidRDefault="00B07AA2">
      <w:pPr>
        <w:pStyle w:val="Sadraj2"/>
        <w:rPr>
          <w:rFonts w:eastAsiaTheme="minorEastAsia" w:cstheme="minorBidi"/>
          <w:noProof/>
          <w:sz w:val="22"/>
          <w:szCs w:val="22"/>
        </w:rPr>
      </w:pPr>
      <w:hyperlink w:anchor="_Toc525806673" w:history="1">
        <w:r w:rsidR="000F4BBE" w:rsidRPr="00EC4FB9">
          <w:rPr>
            <w:rStyle w:val="Hiperveza"/>
            <w:noProof/>
          </w:rPr>
          <w:t>6.1.3. Kreativna radionica – učiteljice razredne nastave</w:t>
        </w:r>
        <w:r w:rsidR="000F4BBE">
          <w:rPr>
            <w:noProof/>
            <w:webHidden/>
          </w:rPr>
          <w:tab/>
        </w:r>
        <w:r>
          <w:rPr>
            <w:noProof/>
            <w:webHidden/>
          </w:rPr>
          <w:fldChar w:fldCharType="begin"/>
        </w:r>
        <w:r w:rsidR="000F4BBE">
          <w:rPr>
            <w:noProof/>
            <w:webHidden/>
          </w:rPr>
          <w:instrText xml:space="preserve"> PAGEREF _Toc525806673 \h </w:instrText>
        </w:r>
        <w:r>
          <w:rPr>
            <w:noProof/>
            <w:webHidden/>
          </w:rPr>
        </w:r>
        <w:r>
          <w:rPr>
            <w:noProof/>
            <w:webHidden/>
          </w:rPr>
          <w:fldChar w:fldCharType="separate"/>
        </w:r>
        <w:r w:rsidR="000F4BBE">
          <w:rPr>
            <w:noProof/>
            <w:webHidden/>
          </w:rPr>
          <w:t>20</w:t>
        </w:r>
        <w:r>
          <w:rPr>
            <w:noProof/>
            <w:webHidden/>
          </w:rPr>
          <w:fldChar w:fldCharType="end"/>
        </w:r>
      </w:hyperlink>
    </w:p>
    <w:p w:rsidR="000F4BBE" w:rsidRDefault="00B07AA2">
      <w:pPr>
        <w:pStyle w:val="Sadraj2"/>
        <w:rPr>
          <w:rFonts w:eastAsiaTheme="minorEastAsia" w:cstheme="minorBidi"/>
          <w:noProof/>
          <w:sz w:val="22"/>
          <w:szCs w:val="22"/>
        </w:rPr>
      </w:pPr>
      <w:hyperlink w:anchor="_Toc525806674" w:history="1">
        <w:r w:rsidR="000F4BBE" w:rsidRPr="00EC4FB9">
          <w:rPr>
            <w:rStyle w:val="Hiperveza"/>
            <w:noProof/>
          </w:rPr>
          <w:t>6.1.4. Kreativna skupina Cere – učiteljice razredne nastave</w:t>
        </w:r>
        <w:r w:rsidR="000F4BBE">
          <w:rPr>
            <w:noProof/>
            <w:webHidden/>
          </w:rPr>
          <w:tab/>
        </w:r>
        <w:r>
          <w:rPr>
            <w:noProof/>
            <w:webHidden/>
          </w:rPr>
          <w:fldChar w:fldCharType="begin"/>
        </w:r>
        <w:r w:rsidR="000F4BBE">
          <w:rPr>
            <w:noProof/>
            <w:webHidden/>
          </w:rPr>
          <w:instrText xml:space="preserve"> PAGEREF _Toc525806674 \h </w:instrText>
        </w:r>
        <w:r>
          <w:rPr>
            <w:noProof/>
            <w:webHidden/>
          </w:rPr>
        </w:r>
        <w:r>
          <w:rPr>
            <w:noProof/>
            <w:webHidden/>
          </w:rPr>
          <w:fldChar w:fldCharType="separate"/>
        </w:r>
        <w:r w:rsidR="000F4BBE">
          <w:rPr>
            <w:noProof/>
            <w:webHidden/>
          </w:rPr>
          <w:t>20</w:t>
        </w:r>
        <w:r>
          <w:rPr>
            <w:noProof/>
            <w:webHidden/>
          </w:rPr>
          <w:fldChar w:fldCharType="end"/>
        </w:r>
      </w:hyperlink>
    </w:p>
    <w:p w:rsidR="000F4BBE" w:rsidRDefault="00B07AA2">
      <w:pPr>
        <w:pStyle w:val="Sadraj2"/>
        <w:rPr>
          <w:rFonts w:eastAsiaTheme="minorEastAsia" w:cstheme="minorBidi"/>
          <w:noProof/>
          <w:sz w:val="22"/>
          <w:szCs w:val="22"/>
        </w:rPr>
      </w:pPr>
      <w:hyperlink w:anchor="_Toc525806675" w:history="1">
        <w:r w:rsidR="000F4BBE" w:rsidRPr="00EC4FB9">
          <w:rPr>
            <w:rStyle w:val="Hiperveza"/>
            <w:noProof/>
          </w:rPr>
          <w:t>6.1.5. Kreativna skupina Sutivanac – učiteljice razredne nastave</w:t>
        </w:r>
        <w:r w:rsidR="000F4BBE">
          <w:rPr>
            <w:noProof/>
            <w:webHidden/>
          </w:rPr>
          <w:tab/>
        </w:r>
        <w:r>
          <w:rPr>
            <w:noProof/>
            <w:webHidden/>
          </w:rPr>
          <w:fldChar w:fldCharType="begin"/>
        </w:r>
        <w:r w:rsidR="000F4BBE">
          <w:rPr>
            <w:noProof/>
            <w:webHidden/>
          </w:rPr>
          <w:instrText xml:space="preserve"> PAGEREF _Toc525806675 \h </w:instrText>
        </w:r>
        <w:r>
          <w:rPr>
            <w:noProof/>
            <w:webHidden/>
          </w:rPr>
        </w:r>
        <w:r>
          <w:rPr>
            <w:noProof/>
            <w:webHidden/>
          </w:rPr>
          <w:fldChar w:fldCharType="separate"/>
        </w:r>
        <w:r w:rsidR="000F4BBE">
          <w:rPr>
            <w:noProof/>
            <w:webHidden/>
          </w:rPr>
          <w:t>21</w:t>
        </w:r>
        <w:r>
          <w:rPr>
            <w:noProof/>
            <w:webHidden/>
          </w:rPr>
          <w:fldChar w:fldCharType="end"/>
        </w:r>
      </w:hyperlink>
    </w:p>
    <w:p w:rsidR="000F4BBE" w:rsidRDefault="00B07AA2">
      <w:pPr>
        <w:pStyle w:val="Sadraj2"/>
        <w:rPr>
          <w:rFonts w:eastAsiaTheme="minorEastAsia" w:cstheme="minorBidi"/>
          <w:noProof/>
          <w:sz w:val="22"/>
          <w:szCs w:val="22"/>
        </w:rPr>
      </w:pPr>
      <w:hyperlink w:anchor="_Toc525806676" w:history="1">
        <w:r w:rsidR="000F4BBE" w:rsidRPr="00EC4FB9">
          <w:rPr>
            <w:rStyle w:val="Hiperveza"/>
            <w:noProof/>
          </w:rPr>
          <w:t>6.1.6. Dramska grupa – učiteljica Martina Milutinović Zohil</w:t>
        </w:r>
        <w:r w:rsidR="000F4BBE">
          <w:rPr>
            <w:noProof/>
            <w:webHidden/>
          </w:rPr>
          <w:tab/>
        </w:r>
        <w:r>
          <w:rPr>
            <w:noProof/>
            <w:webHidden/>
          </w:rPr>
          <w:fldChar w:fldCharType="begin"/>
        </w:r>
        <w:r w:rsidR="000F4BBE">
          <w:rPr>
            <w:noProof/>
            <w:webHidden/>
          </w:rPr>
          <w:instrText xml:space="preserve"> PAGEREF _Toc525806676 \h </w:instrText>
        </w:r>
        <w:r>
          <w:rPr>
            <w:noProof/>
            <w:webHidden/>
          </w:rPr>
        </w:r>
        <w:r>
          <w:rPr>
            <w:noProof/>
            <w:webHidden/>
          </w:rPr>
          <w:fldChar w:fldCharType="separate"/>
        </w:r>
        <w:r w:rsidR="000F4BBE">
          <w:rPr>
            <w:noProof/>
            <w:webHidden/>
          </w:rPr>
          <w:t>22</w:t>
        </w:r>
        <w:r>
          <w:rPr>
            <w:noProof/>
            <w:webHidden/>
          </w:rPr>
          <w:fldChar w:fldCharType="end"/>
        </w:r>
      </w:hyperlink>
    </w:p>
    <w:p w:rsidR="000F4BBE" w:rsidRDefault="00B07AA2">
      <w:pPr>
        <w:pStyle w:val="Sadraj2"/>
        <w:rPr>
          <w:rFonts w:eastAsiaTheme="minorEastAsia" w:cstheme="minorBidi"/>
          <w:noProof/>
          <w:sz w:val="22"/>
          <w:szCs w:val="22"/>
        </w:rPr>
      </w:pPr>
      <w:hyperlink w:anchor="_Toc525806677" w:history="1">
        <w:r w:rsidR="000F4BBE" w:rsidRPr="00EC4FB9">
          <w:rPr>
            <w:rStyle w:val="Hiperveza"/>
            <w:noProof/>
          </w:rPr>
          <w:t>6.1.7. Dramski kamp u Žminju -  učiteljice Mart</w:t>
        </w:r>
        <w:r w:rsidR="002A2B25">
          <w:rPr>
            <w:rStyle w:val="Hiperveza"/>
            <w:noProof/>
          </w:rPr>
          <w:t xml:space="preserve">ina Milutinović Zohil i Sanja </w:t>
        </w:r>
        <w:r w:rsidR="000F4BBE" w:rsidRPr="00EC4FB9">
          <w:rPr>
            <w:rStyle w:val="Hiperveza"/>
            <w:noProof/>
          </w:rPr>
          <w:t>Milanović</w:t>
        </w:r>
        <w:r w:rsidR="000F4BBE">
          <w:rPr>
            <w:noProof/>
            <w:webHidden/>
          </w:rPr>
          <w:tab/>
        </w:r>
        <w:r>
          <w:rPr>
            <w:noProof/>
            <w:webHidden/>
          </w:rPr>
          <w:fldChar w:fldCharType="begin"/>
        </w:r>
        <w:r w:rsidR="000F4BBE">
          <w:rPr>
            <w:noProof/>
            <w:webHidden/>
          </w:rPr>
          <w:instrText xml:space="preserve"> PAGEREF _Toc525806677 \h </w:instrText>
        </w:r>
        <w:r>
          <w:rPr>
            <w:noProof/>
            <w:webHidden/>
          </w:rPr>
        </w:r>
        <w:r>
          <w:rPr>
            <w:noProof/>
            <w:webHidden/>
          </w:rPr>
          <w:fldChar w:fldCharType="separate"/>
        </w:r>
        <w:r w:rsidR="000F4BBE">
          <w:rPr>
            <w:noProof/>
            <w:webHidden/>
          </w:rPr>
          <w:t>23</w:t>
        </w:r>
        <w:r>
          <w:rPr>
            <w:noProof/>
            <w:webHidden/>
          </w:rPr>
          <w:fldChar w:fldCharType="end"/>
        </w:r>
      </w:hyperlink>
    </w:p>
    <w:p w:rsidR="000F4BBE" w:rsidRDefault="00B07AA2">
      <w:pPr>
        <w:pStyle w:val="Sadraj1"/>
        <w:rPr>
          <w:b w:val="0"/>
          <w:sz w:val="22"/>
          <w:szCs w:val="22"/>
          <w:lang w:val="hr-HR" w:eastAsia="hr-HR"/>
        </w:rPr>
      </w:pPr>
      <w:hyperlink w:anchor="_Toc525806678" w:history="1">
        <w:r w:rsidR="000F4BBE" w:rsidRPr="00EC4FB9">
          <w:rPr>
            <w:rStyle w:val="Hiperveza"/>
          </w:rPr>
          <w:t>6.2. IZVANNASTAVNE  AKTIVNOSTI  ZA UČENIKE OD 5. DO  8.</w:t>
        </w:r>
        <w:r w:rsidR="002A2B25">
          <w:rPr>
            <w:rStyle w:val="Hiperveza"/>
          </w:rPr>
          <w:t xml:space="preserve"> RAZ. </w:t>
        </w:r>
        <w:r w:rsidR="000F4BBE" w:rsidRPr="002A2B25">
          <w:rPr>
            <w:b w:val="0"/>
            <w:webHidden/>
          </w:rPr>
          <w:tab/>
        </w:r>
        <w:r w:rsidRPr="002A2B25">
          <w:rPr>
            <w:b w:val="0"/>
            <w:webHidden/>
          </w:rPr>
          <w:fldChar w:fldCharType="begin"/>
        </w:r>
        <w:r w:rsidR="000F4BBE" w:rsidRPr="002A2B25">
          <w:rPr>
            <w:b w:val="0"/>
            <w:webHidden/>
          </w:rPr>
          <w:instrText xml:space="preserve"> PAGEREF _Toc525806678 \h </w:instrText>
        </w:r>
        <w:r w:rsidRPr="002A2B25">
          <w:rPr>
            <w:b w:val="0"/>
            <w:webHidden/>
          </w:rPr>
        </w:r>
        <w:r w:rsidRPr="002A2B25">
          <w:rPr>
            <w:b w:val="0"/>
            <w:webHidden/>
          </w:rPr>
          <w:fldChar w:fldCharType="separate"/>
        </w:r>
        <w:r w:rsidR="000F4BBE" w:rsidRPr="002A2B25">
          <w:rPr>
            <w:b w:val="0"/>
            <w:webHidden/>
          </w:rPr>
          <w:t>24</w:t>
        </w:r>
        <w:r w:rsidRPr="002A2B25">
          <w:rPr>
            <w:b w:val="0"/>
            <w:webHidden/>
          </w:rPr>
          <w:fldChar w:fldCharType="end"/>
        </w:r>
      </w:hyperlink>
    </w:p>
    <w:p w:rsidR="000F4BBE" w:rsidRDefault="00B07AA2">
      <w:pPr>
        <w:pStyle w:val="Sadraj2"/>
        <w:rPr>
          <w:rFonts w:eastAsiaTheme="minorEastAsia" w:cstheme="minorBidi"/>
          <w:noProof/>
          <w:sz w:val="22"/>
          <w:szCs w:val="22"/>
        </w:rPr>
      </w:pPr>
      <w:hyperlink w:anchor="_Toc525806680" w:history="1">
        <w:r w:rsidR="000F4BBE" w:rsidRPr="00EC4FB9">
          <w:rPr>
            <w:rStyle w:val="Hiperveza"/>
            <w:noProof/>
          </w:rPr>
          <w:t>6.2.1. Novinarska skupina – učiteljica Samanta Jakus</w:t>
        </w:r>
        <w:r w:rsidR="000F4BBE">
          <w:rPr>
            <w:noProof/>
            <w:webHidden/>
          </w:rPr>
          <w:tab/>
        </w:r>
        <w:r>
          <w:rPr>
            <w:noProof/>
            <w:webHidden/>
          </w:rPr>
          <w:fldChar w:fldCharType="begin"/>
        </w:r>
        <w:r w:rsidR="000F4BBE">
          <w:rPr>
            <w:noProof/>
            <w:webHidden/>
          </w:rPr>
          <w:instrText xml:space="preserve"> PAGEREF _Toc525806680 \h </w:instrText>
        </w:r>
        <w:r>
          <w:rPr>
            <w:noProof/>
            <w:webHidden/>
          </w:rPr>
        </w:r>
        <w:r>
          <w:rPr>
            <w:noProof/>
            <w:webHidden/>
          </w:rPr>
          <w:fldChar w:fldCharType="separate"/>
        </w:r>
        <w:r w:rsidR="000F4BBE">
          <w:rPr>
            <w:noProof/>
            <w:webHidden/>
          </w:rPr>
          <w:t>24</w:t>
        </w:r>
        <w:r>
          <w:rPr>
            <w:noProof/>
            <w:webHidden/>
          </w:rPr>
          <w:fldChar w:fldCharType="end"/>
        </w:r>
      </w:hyperlink>
    </w:p>
    <w:p w:rsidR="000F4BBE" w:rsidRDefault="00B07AA2">
      <w:pPr>
        <w:pStyle w:val="Sadraj2"/>
        <w:rPr>
          <w:rFonts w:eastAsiaTheme="minorEastAsia" w:cstheme="minorBidi"/>
          <w:noProof/>
          <w:sz w:val="22"/>
          <w:szCs w:val="22"/>
        </w:rPr>
      </w:pPr>
      <w:hyperlink w:anchor="_Toc525806681" w:history="1">
        <w:r w:rsidR="000F4BBE" w:rsidRPr="00EC4FB9">
          <w:rPr>
            <w:rStyle w:val="Hiperveza"/>
            <w:noProof/>
          </w:rPr>
          <w:t>6.2.2. Talijanski jezik (izvannastavna aktivnost) -  učitelj Dario Garbin</w:t>
        </w:r>
        <w:r w:rsidR="000F4BBE">
          <w:rPr>
            <w:noProof/>
            <w:webHidden/>
          </w:rPr>
          <w:tab/>
        </w:r>
        <w:r>
          <w:rPr>
            <w:noProof/>
            <w:webHidden/>
          </w:rPr>
          <w:fldChar w:fldCharType="begin"/>
        </w:r>
        <w:r w:rsidR="000F4BBE">
          <w:rPr>
            <w:noProof/>
            <w:webHidden/>
          </w:rPr>
          <w:instrText xml:space="preserve"> PAGEREF _Toc525806681 \h </w:instrText>
        </w:r>
        <w:r>
          <w:rPr>
            <w:noProof/>
            <w:webHidden/>
          </w:rPr>
        </w:r>
        <w:r>
          <w:rPr>
            <w:noProof/>
            <w:webHidden/>
          </w:rPr>
          <w:fldChar w:fldCharType="separate"/>
        </w:r>
        <w:r w:rsidR="000F4BBE">
          <w:rPr>
            <w:noProof/>
            <w:webHidden/>
          </w:rPr>
          <w:t>25</w:t>
        </w:r>
        <w:r>
          <w:rPr>
            <w:noProof/>
            <w:webHidden/>
          </w:rPr>
          <w:fldChar w:fldCharType="end"/>
        </w:r>
      </w:hyperlink>
    </w:p>
    <w:p w:rsidR="000F4BBE" w:rsidRDefault="00B07AA2">
      <w:pPr>
        <w:pStyle w:val="Sadraj2"/>
        <w:rPr>
          <w:rFonts w:eastAsiaTheme="minorEastAsia" w:cstheme="minorBidi"/>
          <w:noProof/>
          <w:sz w:val="22"/>
          <w:szCs w:val="22"/>
        </w:rPr>
      </w:pPr>
      <w:hyperlink w:anchor="_Toc525806682" w:history="1">
        <w:r w:rsidR="000F4BBE" w:rsidRPr="00EC4FB9">
          <w:rPr>
            <w:rStyle w:val="Hiperveza"/>
            <w:noProof/>
          </w:rPr>
          <w:t>6.2.3. Mali ekolozi – učiteljica Viviana Dobrila</w:t>
        </w:r>
        <w:r w:rsidR="000F4BBE">
          <w:rPr>
            <w:noProof/>
            <w:webHidden/>
          </w:rPr>
          <w:tab/>
        </w:r>
        <w:r>
          <w:rPr>
            <w:noProof/>
            <w:webHidden/>
          </w:rPr>
          <w:fldChar w:fldCharType="begin"/>
        </w:r>
        <w:r w:rsidR="000F4BBE">
          <w:rPr>
            <w:noProof/>
            <w:webHidden/>
          </w:rPr>
          <w:instrText xml:space="preserve"> PAGEREF _Toc525806682 \h </w:instrText>
        </w:r>
        <w:r>
          <w:rPr>
            <w:noProof/>
            <w:webHidden/>
          </w:rPr>
        </w:r>
        <w:r>
          <w:rPr>
            <w:noProof/>
            <w:webHidden/>
          </w:rPr>
          <w:fldChar w:fldCharType="separate"/>
        </w:r>
        <w:r w:rsidR="000F4BBE">
          <w:rPr>
            <w:noProof/>
            <w:webHidden/>
          </w:rPr>
          <w:t>25</w:t>
        </w:r>
        <w:r>
          <w:rPr>
            <w:noProof/>
            <w:webHidden/>
          </w:rPr>
          <w:fldChar w:fldCharType="end"/>
        </w:r>
      </w:hyperlink>
    </w:p>
    <w:p w:rsidR="000F4BBE" w:rsidRDefault="00B07AA2">
      <w:pPr>
        <w:pStyle w:val="Sadraj2"/>
        <w:rPr>
          <w:rFonts w:eastAsiaTheme="minorEastAsia" w:cstheme="minorBidi"/>
          <w:noProof/>
          <w:sz w:val="22"/>
          <w:szCs w:val="22"/>
        </w:rPr>
      </w:pPr>
      <w:hyperlink w:anchor="_Toc525806683" w:history="1">
        <w:r w:rsidR="000F4BBE" w:rsidRPr="00EC4FB9">
          <w:rPr>
            <w:rStyle w:val="Hiperveza"/>
            <w:noProof/>
          </w:rPr>
          <w:t>6.2.4. Mladi informatičari – učiteljica Elena Debeljuh</w:t>
        </w:r>
        <w:r w:rsidR="000F4BBE">
          <w:rPr>
            <w:noProof/>
            <w:webHidden/>
          </w:rPr>
          <w:tab/>
        </w:r>
        <w:r>
          <w:rPr>
            <w:noProof/>
            <w:webHidden/>
          </w:rPr>
          <w:fldChar w:fldCharType="begin"/>
        </w:r>
        <w:r w:rsidR="000F4BBE">
          <w:rPr>
            <w:noProof/>
            <w:webHidden/>
          </w:rPr>
          <w:instrText xml:space="preserve"> PAGEREF _Toc525806683 \h </w:instrText>
        </w:r>
        <w:r>
          <w:rPr>
            <w:noProof/>
            <w:webHidden/>
          </w:rPr>
        </w:r>
        <w:r>
          <w:rPr>
            <w:noProof/>
            <w:webHidden/>
          </w:rPr>
          <w:fldChar w:fldCharType="separate"/>
        </w:r>
        <w:r w:rsidR="000F4BBE">
          <w:rPr>
            <w:noProof/>
            <w:webHidden/>
          </w:rPr>
          <w:t>26</w:t>
        </w:r>
        <w:r>
          <w:rPr>
            <w:noProof/>
            <w:webHidden/>
          </w:rPr>
          <w:fldChar w:fldCharType="end"/>
        </w:r>
      </w:hyperlink>
    </w:p>
    <w:p w:rsidR="000F4BBE" w:rsidRDefault="00B07AA2">
      <w:pPr>
        <w:pStyle w:val="Sadraj2"/>
        <w:rPr>
          <w:rFonts w:eastAsiaTheme="minorEastAsia" w:cstheme="minorBidi"/>
          <w:noProof/>
          <w:sz w:val="22"/>
          <w:szCs w:val="22"/>
        </w:rPr>
      </w:pPr>
      <w:hyperlink w:anchor="_Toc525806684" w:history="1">
        <w:r w:rsidR="000F4BBE" w:rsidRPr="00EC4FB9">
          <w:rPr>
            <w:rStyle w:val="Hiperveza"/>
            <w:noProof/>
          </w:rPr>
          <w:t>6.2.5. Modelarstvo i maketarstvo – učiteljica Gordana Mazzi</w:t>
        </w:r>
        <w:r w:rsidR="000F4BBE">
          <w:rPr>
            <w:noProof/>
            <w:webHidden/>
          </w:rPr>
          <w:tab/>
        </w:r>
        <w:r>
          <w:rPr>
            <w:noProof/>
            <w:webHidden/>
          </w:rPr>
          <w:fldChar w:fldCharType="begin"/>
        </w:r>
        <w:r w:rsidR="000F4BBE">
          <w:rPr>
            <w:noProof/>
            <w:webHidden/>
          </w:rPr>
          <w:instrText xml:space="preserve"> PAGEREF _Toc525806684 \h </w:instrText>
        </w:r>
        <w:r>
          <w:rPr>
            <w:noProof/>
            <w:webHidden/>
          </w:rPr>
        </w:r>
        <w:r>
          <w:rPr>
            <w:noProof/>
            <w:webHidden/>
          </w:rPr>
          <w:fldChar w:fldCharType="separate"/>
        </w:r>
        <w:r w:rsidR="000F4BBE">
          <w:rPr>
            <w:noProof/>
            <w:webHidden/>
          </w:rPr>
          <w:t>27</w:t>
        </w:r>
        <w:r>
          <w:rPr>
            <w:noProof/>
            <w:webHidden/>
          </w:rPr>
          <w:fldChar w:fldCharType="end"/>
        </w:r>
      </w:hyperlink>
    </w:p>
    <w:p w:rsidR="000F4BBE" w:rsidRDefault="00B07AA2">
      <w:pPr>
        <w:pStyle w:val="Sadraj2"/>
        <w:rPr>
          <w:rFonts w:eastAsiaTheme="minorEastAsia" w:cstheme="minorBidi"/>
          <w:noProof/>
          <w:sz w:val="22"/>
          <w:szCs w:val="22"/>
        </w:rPr>
      </w:pPr>
      <w:hyperlink w:anchor="_Toc525806685" w:history="1">
        <w:r w:rsidR="000F4BBE" w:rsidRPr="00EC4FB9">
          <w:rPr>
            <w:rStyle w:val="Hiperveza"/>
            <w:noProof/>
          </w:rPr>
          <w:t>6.2.6. Klub mladih tehničara – učiteljica Gordana Mazzi</w:t>
        </w:r>
        <w:r w:rsidR="000F4BBE">
          <w:rPr>
            <w:noProof/>
            <w:webHidden/>
          </w:rPr>
          <w:tab/>
        </w:r>
        <w:r>
          <w:rPr>
            <w:noProof/>
            <w:webHidden/>
          </w:rPr>
          <w:fldChar w:fldCharType="begin"/>
        </w:r>
        <w:r w:rsidR="000F4BBE">
          <w:rPr>
            <w:noProof/>
            <w:webHidden/>
          </w:rPr>
          <w:instrText xml:space="preserve"> PAGEREF _Toc525806685 \h </w:instrText>
        </w:r>
        <w:r>
          <w:rPr>
            <w:noProof/>
            <w:webHidden/>
          </w:rPr>
        </w:r>
        <w:r>
          <w:rPr>
            <w:noProof/>
            <w:webHidden/>
          </w:rPr>
          <w:fldChar w:fldCharType="separate"/>
        </w:r>
        <w:r w:rsidR="000F4BBE">
          <w:rPr>
            <w:noProof/>
            <w:webHidden/>
          </w:rPr>
          <w:t>27</w:t>
        </w:r>
        <w:r>
          <w:rPr>
            <w:noProof/>
            <w:webHidden/>
          </w:rPr>
          <w:fldChar w:fldCharType="end"/>
        </w:r>
      </w:hyperlink>
    </w:p>
    <w:p w:rsidR="000F4BBE" w:rsidRDefault="00B07AA2">
      <w:pPr>
        <w:pStyle w:val="Sadraj2"/>
        <w:rPr>
          <w:rFonts w:eastAsiaTheme="minorEastAsia" w:cstheme="minorBidi"/>
          <w:noProof/>
          <w:sz w:val="22"/>
          <w:szCs w:val="22"/>
        </w:rPr>
      </w:pPr>
      <w:hyperlink w:anchor="_Toc525806686" w:history="1">
        <w:r w:rsidR="000F4BBE" w:rsidRPr="00EC4FB9">
          <w:rPr>
            <w:rStyle w:val="Hiperveza"/>
            <w:noProof/>
          </w:rPr>
          <w:t>6.2.7. Likovna skupina – učiteljica Karin Milotić</w:t>
        </w:r>
        <w:r w:rsidR="000F4BBE">
          <w:rPr>
            <w:noProof/>
            <w:webHidden/>
          </w:rPr>
          <w:tab/>
        </w:r>
        <w:r>
          <w:rPr>
            <w:noProof/>
            <w:webHidden/>
          </w:rPr>
          <w:fldChar w:fldCharType="begin"/>
        </w:r>
        <w:r w:rsidR="000F4BBE">
          <w:rPr>
            <w:noProof/>
            <w:webHidden/>
          </w:rPr>
          <w:instrText xml:space="preserve"> PAGEREF _Toc525806686 \h </w:instrText>
        </w:r>
        <w:r>
          <w:rPr>
            <w:noProof/>
            <w:webHidden/>
          </w:rPr>
        </w:r>
        <w:r>
          <w:rPr>
            <w:noProof/>
            <w:webHidden/>
          </w:rPr>
          <w:fldChar w:fldCharType="separate"/>
        </w:r>
        <w:r w:rsidR="000F4BBE">
          <w:rPr>
            <w:noProof/>
            <w:webHidden/>
          </w:rPr>
          <w:t>28</w:t>
        </w:r>
        <w:r>
          <w:rPr>
            <w:noProof/>
            <w:webHidden/>
          </w:rPr>
          <w:fldChar w:fldCharType="end"/>
        </w:r>
      </w:hyperlink>
    </w:p>
    <w:p w:rsidR="000F4BBE" w:rsidRDefault="00B07AA2">
      <w:pPr>
        <w:pStyle w:val="Sadraj2"/>
        <w:rPr>
          <w:rFonts w:eastAsiaTheme="minorEastAsia" w:cstheme="minorBidi"/>
          <w:noProof/>
          <w:sz w:val="22"/>
          <w:szCs w:val="22"/>
        </w:rPr>
      </w:pPr>
      <w:hyperlink w:anchor="_Toc525806688" w:history="1">
        <w:r w:rsidR="000F4BBE" w:rsidRPr="00EC4FB9">
          <w:rPr>
            <w:rStyle w:val="Hiperveza"/>
            <w:noProof/>
          </w:rPr>
          <w:t>6.2.8. Vizualni identitet škole – učiteljica Karin Milotić</w:t>
        </w:r>
        <w:r w:rsidR="000F4BBE">
          <w:rPr>
            <w:noProof/>
            <w:webHidden/>
          </w:rPr>
          <w:tab/>
        </w:r>
        <w:r>
          <w:rPr>
            <w:noProof/>
            <w:webHidden/>
          </w:rPr>
          <w:fldChar w:fldCharType="begin"/>
        </w:r>
        <w:r w:rsidR="000F4BBE">
          <w:rPr>
            <w:noProof/>
            <w:webHidden/>
          </w:rPr>
          <w:instrText xml:space="preserve"> PAGEREF _Toc525806688 \h </w:instrText>
        </w:r>
        <w:r>
          <w:rPr>
            <w:noProof/>
            <w:webHidden/>
          </w:rPr>
        </w:r>
        <w:r>
          <w:rPr>
            <w:noProof/>
            <w:webHidden/>
          </w:rPr>
          <w:fldChar w:fldCharType="separate"/>
        </w:r>
        <w:r w:rsidR="000F4BBE">
          <w:rPr>
            <w:noProof/>
            <w:webHidden/>
          </w:rPr>
          <w:t>29</w:t>
        </w:r>
        <w:r>
          <w:rPr>
            <w:noProof/>
            <w:webHidden/>
          </w:rPr>
          <w:fldChar w:fldCharType="end"/>
        </w:r>
      </w:hyperlink>
    </w:p>
    <w:p w:rsidR="000F4BBE" w:rsidRDefault="00B07AA2">
      <w:pPr>
        <w:pStyle w:val="Sadraj2"/>
        <w:rPr>
          <w:rFonts w:eastAsiaTheme="minorEastAsia" w:cstheme="minorBidi"/>
          <w:noProof/>
          <w:sz w:val="22"/>
          <w:szCs w:val="22"/>
        </w:rPr>
      </w:pPr>
      <w:hyperlink w:anchor="_Toc525806690" w:history="1">
        <w:r w:rsidR="000F4BBE" w:rsidRPr="00EC4FB9">
          <w:rPr>
            <w:rStyle w:val="Hiperveza"/>
            <w:noProof/>
          </w:rPr>
          <w:t>6.2.9. Veliki školski zbor – učiteljica Anđela Damijanić</w:t>
        </w:r>
        <w:r w:rsidR="000F4BBE">
          <w:rPr>
            <w:noProof/>
            <w:webHidden/>
          </w:rPr>
          <w:tab/>
        </w:r>
        <w:r>
          <w:rPr>
            <w:noProof/>
            <w:webHidden/>
          </w:rPr>
          <w:fldChar w:fldCharType="begin"/>
        </w:r>
        <w:r w:rsidR="000F4BBE">
          <w:rPr>
            <w:noProof/>
            <w:webHidden/>
          </w:rPr>
          <w:instrText xml:space="preserve"> PAGEREF _Toc525806690 \h </w:instrText>
        </w:r>
        <w:r>
          <w:rPr>
            <w:noProof/>
            <w:webHidden/>
          </w:rPr>
        </w:r>
        <w:r>
          <w:rPr>
            <w:noProof/>
            <w:webHidden/>
          </w:rPr>
          <w:fldChar w:fldCharType="separate"/>
        </w:r>
        <w:r w:rsidR="000F4BBE">
          <w:rPr>
            <w:noProof/>
            <w:webHidden/>
          </w:rPr>
          <w:t>30</w:t>
        </w:r>
        <w:r>
          <w:rPr>
            <w:noProof/>
            <w:webHidden/>
          </w:rPr>
          <w:fldChar w:fldCharType="end"/>
        </w:r>
      </w:hyperlink>
    </w:p>
    <w:p w:rsidR="000F4BBE" w:rsidRDefault="00B07AA2">
      <w:pPr>
        <w:pStyle w:val="Sadraj2"/>
        <w:rPr>
          <w:rFonts w:eastAsiaTheme="minorEastAsia" w:cstheme="minorBidi"/>
          <w:noProof/>
          <w:sz w:val="22"/>
          <w:szCs w:val="22"/>
        </w:rPr>
      </w:pPr>
      <w:hyperlink w:anchor="_Toc525806691" w:history="1">
        <w:r w:rsidR="000F4BBE" w:rsidRPr="00EC4FB9">
          <w:rPr>
            <w:rStyle w:val="Hiperveza"/>
            <w:noProof/>
          </w:rPr>
          <w:t>6.2.10. Mladice – učiteljica Anđela Damijanić</w:t>
        </w:r>
        <w:r w:rsidR="000F4BBE">
          <w:rPr>
            <w:noProof/>
            <w:webHidden/>
          </w:rPr>
          <w:tab/>
        </w:r>
        <w:r>
          <w:rPr>
            <w:noProof/>
            <w:webHidden/>
          </w:rPr>
          <w:fldChar w:fldCharType="begin"/>
        </w:r>
        <w:r w:rsidR="000F4BBE">
          <w:rPr>
            <w:noProof/>
            <w:webHidden/>
          </w:rPr>
          <w:instrText xml:space="preserve"> PAGEREF _Toc525806691 \h </w:instrText>
        </w:r>
        <w:r>
          <w:rPr>
            <w:noProof/>
            <w:webHidden/>
          </w:rPr>
        </w:r>
        <w:r>
          <w:rPr>
            <w:noProof/>
            <w:webHidden/>
          </w:rPr>
          <w:fldChar w:fldCharType="separate"/>
        </w:r>
        <w:r w:rsidR="000F4BBE">
          <w:rPr>
            <w:noProof/>
            <w:webHidden/>
          </w:rPr>
          <w:t>30</w:t>
        </w:r>
        <w:r>
          <w:rPr>
            <w:noProof/>
            <w:webHidden/>
          </w:rPr>
          <w:fldChar w:fldCharType="end"/>
        </w:r>
      </w:hyperlink>
    </w:p>
    <w:p w:rsidR="000F4BBE" w:rsidRDefault="00B07AA2">
      <w:pPr>
        <w:pStyle w:val="Sadraj2"/>
        <w:rPr>
          <w:rFonts w:eastAsiaTheme="minorEastAsia" w:cstheme="minorBidi"/>
          <w:noProof/>
          <w:sz w:val="22"/>
          <w:szCs w:val="22"/>
        </w:rPr>
      </w:pPr>
      <w:hyperlink w:anchor="_Toc525806692" w:history="1">
        <w:r w:rsidR="000F4BBE" w:rsidRPr="00EC4FB9">
          <w:rPr>
            <w:rStyle w:val="Hiperveza"/>
            <w:noProof/>
          </w:rPr>
          <w:t>6.2.11. Folklor (starija skupina) – učiteljica Bojana Rojnić</w:t>
        </w:r>
        <w:r w:rsidR="000F4BBE">
          <w:rPr>
            <w:noProof/>
            <w:webHidden/>
          </w:rPr>
          <w:tab/>
        </w:r>
        <w:r>
          <w:rPr>
            <w:noProof/>
            <w:webHidden/>
          </w:rPr>
          <w:fldChar w:fldCharType="begin"/>
        </w:r>
        <w:r w:rsidR="000F4BBE">
          <w:rPr>
            <w:noProof/>
            <w:webHidden/>
          </w:rPr>
          <w:instrText xml:space="preserve"> PAGEREF _Toc525806692 \h </w:instrText>
        </w:r>
        <w:r>
          <w:rPr>
            <w:noProof/>
            <w:webHidden/>
          </w:rPr>
        </w:r>
        <w:r>
          <w:rPr>
            <w:noProof/>
            <w:webHidden/>
          </w:rPr>
          <w:fldChar w:fldCharType="separate"/>
        </w:r>
        <w:r w:rsidR="000F4BBE">
          <w:rPr>
            <w:noProof/>
            <w:webHidden/>
          </w:rPr>
          <w:t>31</w:t>
        </w:r>
        <w:r>
          <w:rPr>
            <w:noProof/>
            <w:webHidden/>
          </w:rPr>
          <w:fldChar w:fldCharType="end"/>
        </w:r>
      </w:hyperlink>
    </w:p>
    <w:p w:rsidR="000F4BBE" w:rsidRDefault="00B07AA2">
      <w:pPr>
        <w:pStyle w:val="Sadraj2"/>
        <w:rPr>
          <w:rFonts w:eastAsiaTheme="minorEastAsia" w:cstheme="minorBidi"/>
          <w:noProof/>
          <w:sz w:val="22"/>
          <w:szCs w:val="22"/>
        </w:rPr>
      </w:pPr>
      <w:hyperlink w:anchor="_Toc525806693" w:history="1">
        <w:r w:rsidR="000F4BBE" w:rsidRPr="00EC4FB9">
          <w:rPr>
            <w:rStyle w:val="Hiperveza"/>
            <w:noProof/>
          </w:rPr>
          <w:t>6.2.12. Mali nogomet – učitelj Siniša Ivanišević</w:t>
        </w:r>
        <w:r w:rsidR="000F4BBE">
          <w:rPr>
            <w:noProof/>
            <w:webHidden/>
          </w:rPr>
          <w:tab/>
        </w:r>
        <w:r>
          <w:rPr>
            <w:noProof/>
            <w:webHidden/>
          </w:rPr>
          <w:fldChar w:fldCharType="begin"/>
        </w:r>
        <w:r w:rsidR="000F4BBE">
          <w:rPr>
            <w:noProof/>
            <w:webHidden/>
          </w:rPr>
          <w:instrText xml:space="preserve"> PAGEREF _Toc525806693 \h </w:instrText>
        </w:r>
        <w:r>
          <w:rPr>
            <w:noProof/>
            <w:webHidden/>
          </w:rPr>
        </w:r>
        <w:r>
          <w:rPr>
            <w:noProof/>
            <w:webHidden/>
          </w:rPr>
          <w:fldChar w:fldCharType="separate"/>
        </w:r>
        <w:r w:rsidR="000F4BBE">
          <w:rPr>
            <w:noProof/>
            <w:webHidden/>
          </w:rPr>
          <w:t>32</w:t>
        </w:r>
        <w:r>
          <w:rPr>
            <w:noProof/>
            <w:webHidden/>
          </w:rPr>
          <w:fldChar w:fldCharType="end"/>
        </w:r>
      </w:hyperlink>
    </w:p>
    <w:p w:rsidR="000F4BBE" w:rsidRDefault="00B07AA2">
      <w:pPr>
        <w:pStyle w:val="Sadraj2"/>
        <w:rPr>
          <w:rFonts w:eastAsiaTheme="minorEastAsia" w:cstheme="minorBidi"/>
          <w:noProof/>
          <w:sz w:val="22"/>
          <w:szCs w:val="22"/>
        </w:rPr>
      </w:pPr>
      <w:hyperlink w:anchor="_Toc525806694" w:history="1">
        <w:r w:rsidR="000F4BBE" w:rsidRPr="00EC4FB9">
          <w:rPr>
            <w:rStyle w:val="Hiperveza"/>
            <w:noProof/>
          </w:rPr>
          <w:t>6.2.13. Školsko športsko društvo</w:t>
        </w:r>
        <w:r w:rsidR="00E403A0">
          <w:rPr>
            <w:rStyle w:val="Hiperveza"/>
            <w:noProof/>
          </w:rPr>
          <w:t xml:space="preserve"> Gortan</w:t>
        </w:r>
        <w:r w:rsidR="000F4BBE" w:rsidRPr="00EC4FB9">
          <w:rPr>
            <w:rStyle w:val="Hiperveza"/>
            <w:noProof/>
          </w:rPr>
          <w:t xml:space="preserve"> – </w:t>
        </w:r>
        <w:r w:rsidR="002A2B25">
          <w:rPr>
            <w:rStyle w:val="Hiperveza"/>
            <w:noProof/>
          </w:rPr>
          <w:t xml:space="preserve">učitelj </w:t>
        </w:r>
        <w:r w:rsidR="000F4BBE" w:rsidRPr="00EC4FB9">
          <w:rPr>
            <w:rStyle w:val="Hiperveza"/>
            <w:noProof/>
          </w:rPr>
          <w:t>Siniša Ivanišević</w:t>
        </w:r>
        <w:r w:rsidR="000F4BBE">
          <w:rPr>
            <w:noProof/>
            <w:webHidden/>
          </w:rPr>
          <w:tab/>
        </w:r>
        <w:r>
          <w:rPr>
            <w:noProof/>
            <w:webHidden/>
          </w:rPr>
          <w:fldChar w:fldCharType="begin"/>
        </w:r>
        <w:r w:rsidR="000F4BBE">
          <w:rPr>
            <w:noProof/>
            <w:webHidden/>
          </w:rPr>
          <w:instrText xml:space="preserve"> PAGEREF _Toc525806694 \h </w:instrText>
        </w:r>
        <w:r>
          <w:rPr>
            <w:noProof/>
            <w:webHidden/>
          </w:rPr>
        </w:r>
        <w:r>
          <w:rPr>
            <w:noProof/>
            <w:webHidden/>
          </w:rPr>
          <w:fldChar w:fldCharType="separate"/>
        </w:r>
        <w:r w:rsidR="000F4BBE">
          <w:rPr>
            <w:noProof/>
            <w:webHidden/>
          </w:rPr>
          <w:t>33</w:t>
        </w:r>
        <w:r>
          <w:rPr>
            <w:noProof/>
            <w:webHidden/>
          </w:rPr>
          <w:fldChar w:fldCharType="end"/>
        </w:r>
      </w:hyperlink>
    </w:p>
    <w:p w:rsidR="000F4BBE" w:rsidRDefault="00B07AA2">
      <w:pPr>
        <w:pStyle w:val="Sadraj2"/>
        <w:rPr>
          <w:rFonts w:eastAsiaTheme="minorEastAsia" w:cstheme="minorBidi"/>
          <w:noProof/>
          <w:sz w:val="22"/>
          <w:szCs w:val="22"/>
        </w:rPr>
      </w:pPr>
      <w:hyperlink w:anchor="_Toc525806695" w:history="1">
        <w:r w:rsidR="000F4BBE" w:rsidRPr="00EC4FB9">
          <w:rPr>
            <w:rStyle w:val="Hiperveza"/>
            <w:noProof/>
          </w:rPr>
          <w:t>6.2.14. Sviranje narodnih instrumenata</w:t>
        </w:r>
        <w:r w:rsidR="000F4BBE">
          <w:rPr>
            <w:noProof/>
            <w:webHidden/>
          </w:rPr>
          <w:tab/>
        </w:r>
        <w:r>
          <w:rPr>
            <w:noProof/>
            <w:webHidden/>
          </w:rPr>
          <w:fldChar w:fldCharType="begin"/>
        </w:r>
        <w:r w:rsidR="000F4BBE">
          <w:rPr>
            <w:noProof/>
            <w:webHidden/>
          </w:rPr>
          <w:instrText xml:space="preserve"> PAGEREF _Toc525806695 \h </w:instrText>
        </w:r>
        <w:r>
          <w:rPr>
            <w:noProof/>
            <w:webHidden/>
          </w:rPr>
        </w:r>
        <w:r>
          <w:rPr>
            <w:noProof/>
            <w:webHidden/>
          </w:rPr>
          <w:fldChar w:fldCharType="separate"/>
        </w:r>
        <w:r w:rsidR="000F4BBE">
          <w:rPr>
            <w:noProof/>
            <w:webHidden/>
          </w:rPr>
          <w:t>33</w:t>
        </w:r>
        <w:r>
          <w:rPr>
            <w:noProof/>
            <w:webHidden/>
          </w:rPr>
          <w:fldChar w:fldCharType="end"/>
        </w:r>
      </w:hyperlink>
    </w:p>
    <w:p w:rsidR="000F4BBE" w:rsidRDefault="00B07AA2">
      <w:pPr>
        <w:pStyle w:val="Sadraj2"/>
        <w:rPr>
          <w:rFonts w:eastAsiaTheme="minorEastAsia" w:cstheme="minorBidi"/>
          <w:noProof/>
          <w:sz w:val="22"/>
          <w:szCs w:val="22"/>
        </w:rPr>
      </w:pPr>
      <w:hyperlink w:anchor="_Toc525806696" w:history="1">
        <w:r w:rsidR="000F4BBE" w:rsidRPr="00EC4FB9">
          <w:rPr>
            <w:rStyle w:val="Hiperveza"/>
            <w:noProof/>
          </w:rPr>
          <w:t>6.2.15. Građanski odgoj i obrazovanje</w:t>
        </w:r>
        <w:r w:rsidR="000F4BBE">
          <w:rPr>
            <w:noProof/>
            <w:webHidden/>
          </w:rPr>
          <w:tab/>
        </w:r>
        <w:r>
          <w:rPr>
            <w:noProof/>
            <w:webHidden/>
          </w:rPr>
          <w:fldChar w:fldCharType="begin"/>
        </w:r>
        <w:r w:rsidR="000F4BBE">
          <w:rPr>
            <w:noProof/>
            <w:webHidden/>
          </w:rPr>
          <w:instrText xml:space="preserve"> PAGEREF _Toc525806696 \h </w:instrText>
        </w:r>
        <w:r>
          <w:rPr>
            <w:noProof/>
            <w:webHidden/>
          </w:rPr>
        </w:r>
        <w:r>
          <w:rPr>
            <w:noProof/>
            <w:webHidden/>
          </w:rPr>
          <w:fldChar w:fldCharType="separate"/>
        </w:r>
        <w:r w:rsidR="000F4BBE">
          <w:rPr>
            <w:noProof/>
            <w:webHidden/>
          </w:rPr>
          <w:t>34</w:t>
        </w:r>
        <w:r>
          <w:rPr>
            <w:noProof/>
            <w:webHidden/>
          </w:rPr>
          <w:fldChar w:fldCharType="end"/>
        </w:r>
      </w:hyperlink>
    </w:p>
    <w:p w:rsidR="000F4BBE" w:rsidRDefault="00B07AA2">
      <w:pPr>
        <w:pStyle w:val="Sadraj1"/>
        <w:rPr>
          <w:b w:val="0"/>
          <w:sz w:val="22"/>
          <w:szCs w:val="22"/>
          <w:lang w:val="hr-HR" w:eastAsia="hr-HR"/>
        </w:rPr>
      </w:pPr>
      <w:hyperlink w:anchor="_Toc525806697" w:history="1">
        <w:r w:rsidR="000F4BBE" w:rsidRPr="00EC4FB9">
          <w:rPr>
            <w:rStyle w:val="Hiperveza"/>
          </w:rPr>
          <w:t>7. IZVANŠKOLSKE  AKTIVNOSTI I IZVANUČIONIČKA NASTAVA</w:t>
        </w:r>
        <w:r w:rsidR="000F4BBE" w:rsidRPr="002A2B25">
          <w:rPr>
            <w:b w:val="0"/>
            <w:webHidden/>
          </w:rPr>
          <w:tab/>
        </w:r>
        <w:r w:rsidRPr="002A2B25">
          <w:rPr>
            <w:b w:val="0"/>
            <w:webHidden/>
          </w:rPr>
          <w:fldChar w:fldCharType="begin"/>
        </w:r>
        <w:r w:rsidR="000F4BBE" w:rsidRPr="002A2B25">
          <w:rPr>
            <w:b w:val="0"/>
            <w:webHidden/>
          </w:rPr>
          <w:instrText xml:space="preserve"> PAGEREF _Toc525806697 \h </w:instrText>
        </w:r>
        <w:r w:rsidRPr="002A2B25">
          <w:rPr>
            <w:b w:val="0"/>
            <w:webHidden/>
          </w:rPr>
        </w:r>
        <w:r w:rsidRPr="002A2B25">
          <w:rPr>
            <w:b w:val="0"/>
            <w:webHidden/>
          </w:rPr>
          <w:fldChar w:fldCharType="separate"/>
        </w:r>
        <w:r w:rsidR="000F4BBE" w:rsidRPr="002A2B25">
          <w:rPr>
            <w:b w:val="0"/>
            <w:webHidden/>
          </w:rPr>
          <w:t>35</w:t>
        </w:r>
        <w:r w:rsidRPr="002A2B25">
          <w:rPr>
            <w:b w:val="0"/>
            <w:webHidden/>
          </w:rPr>
          <w:fldChar w:fldCharType="end"/>
        </w:r>
      </w:hyperlink>
    </w:p>
    <w:p w:rsidR="000F4BBE" w:rsidRDefault="00B07AA2">
      <w:pPr>
        <w:pStyle w:val="Sadraj1"/>
        <w:rPr>
          <w:b w:val="0"/>
          <w:sz w:val="22"/>
          <w:szCs w:val="22"/>
          <w:lang w:val="hr-HR" w:eastAsia="hr-HR"/>
        </w:rPr>
      </w:pPr>
      <w:hyperlink w:anchor="_Toc525806698" w:history="1">
        <w:r w:rsidR="000F4BBE" w:rsidRPr="00EC4FB9">
          <w:rPr>
            <w:rStyle w:val="Hiperveza"/>
          </w:rPr>
          <w:t>7.1. IZVANUČIONIČKA NASTAVA  OD 1. DO  4. RAZREDA</w:t>
        </w:r>
        <w:r w:rsidR="000F4BBE" w:rsidRPr="002A2B25">
          <w:rPr>
            <w:b w:val="0"/>
            <w:webHidden/>
          </w:rPr>
          <w:tab/>
        </w:r>
        <w:r w:rsidRPr="002A2B25">
          <w:rPr>
            <w:b w:val="0"/>
            <w:webHidden/>
          </w:rPr>
          <w:fldChar w:fldCharType="begin"/>
        </w:r>
        <w:r w:rsidR="000F4BBE" w:rsidRPr="002A2B25">
          <w:rPr>
            <w:b w:val="0"/>
            <w:webHidden/>
          </w:rPr>
          <w:instrText xml:space="preserve"> PAGEREF _Toc525806698 \h </w:instrText>
        </w:r>
        <w:r w:rsidRPr="002A2B25">
          <w:rPr>
            <w:b w:val="0"/>
            <w:webHidden/>
          </w:rPr>
        </w:r>
        <w:r w:rsidRPr="002A2B25">
          <w:rPr>
            <w:b w:val="0"/>
            <w:webHidden/>
          </w:rPr>
          <w:fldChar w:fldCharType="separate"/>
        </w:r>
        <w:r w:rsidR="000F4BBE" w:rsidRPr="002A2B25">
          <w:rPr>
            <w:b w:val="0"/>
            <w:webHidden/>
          </w:rPr>
          <w:t>36</w:t>
        </w:r>
        <w:r w:rsidRPr="002A2B25">
          <w:rPr>
            <w:b w:val="0"/>
            <w:webHidden/>
          </w:rPr>
          <w:fldChar w:fldCharType="end"/>
        </w:r>
      </w:hyperlink>
    </w:p>
    <w:p w:rsidR="000F4BBE" w:rsidRDefault="00B07AA2">
      <w:pPr>
        <w:pStyle w:val="Sadraj2"/>
        <w:rPr>
          <w:rFonts w:eastAsiaTheme="minorEastAsia" w:cstheme="minorBidi"/>
          <w:noProof/>
          <w:sz w:val="22"/>
          <w:szCs w:val="22"/>
        </w:rPr>
      </w:pPr>
      <w:hyperlink w:anchor="_Toc525806699" w:history="1">
        <w:r w:rsidR="000F4BBE" w:rsidRPr="00EC4FB9">
          <w:rPr>
            <w:rStyle w:val="Hiperveza"/>
            <w:noProof/>
          </w:rPr>
          <w:t>7.1.1.  1. a i b  razred – učiteljice Iva Pucić Fekter i Suzana Deltin</w:t>
        </w:r>
        <w:r w:rsidR="000F4BBE">
          <w:rPr>
            <w:noProof/>
            <w:webHidden/>
          </w:rPr>
          <w:tab/>
        </w:r>
        <w:r>
          <w:rPr>
            <w:noProof/>
            <w:webHidden/>
          </w:rPr>
          <w:fldChar w:fldCharType="begin"/>
        </w:r>
        <w:r w:rsidR="000F4BBE">
          <w:rPr>
            <w:noProof/>
            <w:webHidden/>
          </w:rPr>
          <w:instrText xml:space="preserve"> PAGEREF _Toc525806699 \h </w:instrText>
        </w:r>
        <w:r>
          <w:rPr>
            <w:noProof/>
            <w:webHidden/>
          </w:rPr>
        </w:r>
        <w:r>
          <w:rPr>
            <w:noProof/>
            <w:webHidden/>
          </w:rPr>
          <w:fldChar w:fldCharType="separate"/>
        </w:r>
        <w:r w:rsidR="000F4BBE">
          <w:rPr>
            <w:noProof/>
            <w:webHidden/>
          </w:rPr>
          <w:t>36</w:t>
        </w:r>
        <w:r>
          <w:rPr>
            <w:noProof/>
            <w:webHidden/>
          </w:rPr>
          <w:fldChar w:fldCharType="end"/>
        </w:r>
      </w:hyperlink>
    </w:p>
    <w:p w:rsidR="000F4BBE" w:rsidRDefault="00B07AA2">
      <w:pPr>
        <w:pStyle w:val="Sadraj2"/>
        <w:rPr>
          <w:rFonts w:eastAsiaTheme="minorEastAsia" w:cstheme="minorBidi"/>
          <w:noProof/>
          <w:sz w:val="22"/>
          <w:szCs w:val="22"/>
        </w:rPr>
      </w:pPr>
      <w:hyperlink w:anchor="_Toc525806700" w:history="1">
        <w:r w:rsidR="000F4BBE" w:rsidRPr="00EC4FB9">
          <w:rPr>
            <w:rStyle w:val="Hiperveza"/>
            <w:noProof/>
          </w:rPr>
          <w:t>7.1.2. Produženi boravak – 1. razred – učiteljica Katja Božac</w:t>
        </w:r>
        <w:r w:rsidR="000F4BBE">
          <w:rPr>
            <w:noProof/>
            <w:webHidden/>
          </w:rPr>
          <w:tab/>
        </w:r>
        <w:r>
          <w:rPr>
            <w:noProof/>
            <w:webHidden/>
          </w:rPr>
          <w:fldChar w:fldCharType="begin"/>
        </w:r>
        <w:r w:rsidR="000F4BBE">
          <w:rPr>
            <w:noProof/>
            <w:webHidden/>
          </w:rPr>
          <w:instrText xml:space="preserve"> PAGEREF _Toc525806700 \h </w:instrText>
        </w:r>
        <w:r>
          <w:rPr>
            <w:noProof/>
            <w:webHidden/>
          </w:rPr>
        </w:r>
        <w:r>
          <w:rPr>
            <w:noProof/>
            <w:webHidden/>
          </w:rPr>
          <w:fldChar w:fldCharType="separate"/>
        </w:r>
        <w:r w:rsidR="000F4BBE">
          <w:rPr>
            <w:noProof/>
            <w:webHidden/>
          </w:rPr>
          <w:t>39</w:t>
        </w:r>
        <w:r>
          <w:rPr>
            <w:noProof/>
            <w:webHidden/>
          </w:rPr>
          <w:fldChar w:fldCharType="end"/>
        </w:r>
      </w:hyperlink>
    </w:p>
    <w:p w:rsidR="000F4BBE" w:rsidRDefault="00B07AA2">
      <w:pPr>
        <w:pStyle w:val="Sadraj2"/>
        <w:rPr>
          <w:rFonts w:eastAsiaTheme="minorEastAsia" w:cstheme="minorBidi"/>
          <w:noProof/>
          <w:sz w:val="22"/>
          <w:szCs w:val="22"/>
        </w:rPr>
      </w:pPr>
      <w:hyperlink w:anchor="_Toc525806701" w:history="1">
        <w:r w:rsidR="000F4BBE" w:rsidRPr="00EC4FB9">
          <w:rPr>
            <w:rStyle w:val="Hiperveza"/>
            <w:noProof/>
          </w:rPr>
          <w:t>7.1.3.  2. a i b razred– učiteljice Sanda Turčinović i Nina Kokot/Bojana Rojnić</w:t>
        </w:r>
        <w:r w:rsidR="000F4BBE">
          <w:rPr>
            <w:noProof/>
            <w:webHidden/>
          </w:rPr>
          <w:tab/>
        </w:r>
        <w:r>
          <w:rPr>
            <w:noProof/>
            <w:webHidden/>
          </w:rPr>
          <w:fldChar w:fldCharType="begin"/>
        </w:r>
        <w:r w:rsidR="000F4BBE">
          <w:rPr>
            <w:noProof/>
            <w:webHidden/>
          </w:rPr>
          <w:instrText xml:space="preserve"> PAGEREF _Toc525806701 \h </w:instrText>
        </w:r>
        <w:r>
          <w:rPr>
            <w:noProof/>
            <w:webHidden/>
          </w:rPr>
        </w:r>
        <w:r>
          <w:rPr>
            <w:noProof/>
            <w:webHidden/>
          </w:rPr>
          <w:fldChar w:fldCharType="separate"/>
        </w:r>
        <w:r w:rsidR="000F4BBE">
          <w:rPr>
            <w:noProof/>
            <w:webHidden/>
          </w:rPr>
          <w:t>40</w:t>
        </w:r>
        <w:r>
          <w:rPr>
            <w:noProof/>
            <w:webHidden/>
          </w:rPr>
          <w:fldChar w:fldCharType="end"/>
        </w:r>
      </w:hyperlink>
    </w:p>
    <w:p w:rsidR="000F4BBE" w:rsidRDefault="00B07AA2">
      <w:pPr>
        <w:pStyle w:val="Sadraj2"/>
        <w:rPr>
          <w:rFonts w:eastAsiaTheme="minorEastAsia" w:cstheme="minorBidi"/>
          <w:noProof/>
          <w:sz w:val="22"/>
          <w:szCs w:val="22"/>
        </w:rPr>
      </w:pPr>
      <w:hyperlink w:anchor="_Toc525806702" w:history="1">
        <w:r w:rsidR="000F4BBE" w:rsidRPr="00EC4FB9">
          <w:rPr>
            <w:rStyle w:val="Hiperveza"/>
            <w:noProof/>
          </w:rPr>
          <w:t>7.1.4. Produženi boravak – 2. razred – učiteljica Sanja Milanović</w:t>
        </w:r>
        <w:r w:rsidR="000F4BBE">
          <w:rPr>
            <w:noProof/>
            <w:webHidden/>
          </w:rPr>
          <w:tab/>
        </w:r>
        <w:r>
          <w:rPr>
            <w:noProof/>
            <w:webHidden/>
          </w:rPr>
          <w:fldChar w:fldCharType="begin"/>
        </w:r>
        <w:r w:rsidR="000F4BBE">
          <w:rPr>
            <w:noProof/>
            <w:webHidden/>
          </w:rPr>
          <w:instrText xml:space="preserve"> PAGEREF _Toc525806702 \h </w:instrText>
        </w:r>
        <w:r>
          <w:rPr>
            <w:noProof/>
            <w:webHidden/>
          </w:rPr>
        </w:r>
        <w:r>
          <w:rPr>
            <w:noProof/>
            <w:webHidden/>
          </w:rPr>
          <w:fldChar w:fldCharType="separate"/>
        </w:r>
        <w:r w:rsidR="000F4BBE">
          <w:rPr>
            <w:noProof/>
            <w:webHidden/>
          </w:rPr>
          <w:t>44</w:t>
        </w:r>
        <w:r>
          <w:rPr>
            <w:noProof/>
            <w:webHidden/>
          </w:rPr>
          <w:fldChar w:fldCharType="end"/>
        </w:r>
      </w:hyperlink>
    </w:p>
    <w:p w:rsidR="000F4BBE" w:rsidRDefault="00B07AA2">
      <w:pPr>
        <w:pStyle w:val="Sadraj2"/>
        <w:rPr>
          <w:rFonts w:eastAsiaTheme="minorEastAsia" w:cstheme="minorBidi"/>
          <w:noProof/>
          <w:sz w:val="22"/>
          <w:szCs w:val="22"/>
        </w:rPr>
      </w:pPr>
      <w:hyperlink w:anchor="_Toc525806703" w:history="1">
        <w:r w:rsidR="000F4BBE" w:rsidRPr="00EC4FB9">
          <w:rPr>
            <w:rStyle w:val="Hiperveza"/>
            <w:noProof/>
          </w:rPr>
          <w:t>7.1.5.  3. a i b  razred – učiteljice Gordana Otočan i Dolores Otočan</w:t>
        </w:r>
        <w:r w:rsidR="000F4BBE">
          <w:rPr>
            <w:noProof/>
            <w:webHidden/>
          </w:rPr>
          <w:tab/>
        </w:r>
        <w:r>
          <w:rPr>
            <w:noProof/>
            <w:webHidden/>
          </w:rPr>
          <w:fldChar w:fldCharType="begin"/>
        </w:r>
        <w:r w:rsidR="000F4BBE">
          <w:rPr>
            <w:noProof/>
            <w:webHidden/>
          </w:rPr>
          <w:instrText xml:space="preserve"> PAGEREF _Toc525806703 \h </w:instrText>
        </w:r>
        <w:r>
          <w:rPr>
            <w:noProof/>
            <w:webHidden/>
          </w:rPr>
        </w:r>
        <w:r>
          <w:rPr>
            <w:noProof/>
            <w:webHidden/>
          </w:rPr>
          <w:fldChar w:fldCharType="separate"/>
        </w:r>
        <w:r w:rsidR="000F4BBE">
          <w:rPr>
            <w:noProof/>
            <w:webHidden/>
          </w:rPr>
          <w:t>45</w:t>
        </w:r>
        <w:r>
          <w:rPr>
            <w:noProof/>
            <w:webHidden/>
          </w:rPr>
          <w:fldChar w:fldCharType="end"/>
        </w:r>
      </w:hyperlink>
    </w:p>
    <w:p w:rsidR="000F4BBE" w:rsidRDefault="00B07AA2">
      <w:pPr>
        <w:pStyle w:val="Sadraj2"/>
        <w:rPr>
          <w:rFonts w:eastAsiaTheme="minorEastAsia" w:cstheme="minorBidi"/>
          <w:noProof/>
          <w:sz w:val="22"/>
          <w:szCs w:val="22"/>
        </w:rPr>
      </w:pPr>
      <w:hyperlink w:anchor="_Toc525806704" w:history="1">
        <w:r w:rsidR="000F4BBE" w:rsidRPr="00EC4FB9">
          <w:rPr>
            <w:rStyle w:val="Hiperveza"/>
            <w:noProof/>
          </w:rPr>
          <w:t>7.1.6.  4.a razred – učiteljica Eni Zohil</w:t>
        </w:r>
        <w:r w:rsidR="000F4BBE">
          <w:rPr>
            <w:noProof/>
            <w:webHidden/>
          </w:rPr>
          <w:tab/>
        </w:r>
        <w:r>
          <w:rPr>
            <w:noProof/>
            <w:webHidden/>
          </w:rPr>
          <w:fldChar w:fldCharType="begin"/>
        </w:r>
        <w:r w:rsidR="000F4BBE">
          <w:rPr>
            <w:noProof/>
            <w:webHidden/>
          </w:rPr>
          <w:instrText xml:space="preserve"> PAGEREF _Toc525806704 \h </w:instrText>
        </w:r>
        <w:r>
          <w:rPr>
            <w:noProof/>
            <w:webHidden/>
          </w:rPr>
        </w:r>
        <w:r>
          <w:rPr>
            <w:noProof/>
            <w:webHidden/>
          </w:rPr>
          <w:fldChar w:fldCharType="separate"/>
        </w:r>
        <w:r w:rsidR="000F4BBE">
          <w:rPr>
            <w:noProof/>
            <w:webHidden/>
          </w:rPr>
          <w:t>49</w:t>
        </w:r>
        <w:r>
          <w:rPr>
            <w:noProof/>
            <w:webHidden/>
          </w:rPr>
          <w:fldChar w:fldCharType="end"/>
        </w:r>
      </w:hyperlink>
    </w:p>
    <w:p w:rsidR="000F4BBE" w:rsidRDefault="00B07AA2">
      <w:pPr>
        <w:pStyle w:val="Sadraj2"/>
        <w:rPr>
          <w:rFonts w:eastAsiaTheme="minorEastAsia" w:cstheme="minorBidi"/>
          <w:noProof/>
          <w:sz w:val="22"/>
          <w:szCs w:val="22"/>
        </w:rPr>
      </w:pPr>
      <w:hyperlink w:anchor="_Toc525806705" w:history="1">
        <w:r w:rsidR="000F4BBE" w:rsidRPr="00EC4FB9">
          <w:rPr>
            <w:rStyle w:val="Hiperveza"/>
            <w:noProof/>
          </w:rPr>
          <w:t>7.1.7. 4.b razred – učiteljica Viviana Celija</w:t>
        </w:r>
        <w:r w:rsidR="000F4BBE">
          <w:rPr>
            <w:noProof/>
            <w:webHidden/>
          </w:rPr>
          <w:tab/>
        </w:r>
        <w:r>
          <w:rPr>
            <w:noProof/>
            <w:webHidden/>
          </w:rPr>
          <w:fldChar w:fldCharType="begin"/>
        </w:r>
        <w:r w:rsidR="000F4BBE">
          <w:rPr>
            <w:noProof/>
            <w:webHidden/>
          </w:rPr>
          <w:instrText xml:space="preserve"> PAGEREF _Toc525806705 \h </w:instrText>
        </w:r>
        <w:r>
          <w:rPr>
            <w:noProof/>
            <w:webHidden/>
          </w:rPr>
        </w:r>
        <w:r>
          <w:rPr>
            <w:noProof/>
            <w:webHidden/>
          </w:rPr>
          <w:fldChar w:fldCharType="separate"/>
        </w:r>
        <w:r w:rsidR="000F4BBE">
          <w:rPr>
            <w:noProof/>
            <w:webHidden/>
          </w:rPr>
          <w:t>52</w:t>
        </w:r>
        <w:r>
          <w:rPr>
            <w:noProof/>
            <w:webHidden/>
          </w:rPr>
          <w:fldChar w:fldCharType="end"/>
        </w:r>
      </w:hyperlink>
    </w:p>
    <w:p w:rsidR="000F4BBE" w:rsidRDefault="00B07AA2">
      <w:pPr>
        <w:pStyle w:val="Sadraj2"/>
        <w:rPr>
          <w:rFonts w:eastAsiaTheme="minorEastAsia" w:cstheme="minorBidi"/>
          <w:noProof/>
          <w:sz w:val="22"/>
          <w:szCs w:val="22"/>
        </w:rPr>
      </w:pPr>
      <w:hyperlink w:anchor="_Toc525806706" w:history="1">
        <w:r w:rsidR="00D857DA">
          <w:rPr>
            <w:rStyle w:val="Hiperveza"/>
            <w:noProof/>
          </w:rPr>
          <w:t>7.1.8. PŠ</w:t>
        </w:r>
        <w:r w:rsidR="000F4BBE" w:rsidRPr="00EC4FB9">
          <w:rPr>
            <w:rStyle w:val="Hiperveza"/>
            <w:noProof/>
          </w:rPr>
          <w:t xml:space="preserve"> Cere  – 2., 3. i 4. razred - učiteljice Danijela Rojnić i Diana Rojnić</w:t>
        </w:r>
        <w:r w:rsidR="000F4BBE">
          <w:rPr>
            <w:noProof/>
            <w:webHidden/>
          </w:rPr>
          <w:tab/>
        </w:r>
        <w:r>
          <w:rPr>
            <w:noProof/>
            <w:webHidden/>
          </w:rPr>
          <w:fldChar w:fldCharType="begin"/>
        </w:r>
        <w:r w:rsidR="000F4BBE">
          <w:rPr>
            <w:noProof/>
            <w:webHidden/>
          </w:rPr>
          <w:instrText xml:space="preserve"> PAGEREF _Toc525806706 \h </w:instrText>
        </w:r>
        <w:r>
          <w:rPr>
            <w:noProof/>
            <w:webHidden/>
          </w:rPr>
        </w:r>
        <w:r>
          <w:rPr>
            <w:noProof/>
            <w:webHidden/>
          </w:rPr>
          <w:fldChar w:fldCharType="separate"/>
        </w:r>
        <w:r w:rsidR="000F4BBE">
          <w:rPr>
            <w:noProof/>
            <w:webHidden/>
          </w:rPr>
          <w:t>54</w:t>
        </w:r>
        <w:r>
          <w:rPr>
            <w:noProof/>
            <w:webHidden/>
          </w:rPr>
          <w:fldChar w:fldCharType="end"/>
        </w:r>
      </w:hyperlink>
    </w:p>
    <w:p w:rsidR="000F4BBE" w:rsidRDefault="00B07AA2">
      <w:pPr>
        <w:pStyle w:val="Sadraj2"/>
        <w:rPr>
          <w:rFonts w:eastAsiaTheme="minorEastAsia" w:cstheme="minorBidi"/>
          <w:noProof/>
          <w:sz w:val="22"/>
          <w:szCs w:val="22"/>
        </w:rPr>
      </w:pPr>
      <w:hyperlink w:anchor="_Toc525806707" w:history="1">
        <w:r w:rsidR="00D857DA">
          <w:rPr>
            <w:rStyle w:val="Hiperveza"/>
            <w:noProof/>
          </w:rPr>
          <w:t>7.1.9. PŠ</w:t>
        </w:r>
        <w:r w:rsidR="000F4BBE" w:rsidRPr="00EC4FB9">
          <w:rPr>
            <w:rStyle w:val="Hiperveza"/>
            <w:noProof/>
          </w:rPr>
          <w:t xml:space="preserve"> Sutivanac – 1. i 2. razred – učiteljica Slavica Marčac</w:t>
        </w:r>
        <w:r w:rsidR="000F4BBE">
          <w:rPr>
            <w:noProof/>
            <w:webHidden/>
          </w:rPr>
          <w:tab/>
        </w:r>
        <w:r>
          <w:rPr>
            <w:noProof/>
            <w:webHidden/>
          </w:rPr>
          <w:fldChar w:fldCharType="begin"/>
        </w:r>
        <w:r w:rsidR="000F4BBE">
          <w:rPr>
            <w:noProof/>
            <w:webHidden/>
          </w:rPr>
          <w:instrText xml:space="preserve"> PAGEREF _Toc525806707 \h </w:instrText>
        </w:r>
        <w:r>
          <w:rPr>
            <w:noProof/>
            <w:webHidden/>
          </w:rPr>
        </w:r>
        <w:r>
          <w:rPr>
            <w:noProof/>
            <w:webHidden/>
          </w:rPr>
          <w:fldChar w:fldCharType="separate"/>
        </w:r>
        <w:r w:rsidR="000F4BBE">
          <w:rPr>
            <w:noProof/>
            <w:webHidden/>
          </w:rPr>
          <w:t>57</w:t>
        </w:r>
        <w:r>
          <w:rPr>
            <w:noProof/>
            <w:webHidden/>
          </w:rPr>
          <w:fldChar w:fldCharType="end"/>
        </w:r>
      </w:hyperlink>
    </w:p>
    <w:p w:rsidR="000F4BBE" w:rsidRDefault="00B07AA2">
      <w:pPr>
        <w:pStyle w:val="Sadraj2"/>
        <w:rPr>
          <w:rFonts w:eastAsiaTheme="minorEastAsia" w:cstheme="minorBidi"/>
          <w:noProof/>
          <w:sz w:val="22"/>
          <w:szCs w:val="22"/>
        </w:rPr>
      </w:pPr>
      <w:hyperlink w:anchor="_Toc525806708" w:history="1">
        <w:r w:rsidR="00D857DA">
          <w:rPr>
            <w:rStyle w:val="Hiperveza"/>
            <w:noProof/>
          </w:rPr>
          <w:t>7.1.10. PŠ</w:t>
        </w:r>
        <w:r w:rsidR="000F4BBE" w:rsidRPr="00EC4FB9">
          <w:rPr>
            <w:rStyle w:val="Hiperveza"/>
            <w:noProof/>
          </w:rPr>
          <w:t xml:space="preserve"> Sutivanac – 3. i 4. razred – učiteljica Marijana Starčić</w:t>
        </w:r>
        <w:r w:rsidR="000F4BBE">
          <w:rPr>
            <w:noProof/>
            <w:webHidden/>
          </w:rPr>
          <w:tab/>
        </w:r>
        <w:r>
          <w:rPr>
            <w:noProof/>
            <w:webHidden/>
          </w:rPr>
          <w:fldChar w:fldCharType="begin"/>
        </w:r>
        <w:r w:rsidR="000F4BBE">
          <w:rPr>
            <w:noProof/>
            <w:webHidden/>
          </w:rPr>
          <w:instrText xml:space="preserve"> PAGEREF _Toc525806708 \h </w:instrText>
        </w:r>
        <w:r>
          <w:rPr>
            <w:noProof/>
            <w:webHidden/>
          </w:rPr>
        </w:r>
        <w:r>
          <w:rPr>
            <w:noProof/>
            <w:webHidden/>
          </w:rPr>
          <w:fldChar w:fldCharType="separate"/>
        </w:r>
        <w:r w:rsidR="000F4BBE">
          <w:rPr>
            <w:noProof/>
            <w:webHidden/>
          </w:rPr>
          <w:t>60</w:t>
        </w:r>
        <w:r>
          <w:rPr>
            <w:noProof/>
            <w:webHidden/>
          </w:rPr>
          <w:fldChar w:fldCharType="end"/>
        </w:r>
      </w:hyperlink>
    </w:p>
    <w:p w:rsidR="000F4BBE" w:rsidRDefault="00B07AA2">
      <w:pPr>
        <w:pStyle w:val="Sadraj1"/>
        <w:rPr>
          <w:b w:val="0"/>
          <w:sz w:val="22"/>
          <w:szCs w:val="22"/>
          <w:lang w:val="hr-HR" w:eastAsia="hr-HR"/>
        </w:rPr>
      </w:pPr>
      <w:hyperlink w:anchor="_Toc525806709" w:history="1">
        <w:r w:rsidR="000F4BBE" w:rsidRPr="00EC4FB9">
          <w:rPr>
            <w:rStyle w:val="Hiperveza"/>
          </w:rPr>
          <w:t>7.2. IZVANUČIONIČKA NASTAVA OD 5. DO 8. RAZREDA</w:t>
        </w:r>
        <w:r w:rsidR="000F4BBE" w:rsidRPr="002A2B25">
          <w:rPr>
            <w:b w:val="0"/>
            <w:webHidden/>
          </w:rPr>
          <w:tab/>
        </w:r>
        <w:r w:rsidRPr="002A2B25">
          <w:rPr>
            <w:b w:val="0"/>
            <w:webHidden/>
          </w:rPr>
          <w:fldChar w:fldCharType="begin"/>
        </w:r>
        <w:r w:rsidR="000F4BBE" w:rsidRPr="002A2B25">
          <w:rPr>
            <w:b w:val="0"/>
            <w:webHidden/>
          </w:rPr>
          <w:instrText xml:space="preserve"> PAGEREF _Toc525806709 \h </w:instrText>
        </w:r>
        <w:r w:rsidRPr="002A2B25">
          <w:rPr>
            <w:b w:val="0"/>
            <w:webHidden/>
          </w:rPr>
        </w:r>
        <w:r w:rsidRPr="002A2B25">
          <w:rPr>
            <w:b w:val="0"/>
            <w:webHidden/>
          </w:rPr>
          <w:fldChar w:fldCharType="separate"/>
        </w:r>
        <w:r w:rsidR="000F4BBE" w:rsidRPr="002A2B25">
          <w:rPr>
            <w:b w:val="0"/>
            <w:webHidden/>
          </w:rPr>
          <w:t>63</w:t>
        </w:r>
        <w:r w:rsidRPr="002A2B25">
          <w:rPr>
            <w:b w:val="0"/>
            <w:webHidden/>
          </w:rPr>
          <w:fldChar w:fldCharType="end"/>
        </w:r>
      </w:hyperlink>
    </w:p>
    <w:p w:rsidR="000F4BBE" w:rsidRDefault="00B07AA2">
      <w:pPr>
        <w:pStyle w:val="Sadraj2"/>
        <w:rPr>
          <w:rFonts w:eastAsiaTheme="minorEastAsia" w:cstheme="minorBidi"/>
          <w:noProof/>
          <w:sz w:val="22"/>
          <w:szCs w:val="22"/>
        </w:rPr>
      </w:pPr>
      <w:hyperlink w:anchor="_Toc525806710" w:history="1">
        <w:r w:rsidR="000F4BBE" w:rsidRPr="00EC4FB9">
          <w:rPr>
            <w:rStyle w:val="Hiperveza"/>
            <w:noProof/>
          </w:rPr>
          <w:t>7.2.1. Hrvatski jezik – učiteljice Samanta</w:t>
        </w:r>
        <w:r w:rsidR="002A2B25">
          <w:rPr>
            <w:rStyle w:val="Hiperveza"/>
            <w:noProof/>
          </w:rPr>
          <w:t xml:space="preserve"> Jakus, Marija Plevko i M.</w:t>
        </w:r>
        <w:r w:rsidR="000F4BBE" w:rsidRPr="00EC4FB9">
          <w:rPr>
            <w:rStyle w:val="Hiperveza"/>
            <w:noProof/>
          </w:rPr>
          <w:t>Milutinović Zohil</w:t>
        </w:r>
        <w:r w:rsidR="000F4BBE">
          <w:rPr>
            <w:noProof/>
            <w:webHidden/>
          </w:rPr>
          <w:tab/>
        </w:r>
        <w:r>
          <w:rPr>
            <w:noProof/>
            <w:webHidden/>
          </w:rPr>
          <w:fldChar w:fldCharType="begin"/>
        </w:r>
        <w:r w:rsidR="000F4BBE">
          <w:rPr>
            <w:noProof/>
            <w:webHidden/>
          </w:rPr>
          <w:instrText xml:space="preserve"> PAGEREF _Toc525806710 \h </w:instrText>
        </w:r>
        <w:r>
          <w:rPr>
            <w:noProof/>
            <w:webHidden/>
          </w:rPr>
        </w:r>
        <w:r>
          <w:rPr>
            <w:noProof/>
            <w:webHidden/>
          </w:rPr>
          <w:fldChar w:fldCharType="separate"/>
        </w:r>
        <w:r w:rsidR="000F4BBE">
          <w:rPr>
            <w:noProof/>
            <w:webHidden/>
          </w:rPr>
          <w:t>63</w:t>
        </w:r>
        <w:r>
          <w:rPr>
            <w:noProof/>
            <w:webHidden/>
          </w:rPr>
          <w:fldChar w:fldCharType="end"/>
        </w:r>
      </w:hyperlink>
    </w:p>
    <w:p w:rsidR="000F4BBE" w:rsidRDefault="00B07AA2">
      <w:pPr>
        <w:pStyle w:val="Sadraj2"/>
        <w:rPr>
          <w:rFonts w:eastAsiaTheme="minorEastAsia" w:cstheme="minorBidi"/>
          <w:noProof/>
          <w:sz w:val="22"/>
          <w:szCs w:val="22"/>
        </w:rPr>
      </w:pPr>
      <w:hyperlink w:anchor="_Toc525806711" w:history="1">
        <w:r w:rsidR="000F4BBE" w:rsidRPr="00EC4FB9">
          <w:rPr>
            <w:rStyle w:val="Hiperveza"/>
            <w:noProof/>
          </w:rPr>
          <w:t>7.2.1.1. Kazališna/kino predstava</w:t>
        </w:r>
        <w:r w:rsidR="000F4BBE">
          <w:rPr>
            <w:noProof/>
            <w:webHidden/>
          </w:rPr>
          <w:tab/>
        </w:r>
        <w:r>
          <w:rPr>
            <w:noProof/>
            <w:webHidden/>
          </w:rPr>
          <w:fldChar w:fldCharType="begin"/>
        </w:r>
        <w:r w:rsidR="000F4BBE">
          <w:rPr>
            <w:noProof/>
            <w:webHidden/>
          </w:rPr>
          <w:instrText xml:space="preserve"> PAGEREF _Toc525806711 \h </w:instrText>
        </w:r>
        <w:r>
          <w:rPr>
            <w:noProof/>
            <w:webHidden/>
          </w:rPr>
        </w:r>
        <w:r>
          <w:rPr>
            <w:noProof/>
            <w:webHidden/>
          </w:rPr>
          <w:fldChar w:fldCharType="separate"/>
        </w:r>
        <w:r w:rsidR="000F4BBE">
          <w:rPr>
            <w:noProof/>
            <w:webHidden/>
          </w:rPr>
          <w:t>63</w:t>
        </w:r>
        <w:r>
          <w:rPr>
            <w:noProof/>
            <w:webHidden/>
          </w:rPr>
          <w:fldChar w:fldCharType="end"/>
        </w:r>
      </w:hyperlink>
    </w:p>
    <w:p w:rsidR="000F4BBE" w:rsidRDefault="00B07AA2">
      <w:pPr>
        <w:pStyle w:val="Sadraj2"/>
        <w:rPr>
          <w:rFonts w:eastAsiaTheme="minorEastAsia" w:cstheme="minorBidi"/>
          <w:noProof/>
          <w:sz w:val="22"/>
          <w:szCs w:val="22"/>
        </w:rPr>
      </w:pPr>
      <w:hyperlink w:anchor="_Toc525806712" w:history="1">
        <w:r w:rsidR="000F4BBE" w:rsidRPr="00EC4FB9">
          <w:rPr>
            <w:rStyle w:val="Hiperveza"/>
            <w:noProof/>
          </w:rPr>
          <w:t>7.2.1.2. Prisustvovanje pjesničkim večerima</w:t>
        </w:r>
        <w:r w:rsidR="000F4BBE">
          <w:rPr>
            <w:noProof/>
            <w:webHidden/>
          </w:rPr>
          <w:tab/>
        </w:r>
        <w:r>
          <w:rPr>
            <w:noProof/>
            <w:webHidden/>
          </w:rPr>
          <w:fldChar w:fldCharType="begin"/>
        </w:r>
        <w:r w:rsidR="000F4BBE">
          <w:rPr>
            <w:noProof/>
            <w:webHidden/>
          </w:rPr>
          <w:instrText xml:space="preserve"> PAGEREF _Toc525806712 \h </w:instrText>
        </w:r>
        <w:r>
          <w:rPr>
            <w:noProof/>
            <w:webHidden/>
          </w:rPr>
        </w:r>
        <w:r>
          <w:rPr>
            <w:noProof/>
            <w:webHidden/>
          </w:rPr>
          <w:fldChar w:fldCharType="separate"/>
        </w:r>
        <w:r w:rsidR="000F4BBE">
          <w:rPr>
            <w:noProof/>
            <w:webHidden/>
          </w:rPr>
          <w:t>63</w:t>
        </w:r>
        <w:r>
          <w:rPr>
            <w:noProof/>
            <w:webHidden/>
          </w:rPr>
          <w:fldChar w:fldCharType="end"/>
        </w:r>
      </w:hyperlink>
    </w:p>
    <w:p w:rsidR="000F4BBE" w:rsidRDefault="00B07AA2">
      <w:pPr>
        <w:pStyle w:val="Sadraj2"/>
        <w:rPr>
          <w:rFonts w:eastAsiaTheme="minorEastAsia" w:cstheme="minorBidi"/>
          <w:noProof/>
          <w:sz w:val="22"/>
          <w:szCs w:val="22"/>
        </w:rPr>
      </w:pPr>
      <w:hyperlink w:anchor="_Toc525806713" w:history="1">
        <w:r w:rsidR="000F4BBE" w:rsidRPr="00EC4FB9">
          <w:rPr>
            <w:rStyle w:val="Hiperveza"/>
            <w:noProof/>
          </w:rPr>
          <w:t>7.2.2. Povijest – učiteljice Martina Milutinović Zohil i Doris Bilić</w:t>
        </w:r>
        <w:r w:rsidR="000F4BBE">
          <w:rPr>
            <w:noProof/>
            <w:webHidden/>
          </w:rPr>
          <w:tab/>
        </w:r>
        <w:r>
          <w:rPr>
            <w:noProof/>
            <w:webHidden/>
          </w:rPr>
          <w:fldChar w:fldCharType="begin"/>
        </w:r>
        <w:r w:rsidR="000F4BBE">
          <w:rPr>
            <w:noProof/>
            <w:webHidden/>
          </w:rPr>
          <w:instrText xml:space="preserve"> PAGEREF _Toc525806713 \h </w:instrText>
        </w:r>
        <w:r>
          <w:rPr>
            <w:noProof/>
            <w:webHidden/>
          </w:rPr>
        </w:r>
        <w:r>
          <w:rPr>
            <w:noProof/>
            <w:webHidden/>
          </w:rPr>
          <w:fldChar w:fldCharType="separate"/>
        </w:r>
        <w:r w:rsidR="000F4BBE">
          <w:rPr>
            <w:noProof/>
            <w:webHidden/>
          </w:rPr>
          <w:t>64</w:t>
        </w:r>
        <w:r>
          <w:rPr>
            <w:noProof/>
            <w:webHidden/>
          </w:rPr>
          <w:fldChar w:fldCharType="end"/>
        </w:r>
      </w:hyperlink>
    </w:p>
    <w:p w:rsidR="000F4BBE" w:rsidRDefault="00B07AA2">
      <w:pPr>
        <w:pStyle w:val="Sadraj2"/>
        <w:rPr>
          <w:rFonts w:eastAsiaTheme="minorEastAsia" w:cstheme="minorBidi"/>
          <w:noProof/>
          <w:sz w:val="22"/>
          <w:szCs w:val="22"/>
        </w:rPr>
      </w:pPr>
      <w:hyperlink w:anchor="_Toc525806714" w:history="1">
        <w:r w:rsidR="000F4BBE" w:rsidRPr="00EC4FB9">
          <w:rPr>
            <w:rStyle w:val="Hiperveza"/>
            <w:rFonts w:eastAsia="Calibri"/>
            <w:noProof/>
          </w:rPr>
          <w:t>7.2.2.1. Srednjovjekovni Žminj</w:t>
        </w:r>
        <w:r w:rsidR="000F4BBE">
          <w:rPr>
            <w:noProof/>
            <w:webHidden/>
          </w:rPr>
          <w:tab/>
        </w:r>
        <w:r>
          <w:rPr>
            <w:noProof/>
            <w:webHidden/>
          </w:rPr>
          <w:fldChar w:fldCharType="begin"/>
        </w:r>
        <w:r w:rsidR="000F4BBE">
          <w:rPr>
            <w:noProof/>
            <w:webHidden/>
          </w:rPr>
          <w:instrText xml:space="preserve"> PAGEREF _Toc525806714 \h </w:instrText>
        </w:r>
        <w:r>
          <w:rPr>
            <w:noProof/>
            <w:webHidden/>
          </w:rPr>
        </w:r>
        <w:r>
          <w:rPr>
            <w:noProof/>
            <w:webHidden/>
          </w:rPr>
          <w:fldChar w:fldCharType="separate"/>
        </w:r>
        <w:r w:rsidR="000F4BBE">
          <w:rPr>
            <w:noProof/>
            <w:webHidden/>
          </w:rPr>
          <w:t>64</w:t>
        </w:r>
        <w:r>
          <w:rPr>
            <w:noProof/>
            <w:webHidden/>
          </w:rPr>
          <w:fldChar w:fldCharType="end"/>
        </w:r>
      </w:hyperlink>
    </w:p>
    <w:p w:rsidR="000F4BBE" w:rsidRDefault="00B07AA2">
      <w:pPr>
        <w:pStyle w:val="Sadraj2"/>
        <w:rPr>
          <w:rFonts w:eastAsiaTheme="minorEastAsia" w:cstheme="minorBidi"/>
          <w:noProof/>
          <w:sz w:val="22"/>
          <w:szCs w:val="22"/>
        </w:rPr>
      </w:pPr>
      <w:hyperlink w:anchor="_Toc525806715" w:history="1">
        <w:r w:rsidR="000F4BBE" w:rsidRPr="00EC4FB9">
          <w:rPr>
            <w:rStyle w:val="Hiperveza"/>
            <w:noProof/>
          </w:rPr>
          <w:t>7.2.2.2. Memorijalni centar Domovinskog rata Vukovar</w:t>
        </w:r>
        <w:r w:rsidR="000F4BBE">
          <w:rPr>
            <w:noProof/>
            <w:webHidden/>
          </w:rPr>
          <w:tab/>
        </w:r>
        <w:r>
          <w:rPr>
            <w:noProof/>
            <w:webHidden/>
          </w:rPr>
          <w:fldChar w:fldCharType="begin"/>
        </w:r>
        <w:r w:rsidR="000F4BBE">
          <w:rPr>
            <w:noProof/>
            <w:webHidden/>
          </w:rPr>
          <w:instrText xml:space="preserve"> PAGEREF _Toc525806715 \h </w:instrText>
        </w:r>
        <w:r>
          <w:rPr>
            <w:noProof/>
            <w:webHidden/>
          </w:rPr>
        </w:r>
        <w:r>
          <w:rPr>
            <w:noProof/>
            <w:webHidden/>
          </w:rPr>
          <w:fldChar w:fldCharType="separate"/>
        </w:r>
        <w:r w:rsidR="000F4BBE">
          <w:rPr>
            <w:noProof/>
            <w:webHidden/>
          </w:rPr>
          <w:t>65</w:t>
        </w:r>
        <w:r>
          <w:rPr>
            <w:noProof/>
            <w:webHidden/>
          </w:rPr>
          <w:fldChar w:fldCharType="end"/>
        </w:r>
      </w:hyperlink>
    </w:p>
    <w:p w:rsidR="000F4BBE" w:rsidRDefault="00B07AA2">
      <w:pPr>
        <w:pStyle w:val="Sadraj2"/>
        <w:rPr>
          <w:rFonts w:eastAsiaTheme="minorEastAsia" w:cstheme="minorBidi"/>
          <w:noProof/>
          <w:sz w:val="22"/>
          <w:szCs w:val="22"/>
        </w:rPr>
      </w:pPr>
      <w:hyperlink w:anchor="_Toc525806716" w:history="1">
        <w:r w:rsidR="000F4BBE" w:rsidRPr="00EC4FB9">
          <w:rPr>
            <w:rStyle w:val="Hiperveza"/>
            <w:noProof/>
          </w:rPr>
          <w:t>7.2.2.3. Povijest Žminjštine – Kresinske žrtve</w:t>
        </w:r>
        <w:r w:rsidR="000F4BBE">
          <w:rPr>
            <w:noProof/>
            <w:webHidden/>
          </w:rPr>
          <w:tab/>
        </w:r>
        <w:r>
          <w:rPr>
            <w:noProof/>
            <w:webHidden/>
          </w:rPr>
          <w:fldChar w:fldCharType="begin"/>
        </w:r>
        <w:r w:rsidR="000F4BBE">
          <w:rPr>
            <w:noProof/>
            <w:webHidden/>
          </w:rPr>
          <w:instrText xml:space="preserve"> PAGEREF _Toc525806716 \h </w:instrText>
        </w:r>
        <w:r>
          <w:rPr>
            <w:noProof/>
            <w:webHidden/>
          </w:rPr>
        </w:r>
        <w:r>
          <w:rPr>
            <w:noProof/>
            <w:webHidden/>
          </w:rPr>
          <w:fldChar w:fldCharType="separate"/>
        </w:r>
        <w:r w:rsidR="000F4BBE">
          <w:rPr>
            <w:noProof/>
            <w:webHidden/>
          </w:rPr>
          <w:t>66</w:t>
        </w:r>
        <w:r>
          <w:rPr>
            <w:noProof/>
            <w:webHidden/>
          </w:rPr>
          <w:fldChar w:fldCharType="end"/>
        </w:r>
      </w:hyperlink>
    </w:p>
    <w:p w:rsidR="000F4BBE" w:rsidRDefault="00B07AA2">
      <w:pPr>
        <w:pStyle w:val="Sadraj2"/>
        <w:rPr>
          <w:rFonts w:eastAsiaTheme="minorEastAsia" w:cstheme="minorBidi"/>
          <w:noProof/>
          <w:sz w:val="22"/>
          <w:szCs w:val="22"/>
        </w:rPr>
      </w:pPr>
      <w:hyperlink w:anchor="_Toc525806717" w:history="1">
        <w:r w:rsidR="000F4BBE" w:rsidRPr="00EC4FB9">
          <w:rPr>
            <w:rStyle w:val="Hiperveza"/>
            <w:noProof/>
          </w:rPr>
          <w:t>7.2.3. Glazbena kultura– učiteljica Anđela Damijanić</w:t>
        </w:r>
        <w:r w:rsidR="000F4BBE">
          <w:rPr>
            <w:noProof/>
            <w:webHidden/>
          </w:rPr>
          <w:tab/>
        </w:r>
        <w:r>
          <w:rPr>
            <w:noProof/>
            <w:webHidden/>
          </w:rPr>
          <w:fldChar w:fldCharType="begin"/>
        </w:r>
        <w:r w:rsidR="000F4BBE">
          <w:rPr>
            <w:noProof/>
            <w:webHidden/>
          </w:rPr>
          <w:instrText xml:space="preserve"> PAGEREF _Toc525806717 \h </w:instrText>
        </w:r>
        <w:r>
          <w:rPr>
            <w:noProof/>
            <w:webHidden/>
          </w:rPr>
        </w:r>
        <w:r>
          <w:rPr>
            <w:noProof/>
            <w:webHidden/>
          </w:rPr>
          <w:fldChar w:fldCharType="separate"/>
        </w:r>
        <w:r w:rsidR="000F4BBE">
          <w:rPr>
            <w:noProof/>
            <w:webHidden/>
          </w:rPr>
          <w:t>66</w:t>
        </w:r>
        <w:r>
          <w:rPr>
            <w:noProof/>
            <w:webHidden/>
          </w:rPr>
          <w:fldChar w:fldCharType="end"/>
        </w:r>
      </w:hyperlink>
    </w:p>
    <w:p w:rsidR="000F4BBE" w:rsidRDefault="00B07AA2">
      <w:pPr>
        <w:pStyle w:val="Sadraj2"/>
        <w:rPr>
          <w:rFonts w:eastAsiaTheme="minorEastAsia" w:cstheme="minorBidi"/>
          <w:noProof/>
          <w:sz w:val="22"/>
          <w:szCs w:val="22"/>
        </w:rPr>
      </w:pPr>
      <w:hyperlink w:anchor="_Toc525806718" w:history="1">
        <w:r w:rsidR="000F4BBE" w:rsidRPr="00EC4FB9">
          <w:rPr>
            <w:rStyle w:val="Hiperveza"/>
            <w:noProof/>
          </w:rPr>
          <w:t>7.2.3.1. Izvanučionična nastava : upoznajmo orgulje</w:t>
        </w:r>
        <w:r w:rsidR="000F4BBE">
          <w:rPr>
            <w:noProof/>
            <w:webHidden/>
          </w:rPr>
          <w:tab/>
        </w:r>
        <w:r>
          <w:rPr>
            <w:noProof/>
            <w:webHidden/>
          </w:rPr>
          <w:fldChar w:fldCharType="begin"/>
        </w:r>
        <w:r w:rsidR="000F4BBE">
          <w:rPr>
            <w:noProof/>
            <w:webHidden/>
          </w:rPr>
          <w:instrText xml:space="preserve"> PAGEREF _Toc525806718 \h </w:instrText>
        </w:r>
        <w:r>
          <w:rPr>
            <w:noProof/>
            <w:webHidden/>
          </w:rPr>
        </w:r>
        <w:r>
          <w:rPr>
            <w:noProof/>
            <w:webHidden/>
          </w:rPr>
          <w:fldChar w:fldCharType="separate"/>
        </w:r>
        <w:r w:rsidR="000F4BBE">
          <w:rPr>
            <w:noProof/>
            <w:webHidden/>
          </w:rPr>
          <w:t>66</w:t>
        </w:r>
        <w:r>
          <w:rPr>
            <w:noProof/>
            <w:webHidden/>
          </w:rPr>
          <w:fldChar w:fldCharType="end"/>
        </w:r>
      </w:hyperlink>
    </w:p>
    <w:p w:rsidR="000F4BBE" w:rsidRDefault="00B07AA2">
      <w:pPr>
        <w:pStyle w:val="Sadraj2"/>
        <w:rPr>
          <w:rFonts w:eastAsiaTheme="minorEastAsia" w:cstheme="minorBidi"/>
          <w:noProof/>
          <w:sz w:val="22"/>
          <w:szCs w:val="22"/>
        </w:rPr>
      </w:pPr>
      <w:hyperlink w:anchor="_Toc525806720" w:history="1">
        <w:r w:rsidR="000F4BBE" w:rsidRPr="00EC4FB9">
          <w:rPr>
            <w:rStyle w:val="Hiperveza"/>
            <w:noProof/>
          </w:rPr>
          <w:t>7.2.3.2. Glazbeni poučak srijedom</w:t>
        </w:r>
        <w:r w:rsidR="000F4BBE">
          <w:rPr>
            <w:noProof/>
            <w:webHidden/>
          </w:rPr>
          <w:tab/>
        </w:r>
        <w:r>
          <w:rPr>
            <w:noProof/>
            <w:webHidden/>
          </w:rPr>
          <w:fldChar w:fldCharType="begin"/>
        </w:r>
        <w:r w:rsidR="000F4BBE">
          <w:rPr>
            <w:noProof/>
            <w:webHidden/>
          </w:rPr>
          <w:instrText xml:space="preserve"> PAGEREF _Toc525806720 \h </w:instrText>
        </w:r>
        <w:r>
          <w:rPr>
            <w:noProof/>
            <w:webHidden/>
          </w:rPr>
        </w:r>
        <w:r>
          <w:rPr>
            <w:noProof/>
            <w:webHidden/>
          </w:rPr>
          <w:fldChar w:fldCharType="separate"/>
        </w:r>
        <w:r w:rsidR="000F4BBE">
          <w:rPr>
            <w:noProof/>
            <w:webHidden/>
          </w:rPr>
          <w:t>67</w:t>
        </w:r>
        <w:r>
          <w:rPr>
            <w:noProof/>
            <w:webHidden/>
          </w:rPr>
          <w:fldChar w:fldCharType="end"/>
        </w:r>
      </w:hyperlink>
    </w:p>
    <w:p w:rsidR="000F4BBE" w:rsidRDefault="00B07AA2">
      <w:pPr>
        <w:pStyle w:val="Sadraj2"/>
        <w:rPr>
          <w:rFonts w:eastAsiaTheme="minorEastAsia" w:cstheme="minorBidi"/>
          <w:noProof/>
          <w:sz w:val="22"/>
          <w:szCs w:val="22"/>
        </w:rPr>
      </w:pPr>
      <w:hyperlink w:anchor="_Toc525806721" w:history="1">
        <w:r w:rsidR="000F4BBE" w:rsidRPr="00EC4FB9">
          <w:rPr>
            <w:rStyle w:val="Hiperveza"/>
            <w:noProof/>
          </w:rPr>
          <w:t>7.2.3.3. Posjet HNK Ivana pl. Zajca</w:t>
        </w:r>
        <w:r w:rsidR="000F4BBE">
          <w:rPr>
            <w:noProof/>
            <w:webHidden/>
          </w:rPr>
          <w:tab/>
        </w:r>
        <w:r>
          <w:rPr>
            <w:noProof/>
            <w:webHidden/>
          </w:rPr>
          <w:fldChar w:fldCharType="begin"/>
        </w:r>
        <w:r w:rsidR="000F4BBE">
          <w:rPr>
            <w:noProof/>
            <w:webHidden/>
          </w:rPr>
          <w:instrText xml:space="preserve"> PAGEREF _Toc525806721 \h </w:instrText>
        </w:r>
        <w:r>
          <w:rPr>
            <w:noProof/>
            <w:webHidden/>
          </w:rPr>
        </w:r>
        <w:r>
          <w:rPr>
            <w:noProof/>
            <w:webHidden/>
          </w:rPr>
          <w:fldChar w:fldCharType="separate"/>
        </w:r>
        <w:r w:rsidR="000F4BBE">
          <w:rPr>
            <w:noProof/>
            <w:webHidden/>
          </w:rPr>
          <w:t>68</w:t>
        </w:r>
        <w:r>
          <w:rPr>
            <w:noProof/>
            <w:webHidden/>
          </w:rPr>
          <w:fldChar w:fldCharType="end"/>
        </w:r>
      </w:hyperlink>
    </w:p>
    <w:p w:rsidR="000F4BBE" w:rsidRDefault="00B07AA2">
      <w:pPr>
        <w:pStyle w:val="Sadraj2"/>
        <w:rPr>
          <w:rFonts w:eastAsiaTheme="minorEastAsia" w:cstheme="minorBidi"/>
          <w:noProof/>
          <w:sz w:val="22"/>
          <w:szCs w:val="22"/>
        </w:rPr>
      </w:pPr>
      <w:hyperlink w:anchor="_Toc525806723" w:history="1">
        <w:r w:rsidR="000F4BBE" w:rsidRPr="00EC4FB9">
          <w:rPr>
            <w:rStyle w:val="Hiperveza"/>
            <w:noProof/>
          </w:rPr>
          <w:t>7.2.4. Priroda – učiteljica Viviana Dobrila</w:t>
        </w:r>
        <w:r w:rsidR="000F4BBE">
          <w:rPr>
            <w:noProof/>
            <w:webHidden/>
          </w:rPr>
          <w:tab/>
        </w:r>
        <w:r>
          <w:rPr>
            <w:noProof/>
            <w:webHidden/>
          </w:rPr>
          <w:fldChar w:fldCharType="begin"/>
        </w:r>
        <w:r w:rsidR="000F4BBE">
          <w:rPr>
            <w:noProof/>
            <w:webHidden/>
          </w:rPr>
          <w:instrText xml:space="preserve"> PAGEREF _Toc525806723 \h </w:instrText>
        </w:r>
        <w:r>
          <w:rPr>
            <w:noProof/>
            <w:webHidden/>
          </w:rPr>
        </w:r>
        <w:r>
          <w:rPr>
            <w:noProof/>
            <w:webHidden/>
          </w:rPr>
          <w:fldChar w:fldCharType="separate"/>
        </w:r>
        <w:r w:rsidR="000F4BBE">
          <w:rPr>
            <w:noProof/>
            <w:webHidden/>
          </w:rPr>
          <w:t>68</w:t>
        </w:r>
        <w:r>
          <w:rPr>
            <w:noProof/>
            <w:webHidden/>
          </w:rPr>
          <w:fldChar w:fldCharType="end"/>
        </w:r>
      </w:hyperlink>
    </w:p>
    <w:p w:rsidR="000F4BBE" w:rsidRDefault="00B07AA2">
      <w:pPr>
        <w:pStyle w:val="Sadraj2"/>
        <w:rPr>
          <w:rFonts w:eastAsiaTheme="minorEastAsia" w:cstheme="minorBidi"/>
          <w:noProof/>
          <w:sz w:val="22"/>
          <w:szCs w:val="22"/>
        </w:rPr>
      </w:pPr>
      <w:hyperlink w:anchor="_Toc525806724" w:history="1">
        <w:r w:rsidR="000F4BBE" w:rsidRPr="00EC4FB9">
          <w:rPr>
            <w:rStyle w:val="Hiperveza"/>
            <w:noProof/>
          </w:rPr>
          <w:t>7.2.4.1. Kopnene vode stajaćice</w:t>
        </w:r>
        <w:r w:rsidR="000F4BBE">
          <w:rPr>
            <w:noProof/>
            <w:webHidden/>
          </w:rPr>
          <w:tab/>
        </w:r>
        <w:r>
          <w:rPr>
            <w:noProof/>
            <w:webHidden/>
          </w:rPr>
          <w:fldChar w:fldCharType="begin"/>
        </w:r>
        <w:r w:rsidR="000F4BBE">
          <w:rPr>
            <w:noProof/>
            <w:webHidden/>
          </w:rPr>
          <w:instrText xml:space="preserve"> PAGEREF _Toc525806724 \h </w:instrText>
        </w:r>
        <w:r>
          <w:rPr>
            <w:noProof/>
            <w:webHidden/>
          </w:rPr>
        </w:r>
        <w:r>
          <w:rPr>
            <w:noProof/>
            <w:webHidden/>
          </w:rPr>
          <w:fldChar w:fldCharType="separate"/>
        </w:r>
        <w:r w:rsidR="000F4BBE">
          <w:rPr>
            <w:noProof/>
            <w:webHidden/>
          </w:rPr>
          <w:t>68</w:t>
        </w:r>
        <w:r>
          <w:rPr>
            <w:noProof/>
            <w:webHidden/>
          </w:rPr>
          <w:fldChar w:fldCharType="end"/>
        </w:r>
      </w:hyperlink>
    </w:p>
    <w:p w:rsidR="000F4BBE" w:rsidRDefault="00B07AA2">
      <w:pPr>
        <w:pStyle w:val="Sadraj2"/>
        <w:rPr>
          <w:rFonts w:eastAsiaTheme="minorEastAsia" w:cstheme="minorBidi"/>
          <w:noProof/>
          <w:sz w:val="22"/>
          <w:szCs w:val="22"/>
        </w:rPr>
      </w:pPr>
      <w:hyperlink w:anchor="_Toc525806725" w:history="1">
        <w:r w:rsidR="000F4BBE" w:rsidRPr="00EC4FB9">
          <w:rPr>
            <w:rStyle w:val="Hiperveza"/>
            <w:noProof/>
          </w:rPr>
          <w:t>7.2.4.2. Životna zajednica – šuma</w:t>
        </w:r>
        <w:r w:rsidR="000F4BBE">
          <w:rPr>
            <w:noProof/>
            <w:webHidden/>
          </w:rPr>
          <w:tab/>
        </w:r>
        <w:r>
          <w:rPr>
            <w:noProof/>
            <w:webHidden/>
          </w:rPr>
          <w:fldChar w:fldCharType="begin"/>
        </w:r>
        <w:r w:rsidR="000F4BBE">
          <w:rPr>
            <w:noProof/>
            <w:webHidden/>
          </w:rPr>
          <w:instrText xml:space="preserve"> PAGEREF _Toc525806725 \h </w:instrText>
        </w:r>
        <w:r>
          <w:rPr>
            <w:noProof/>
            <w:webHidden/>
          </w:rPr>
        </w:r>
        <w:r>
          <w:rPr>
            <w:noProof/>
            <w:webHidden/>
          </w:rPr>
          <w:fldChar w:fldCharType="separate"/>
        </w:r>
        <w:r w:rsidR="000F4BBE">
          <w:rPr>
            <w:noProof/>
            <w:webHidden/>
          </w:rPr>
          <w:t>69</w:t>
        </w:r>
        <w:r>
          <w:rPr>
            <w:noProof/>
            <w:webHidden/>
          </w:rPr>
          <w:fldChar w:fldCharType="end"/>
        </w:r>
      </w:hyperlink>
    </w:p>
    <w:p w:rsidR="000F4BBE" w:rsidRDefault="00B07AA2">
      <w:pPr>
        <w:pStyle w:val="Sadraj2"/>
        <w:rPr>
          <w:rFonts w:eastAsiaTheme="minorEastAsia" w:cstheme="minorBidi"/>
          <w:noProof/>
          <w:sz w:val="22"/>
          <w:szCs w:val="22"/>
        </w:rPr>
      </w:pPr>
      <w:hyperlink w:anchor="_Toc525806726" w:history="1">
        <w:r w:rsidR="000F4BBE" w:rsidRPr="00EC4FB9">
          <w:rPr>
            <w:rStyle w:val="Hiperveza"/>
            <w:noProof/>
          </w:rPr>
          <w:t>7.2.5. TZK – učitelj Siniša Ivanišević</w:t>
        </w:r>
        <w:r w:rsidR="000F4BBE">
          <w:rPr>
            <w:noProof/>
            <w:webHidden/>
          </w:rPr>
          <w:tab/>
        </w:r>
        <w:r>
          <w:rPr>
            <w:noProof/>
            <w:webHidden/>
          </w:rPr>
          <w:fldChar w:fldCharType="begin"/>
        </w:r>
        <w:r w:rsidR="000F4BBE">
          <w:rPr>
            <w:noProof/>
            <w:webHidden/>
          </w:rPr>
          <w:instrText xml:space="preserve"> PAGEREF _Toc525806726 \h </w:instrText>
        </w:r>
        <w:r>
          <w:rPr>
            <w:noProof/>
            <w:webHidden/>
          </w:rPr>
        </w:r>
        <w:r>
          <w:rPr>
            <w:noProof/>
            <w:webHidden/>
          </w:rPr>
          <w:fldChar w:fldCharType="separate"/>
        </w:r>
        <w:r w:rsidR="000F4BBE">
          <w:rPr>
            <w:noProof/>
            <w:webHidden/>
          </w:rPr>
          <w:t>70</w:t>
        </w:r>
        <w:r>
          <w:rPr>
            <w:noProof/>
            <w:webHidden/>
          </w:rPr>
          <w:fldChar w:fldCharType="end"/>
        </w:r>
      </w:hyperlink>
    </w:p>
    <w:p w:rsidR="000F4BBE" w:rsidRDefault="00B07AA2">
      <w:pPr>
        <w:pStyle w:val="Sadraj2"/>
        <w:rPr>
          <w:rFonts w:eastAsiaTheme="minorEastAsia" w:cstheme="minorBidi"/>
          <w:noProof/>
          <w:sz w:val="22"/>
          <w:szCs w:val="22"/>
        </w:rPr>
      </w:pPr>
      <w:hyperlink w:anchor="_Toc525806727" w:history="1">
        <w:r w:rsidR="000F4BBE" w:rsidRPr="00EC4FB9">
          <w:rPr>
            <w:rStyle w:val="Hiperveza"/>
            <w:noProof/>
          </w:rPr>
          <w:t>7.2.5.1. Izvanškolske aktivnosti iz predmeta TZK</w:t>
        </w:r>
        <w:r w:rsidR="000F4BBE">
          <w:rPr>
            <w:noProof/>
            <w:webHidden/>
          </w:rPr>
          <w:tab/>
        </w:r>
        <w:r>
          <w:rPr>
            <w:noProof/>
            <w:webHidden/>
          </w:rPr>
          <w:fldChar w:fldCharType="begin"/>
        </w:r>
        <w:r w:rsidR="000F4BBE">
          <w:rPr>
            <w:noProof/>
            <w:webHidden/>
          </w:rPr>
          <w:instrText xml:space="preserve"> PAGEREF _Toc525806727 \h </w:instrText>
        </w:r>
        <w:r>
          <w:rPr>
            <w:noProof/>
            <w:webHidden/>
          </w:rPr>
        </w:r>
        <w:r>
          <w:rPr>
            <w:noProof/>
            <w:webHidden/>
          </w:rPr>
          <w:fldChar w:fldCharType="separate"/>
        </w:r>
        <w:r w:rsidR="000F4BBE">
          <w:rPr>
            <w:noProof/>
            <w:webHidden/>
          </w:rPr>
          <w:t>70</w:t>
        </w:r>
        <w:r>
          <w:rPr>
            <w:noProof/>
            <w:webHidden/>
          </w:rPr>
          <w:fldChar w:fldCharType="end"/>
        </w:r>
      </w:hyperlink>
    </w:p>
    <w:p w:rsidR="000F4BBE" w:rsidRDefault="00B07AA2">
      <w:pPr>
        <w:pStyle w:val="Sadraj2"/>
        <w:rPr>
          <w:rFonts w:eastAsiaTheme="minorEastAsia" w:cstheme="minorBidi"/>
          <w:noProof/>
          <w:sz w:val="22"/>
          <w:szCs w:val="22"/>
        </w:rPr>
      </w:pPr>
      <w:hyperlink w:anchor="_Toc525806728" w:history="1">
        <w:r w:rsidR="000F4BBE" w:rsidRPr="00EC4FB9">
          <w:rPr>
            <w:rStyle w:val="Hiperveza"/>
            <w:noProof/>
          </w:rPr>
          <w:t>7.2.5.2. Škola plivanja</w:t>
        </w:r>
        <w:r w:rsidR="000F4BBE">
          <w:rPr>
            <w:noProof/>
            <w:webHidden/>
          </w:rPr>
          <w:tab/>
        </w:r>
        <w:r>
          <w:rPr>
            <w:noProof/>
            <w:webHidden/>
          </w:rPr>
          <w:fldChar w:fldCharType="begin"/>
        </w:r>
        <w:r w:rsidR="000F4BBE">
          <w:rPr>
            <w:noProof/>
            <w:webHidden/>
          </w:rPr>
          <w:instrText xml:space="preserve"> PAGEREF _Toc525806728 \h </w:instrText>
        </w:r>
        <w:r>
          <w:rPr>
            <w:noProof/>
            <w:webHidden/>
          </w:rPr>
        </w:r>
        <w:r>
          <w:rPr>
            <w:noProof/>
            <w:webHidden/>
          </w:rPr>
          <w:fldChar w:fldCharType="separate"/>
        </w:r>
        <w:r w:rsidR="000F4BBE">
          <w:rPr>
            <w:noProof/>
            <w:webHidden/>
          </w:rPr>
          <w:t>71</w:t>
        </w:r>
        <w:r>
          <w:rPr>
            <w:noProof/>
            <w:webHidden/>
          </w:rPr>
          <w:fldChar w:fldCharType="end"/>
        </w:r>
      </w:hyperlink>
    </w:p>
    <w:p w:rsidR="000F4BBE" w:rsidRDefault="00B07AA2" w:rsidP="002A2B25">
      <w:pPr>
        <w:pStyle w:val="Sadraj2"/>
        <w:jc w:val="left"/>
        <w:rPr>
          <w:rFonts w:eastAsiaTheme="minorEastAsia" w:cstheme="minorBidi"/>
          <w:noProof/>
          <w:sz w:val="22"/>
          <w:szCs w:val="22"/>
        </w:rPr>
      </w:pPr>
      <w:hyperlink w:anchor="_Toc525806729" w:history="1">
        <w:r w:rsidR="000F4BBE" w:rsidRPr="00EC4FB9">
          <w:rPr>
            <w:rStyle w:val="Hiperveza"/>
            <w:noProof/>
          </w:rPr>
          <w:t xml:space="preserve">7.2.6. </w:t>
        </w:r>
        <w:r w:rsidR="002A2B25">
          <w:rPr>
            <w:rStyle w:val="Hiperveza"/>
            <w:noProof/>
          </w:rPr>
          <w:t>GOO - t</w:t>
        </w:r>
        <w:r w:rsidR="000F4BBE" w:rsidRPr="00EC4FB9">
          <w:rPr>
            <w:rStyle w:val="Hiperveza"/>
            <w:noProof/>
          </w:rPr>
          <w:t>erenska nastava posjet udruzi, instituciji lokalne ili područne samouprave, medijskoj kući</w:t>
        </w:r>
        <w:r w:rsidR="000F4BBE">
          <w:rPr>
            <w:noProof/>
            <w:webHidden/>
          </w:rPr>
          <w:tab/>
        </w:r>
        <w:r>
          <w:rPr>
            <w:noProof/>
            <w:webHidden/>
          </w:rPr>
          <w:fldChar w:fldCharType="begin"/>
        </w:r>
        <w:r w:rsidR="000F4BBE">
          <w:rPr>
            <w:noProof/>
            <w:webHidden/>
          </w:rPr>
          <w:instrText xml:space="preserve"> PAGEREF _Toc525806729 \h </w:instrText>
        </w:r>
        <w:r>
          <w:rPr>
            <w:noProof/>
            <w:webHidden/>
          </w:rPr>
        </w:r>
        <w:r>
          <w:rPr>
            <w:noProof/>
            <w:webHidden/>
          </w:rPr>
          <w:fldChar w:fldCharType="separate"/>
        </w:r>
        <w:r w:rsidR="000F4BBE">
          <w:rPr>
            <w:noProof/>
            <w:webHidden/>
          </w:rPr>
          <w:t>72</w:t>
        </w:r>
        <w:r>
          <w:rPr>
            <w:noProof/>
            <w:webHidden/>
          </w:rPr>
          <w:fldChar w:fldCharType="end"/>
        </w:r>
      </w:hyperlink>
    </w:p>
    <w:p w:rsidR="000F4BBE" w:rsidRDefault="00B07AA2">
      <w:pPr>
        <w:pStyle w:val="Sadraj2"/>
        <w:rPr>
          <w:rFonts w:eastAsiaTheme="minorEastAsia" w:cstheme="minorBidi"/>
          <w:noProof/>
          <w:sz w:val="22"/>
          <w:szCs w:val="22"/>
        </w:rPr>
      </w:pPr>
      <w:hyperlink w:anchor="_Toc525806730" w:history="1">
        <w:r w:rsidR="000F4BBE" w:rsidRPr="00EC4FB9">
          <w:rPr>
            <w:rStyle w:val="Hiperveza"/>
            <w:noProof/>
          </w:rPr>
          <w:t>7.2.7. Korelacije</w:t>
        </w:r>
        <w:r w:rsidR="000F4BBE">
          <w:rPr>
            <w:noProof/>
            <w:webHidden/>
          </w:rPr>
          <w:tab/>
        </w:r>
        <w:r>
          <w:rPr>
            <w:noProof/>
            <w:webHidden/>
          </w:rPr>
          <w:fldChar w:fldCharType="begin"/>
        </w:r>
        <w:r w:rsidR="000F4BBE">
          <w:rPr>
            <w:noProof/>
            <w:webHidden/>
          </w:rPr>
          <w:instrText xml:space="preserve"> PAGEREF _Toc525806730 \h </w:instrText>
        </w:r>
        <w:r>
          <w:rPr>
            <w:noProof/>
            <w:webHidden/>
          </w:rPr>
        </w:r>
        <w:r>
          <w:rPr>
            <w:noProof/>
            <w:webHidden/>
          </w:rPr>
          <w:fldChar w:fldCharType="separate"/>
        </w:r>
        <w:r w:rsidR="000F4BBE">
          <w:rPr>
            <w:noProof/>
            <w:webHidden/>
          </w:rPr>
          <w:t>72</w:t>
        </w:r>
        <w:r>
          <w:rPr>
            <w:noProof/>
            <w:webHidden/>
          </w:rPr>
          <w:fldChar w:fldCharType="end"/>
        </w:r>
      </w:hyperlink>
    </w:p>
    <w:p w:rsidR="000F4BBE" w:rsidRDefault="00B07AA2">
      <w:pPr>
        <w:pStyle w:val="Sadraj2"/>
        <w:rPr>
          <w:rFonts w:eastAsiaTheme="minorEastAsia" w:cstheme="minorBidi"/>
          <w:noProof/>
          <w:sz w:val="22"/>
          <w:szCs w:val="22"/>
        </w:rPr>
      </w:pPr>
      <w:hyperlink w:anchor="_Toc525806731" w:history="1">
        <w:r w:rsidR="000F4BBE" w:rsidRPr="00EC4FB9">
          <w:rPr>
            <w:rStyle w:val="Hiperveza"/>
            <w:noProof/>
          </w:rPr>
          <w:t>7.2.7.1. Antička Istra ( Nezakcij, Pula, INK ) - korelacija povijesti i hrvatskog jezika</w:t>
        </w:r>
        <w:r w:rsidR="000F4BBE">
          <w:rPr>
            <w:noProof/>
            <w:webHidden/>
          </w:rPr>
          <w:tab/>
        </w:r>
        <w:r>
          <w:rPr>
            <w:noProof/>
            <w:webHidden/>
          </w:rPr>
          <w:fldChar w:fldCharType="begin"/>
        </w:r>
        <w:r w:rsidR="000F4BBE">
          <w:rPr>
            <w:noProof/>
            <w:webHidden/>
          </w:rPr>
          <w:instrText xml:space="preserve"> PAGEREF _Toc525806731 \h </w:instrText>
        </w:r>
        <w:r>
          <w:rPr>
            <w:noProof/>
            <w:webHidden/>
          </w:rPr>
        </w:r>
        <w:r>
          <w:rPr>
            <w:noProof/>
            <w:webHidden/>
          </w:rPr>
          <w:fldChar w:fldCharType="separate"/>
        </w:r>
        <w:r w:rsidR="000F4BBE">
          <w:rPr>
            <w:noProof/>
            <w:webHidden/>
          </w:rPr>
          <w:t>72</w:t>
        </w:r>
        <w:r>
          <w:rPr>
            <w:noProof/>
            <w:webHidden/>
          </w:rPr>
          <w:fldChar w:fldCharType="end"/>
        </w:r>
      </w:hyperlink>
    </w:p>
    <w:p w:rsidR="000F4BBE" w:rsidRDefault="00B07AA2">
      <w:pPr>
        <w:pStyle w:val="Sadraj1"/>
        <w:rPr>
          <w:b w:val="0"/>
          <w:sz w:val="22"/>
          <w:szCs w:val="22"/>
          <w:lang w:val="hr-HR" w:eastAsia="hr-HR"/>
        </w:rPr>
      </w:pPr>
      <w:hyperlink w:anchor="_Toc525806732" w:history="1">
        <w:r w:rsidR="000F4BBE" w:rsidRPr="00EC4FB9">
          <w:rPr>
            <w:rStyle w:val="Hiperveza"/>
          </w:rPr>
          <w:t>7.3. ŠKOLSKI IZLETI I EKSKURZIJE</w:t>
        </w:r>
        <w:r w:rsidR="000F4BBE" w:rsidRPr="002A2B25">
          <w:rPr>
            <w:b w:val="0"/>
            <w:webHidden/>
          </w:rPr>
          <w:tab/>
        </w:r>
        <w:r w:rsidRPr="002A2B25">
          <w:rPr>
            <w:b w:val="0"/>
            <w:webHidden/>
          </w:rPr>
          <w:fldChar w:fldCharType="begin"/>
        </w:r>
        <w:r w:rsidR="000F4BBE" w:rsidRPr="002A2B25">
          <w:rPr>
            <w:b w:val="0"/>
            <w:webHidden/>
          </w:rPr>
          <w:instrText xml:space="preserve"> PAGEREF _Toc525806732 \h </w:instrText>
        </w:r>
        <w:r w:rsidRPr="002A2B25">
          <w:rPr>
            <w:b w:val="0"/>
            <w:webHidden/>
          </w:rPr>
        </w:r>
        <w:r w:rsidRPr="002A2B25">
          <w:rPr>
            <w:b w:val="0"/>
            <w:webHidden/>
          </w:rPr>
          <w:fldChar w:fldCharType="separate"/>
        </w:r>
        <w:r w:rsidR="000F4BBE" w:rsidRPr="002A2B25">
          <w:rPr>
            <w:b w:val="0"/>
            <w:webHidden/>
          </w:rPr>
          <w:t>74</w:t>
        </w:r>
        <w:r w:rsidRPr="002A2B25">
          <w:rPr>
            <w:b w:val="0"/>
            <w:webHidden/>
          </w:rPr>
          <w:fldChar w:fldCharType="end"/>
        </w:r>
      </w:hyperlink>
    </w:p>
    <w:p w:rsidR="000F4BBE" w:rsidRDefault="00B07AA2">
      <w:pPr>
        <w:pStyle w:val="Sadraj2"/>
        <w:rPr>
          <w:rFonts w:eastAsiaTheme="minorEastAsia" w:cstheme="minorBidi"/>
          <w:noProof/>
          <w:sz w:val="22"/>
          <w:szCs w:val="22"/>
        </w:rPr>
      </w:pPr>
      <w:hyperlink w:anchor="_Toc525806733" w:history="1">
        <w:r w:rsidR="000F4BBE" w:rsidRPr="00EC4FB9">
          <w:rPr>
            <w:rStyle w:val="Hiperveza"/>
            <w:noProof/>
          </w:rPr>
          <w:t>7.3.1. Izlet 5. razred</w:t>
        </w:r>
        <w:r w:rsidR="000F4BBE">
          <w:rPr>
            <w:noProof/>
            <w:webHidden/>
          </w:rPr>
          <w:tab/>
        </w:r>
        <w:r>
          <w:rPr>
            <w:noProof/>
            <w:webHidden/>
          </w:rPr>
          <w:fldChar w:fldCharType="begin"/>
        </w:r>
        <w:r w:rsidR="000F4BBE">
          <w:rPr>
            <w:noProof/>
            <w:webHidden/>
          </w:rPr>
          <w:instrText xml:space="preserve"> PAGEREF _Toc525806733 \h </w:instrText>
        </w:r>
        <w:r>
          <w:rPr>
            <w:noProof/>
            <w:webHidden/>
          </w:rPr>
        </w:r>
        <w:r>
          <w:rPr>
            <w:noProof/>
            <w:webHidden/>
          </w:rPr>
          <w:fldChar w:fldCharType="separate"/>
        </w:r>
        <w:r w:rsidR="000F4BBE">
          <w:rPr>
            <w:noProof/>
            <w:webHidden/>
          </w:rPr>
          <w:t>74</w:t>
        </w:r>
        <w:r>
          <w:rPr>
            <w:noProof/>
            <w:webHidden/>
          </w:rPr>
          <w:fldChar w:fldCharType="end"/>
        </w:r>
      </w:hyperlink>
    </w:p>
    <w:p w:rsidR="000F4BBE" w:rsidRDefault="00B07AA2">
      <w:pPr>
        <w:pStyle w:val="Sadraj2"/>
        <w:rPr>
          <w:rFonts w:eastAsiaTheme="minorEastAsia" w:cstheme="minorBidi"/>
          <w:noProof/>
          <w:sz w:val="22"/>
          <w:szCs w:val="22"/>
        </w:rPr>
      </w:pPr>
      <w:hyperlink w:anchor="_Toc525806734" w:history="1">
        <w:r w:rsidR="000F4BBE" w:rsidRPr="00EC4FB9">
          <w:rPr>
            <w:rStyle w:val="Hiperveza"/>
            <w:noProof/>
          </w:rPr>
          <w:t>7.3.2. Izlet 6. razred</w:t>
        </w:r>
        <w:r w:rsidR="000F4BBE">
          <w:rPr>
            <w:noProof/>
            <w:webHidden/>
          </w:rPr>
          <w:tab/>
        </w:r>
        <w:r>
          <w:rPr>
            <w:noProof/>
            <w:webHidden/>
          </w:rPr>
          <w:fldChar w:fldCharType="begin"/>
        </w:r>
        <w:r w:rsidR="000F4BBE">
          <w:rPr>
            <w:noProof/>
            <w:webHidden/>
          </w:rPr>
          <w:instrText xml:space="preserve"> PAGEREF _Toc525806734 \h </w:instrText>
        </w:r>
        <w:r>
          <w:rPr>
            <w:noProof/>
            <w:webHidden/>
          </w:rPr>
        </w:r>
        <w:r>
          <w:rPr>
            <w:noProof/>
            <w:webHidden/>
          </w:rPr>
          <w:fldChar w:fldCharType="separate"/>
        </w:r>
        <w:r w:rsidR="000F4BBE">
          <w:rPr>
            <w:noProof/>
            <w:webHidden/>
          </w:rPr>
          <w:t>75</w:t>
        </w:r>
        <w:r>
          <w:rPr>
            <w:noProof/>
            <w:webHidden/>
          </w:rPr>
          <w:fldChar w:fldCharType="end"/>
        </w:r>
      </w:hyperlink>
    </w:p>
    <w:p w:rsidR="000F4BBE" w:rsidRDefault="00B07AA2">
      <w:pPr>
        <w:pStyle w:val="Sadraj2"/>
        <w:rPr>
          <w:rFonts w:eastAsiaTheme="minorEastAsia" w:cstheme="minorBidi"/>
          <w:noProof/>
          <w:sz w:val="22"/>
          <w:szCs w:val="22"/>
        </w:rPr>
      </w:pPr>
      <w:hyperlink w:anchor="_Toc525806735" w:history="1">
        <w:r w:rsidR="000F4BBE" w:rsidRPr="00EC4FB9">
          <w:rPr>
            <w:rStyle w:val="Hiperveza"/>
            <w:noProof/>
          </w:rPr>
          <w:t>7.3.3.  Izlet 7. razred</w:t>
        </w:r>
        <w:r w:rsidR="000F4BBE">
          <w:rPr>
            <w:noProof/>
            <w:webHidden/>
          </w:rPr>
          <w:tab/>
        </w:r>
        <w:r>
          <w:rPr>
            <w:noProof/>
            <w:webHidden/>
          </w:rPr>
          <w:fldChar w:fldCharType="begin"/>
        </w:r>
        <w:r w:rsidR="000F4BBE">
          <w:rPr>
            <w:noProof/>
            <w:webHidden/>
          </w:rPr>
          <w:instrText xml:space="preserve"> PAGEREF _Toc525806735 \h </w:instrText>
        </w:r>
        <w:r>
          <w:rPr>
            <w:noProof/>
            <w:webHidden/>
          </w:rPr>
        </w:r>
        <w:r>
          <w:rPr>
            <w:noProof/>
            <w:webHidden/>
          </w:rPr>
          <w:fldChar w:fldCharType="separate"/>
        </w:r>
        <w:r w:rsidR="000F4BBE">
          <w:rPr>
            <w:noProof/>
            <w:webHidden/>
          </w:rPr>
          <w:t>76</w:t>
        </w:r>
        <w:r>
          <w:rPr>
            <w:noProof/>
            <w:webHidden/>
          </w:rPr>
          <w:fldChar w:fldCharType="end"/>
        </w:r>
      </w:hyperlink>
    </w:p>
    <w:p w:rsidR="000F4BBE" w:rsidRDefault="00B07AA2">
      <w:pPr>
        <w:pStyle w:val="Sadraj2"/>
        <w:rPr>
          <w:rFonts w:eastAsiaTheme="minorEastAsia" w:cstheme="minorBidi"/>
          <w:noProof/>
          <w:sz w:val="22"/>
          <w:szCs w:val="22"/>
        </w:rPr>
      </w:pPr>
      <w:hyperlink w:anchor="_Toc525806736" w:history="1">
        <w:r w:rsidR="000F4BBE" w:rsidRPr="00EC4FB9">
          <w:rPr>
            <w:rStyle w:val="Hiperveza"/>
            <w:noProof/>
          </w:rPr>
          <w:t>7.3.4. Izlet 8. razred</w:t>
        </w:r>
        <w:r w:rsidR="000F4BBE">
          <w:rPr>
            <w:noProof/>
            <w:webHidden/>
          </w:rPr>
          <w:tab/>
        </w:r>
        <w:r>
          <w:rPr>
            <w:noProof/>
            <w:webHidden/>
          </w:rPr>
          <w:fldChar w:fldCharType="begin"/>
        </w:r>
        <w:r w:rsidR="000F4BBE">
          <w:rPr>
            <w:noProof/>
            <w:webHidden/>
          </w:rPr>
          <w:instrText xml:space="preserve"> PAGEREF _Toc525806736 \h </w:instrText>
        </w:r>
        <w:r>
          <w:rPr>
            <w:noProof/>
            <w:webHidden/>
          </w:rPr>
        </w:r>
        <w:r>
          <w:rPr>
            <w:noProof/>
            <w:webHidden/>
          </w:rPr>
          <w:fldChar w:fldCharType="separate"/>
        </w:r>
        <w:r w:rsidR="000F4BBE">
          <w:rPr>
            <w:noProof/>
            <w:webHidden/>
          </w:rPr>
          <w:t>77</w:t>
        </w:r>
        <w:r>
          <w:rPr>
            <w:noProof/>
            <w:webHidden/>
          </w:rPr>
          <w:fldChar w:fldCharType="end"/>
        </w:r>
      </w:hyperlink>
    </w:p>
    <w:p w:rsidR="000F4BBE" w:rsidRDefault="00B07AA2">
      <w:pPr>
        <w:pStyle w:val="Sadraj1"/>
        <w:rPr>
          <w:b w:val="0"/>
          <w:sz w:val="22"/>
          <w:szCs w:val="22"/>
          <w:lang w:val="hr-HR" w:eastAsia="hr-HR"/>
        </w:rPr>
      </w:pPr>
      <w:hyperlink w:anchor="_Toc525806737" w:history="1">
        <w:r w:rsidR="000F4BBE" w:rsidRPr="00EC4FB9">
          <w:rPr>
            <w:rStyle w:val="Hiperveza"/>
          </w:rPr>
          <w:t>8. ŠKOLSKI PROJEKTI</w:t>
        </w:r>
        <w:r w:rsidR="000F4BBE" w:rsidRPr="002A2B25">
          <w:rPr>
            <w:b w:val="0"/>
            <w:webHidden/>
          </w:rPr>
          <w:tab/>
        </w:r>
        <w:r w:rsidRPr="002A2B25">
          <w:rPr>
            <w:b w:val="0"/>
            <w:webHidden/>
          </w:rPr>
          <w:fldChar w:fldCharType="begin"/>
        </w:r>
        <w:r w:rsidR="000F4BBE" w:rsidRPr="002A2B25">
          <w:rPr>
            <w:b w:val="0"/>
            <w:webHidden/>
          </w:rPr>
          <w:instrText xml:space="preserve"> PAGEREF _Toc525806737 \h </w:instrText>
        </w:r>
        <w:r w:rsidRPr="002A2B25">
          <w:rPr>
            <w:b w:val="0"/>
            <w:webHidden/>
          </w:rPr>
        </w:r>
        <w:r w:rsidRPr="002A2B25">
          <w:rPr>
            <w:b w:val="0"/>
            <w:webHidden/>
          </w:rPr>
          <w:fldChar w:fldCharType="separate"/>
        </w:r>
        <w:r w:rsidR="000F4BBE" w:rsidRPr="002A2B25">
          <w:rPr>
            <w:b w:val="0"/>
            <w:webHidden/>
          </w:rPr>
          <w:t>78</w:t>
        </w:r>
        <w:r w:rsidRPr="002A2B25">
          <w:rPr>
            <w:b w:val="0"/>
            <w:webHidden/>
          </w:rPr>
          <w:fldChar w:fldCharType="end"/>
        </w:r>
      </w:hyperlink>
    </w:p>
    <w:p w:rsidR="000F4BBE" w:rsidRDefault="00B07AA2">
      <w:pPr>
        <w:pStyle w:val="Sadraj2"/>
        <w:rPr>
          <w:rFonts w:eastAsiaTheme="minorEastAsia" w:cstheme="minorBidi"/>
          <w:noProof/>
          <w:sz w:val="22"/>
          <w:szCs w:val="22"/>
        </w:rPr>
      </w:pPr>
      <w:hyperlink w:anchor="_Toc525806738" w:history="1">
        <w:r w:rsidR="000F4BBE" w:rsidRPr="00EC4FB9">
          <w:rPr>
            <w:rStyle w:val="Hiperveza"/>
            <w:noProof/>
          </w:rPr>
          <w:t>8.1. Žminjski knjižničari – minji i veli</w:t>
        </w:r>
        <w:r w:rsidR="000F4BBE">
          <w:rPr>
            <w:noProof/>
            <w:webHidden/>
          </w:rPr>
          <w:tab/>
        </w:r>
        <w:r>
          <w:rPr>
            <w:noProof/>
            <w:webHidden/>
          </w:rPr>
          <w:fldChar w:fldCharType="begin"/>
        </w:r>
        <w:r w:rsidR="000F4BBE">
          <w:rPr>
            <w:noProof/>
            <w:webHidden/>
          </w:rPr>
          <w:instrText xml:space="preserve"> PAGEREF _Toc525806738 \h </w:instrText>
        </w:r>
        <w:r>
          <w:rPr>
            <w:noProof/>
            <w:webHidden/>
          </w:rPr>
        </w:r>
        <w:r>
          <w:rPr>
            <w:noProof/>
            <w:webHidden/>
          </w:rPr>
          <w:fldChar w:fldCharType="separate"/>
        </w:r>
        <w:r w:rsidR="000F4BBE">
          <w:rPr>
            <w:noProof/>
            <w:webHidden/>
          </w:rPr>
          <w:t>78</w:t>
        </w:r>
        <w:r>
          <w:rPr>
            <w:noProof/>
            <w:webHidden/>
          </w:rPr>
          <w:fldChar w:fldCharType="end"/>
        </w:r>
      </w:hyperlink>
    </w:p>
    <w:p w:rsidR="000F4BBE" w:rsidRDefault="00B07AA2">
      <w:pPr>
        <w:pStyle w:val="Sadraj2"/>
        <w:rPr>
          <w:rFonts w:eastAsiaTheme="minorEastAsia" w:cstheme="minorBidi"/>
          <w:noProof/>
          <w:sz w:val="22"/>
          <w:szCs w:val="22"/>
        </w:rPr>
      </w:pPr>
      <w:hyperlink w:anchor="_Toc525806739" w:history="1">
        <w:r w:rsidR="000F4BBE" w:rsidRPr="00EC4FB9">
          <w:rPr>
            <w:rStyle w:val="Hiperveza"/>
            <w:noProof/>
          </w:rPr>
          <w:t>8.2. Izradimo straničnike – čuvajmo knjige</w:t>
        </w:r>
        <w:r w:rsidR="000F4BBE">
          <w:rPr>
            <w:noProof/>
            <w:webHidden/>
          </w:rPr>
          <w:tab/>
        </w:r>
        <w:r>
          <w:rPr>
            <w:noProof/>
            <w:webHidden/>
          </w:rPr>
          <w:fldChar w:fldCharType="begin"/>
        </w:r>
        <w:r w:rsidR="000F4BBE">
          <w:rPr>
            <w:noProof/>
            <w:webHidden/>
          </w:rPr>
          <w:instrText xml:space="preserve"> PAGEREF _Toc525806739 \h </w:instrText>
        </w:r>
        <w:r>
          <w:rPr>
            <w:noProof/>
            <w:webHidden/>
          </w:rPr>
        </w:r>
        <w:r>
          <w:rPr>
            <w:noProof/>
            <w:webHidden/>
          </w:rPr>
          <w:fldChar w:fldCharType="separate"/>
        </w:r>
        <w:r w:rsidR="000F4BBE">
          <w:rPr>
            <w:noProof/>
            <w:webHidden/>
          </w:rPr>
          <w:t>79</w:t>
        </w:r>
        <w:r>
          <w:rPr>
            <w:noProof/>
            <w:webHidden/>
          </w:rPr>
          <w:fldChar w:fldCharType="end"/>
        </w:r>
      </w:hyperlink>
    </w:p>
    <w:p w:rsidR="000F4BBE" w:rsidRDefault="00B07AA2">
      <w:pPr>
        <w:pStyle w:val="Sadraj2"/>
        <w:rPr>
          <w:rFonts w:eastAsiaTheme="minorEastAsia" w:cstheme="minorBidi"/>
          <w:noProof/>
          <w:sz w:val="22"/>
          <w:szCs w:val="22"/>
        </w:rPr>
      </w:pPr>
      <w:hyperlink w:anchor="_Toc525806740" w:history="1">
        <w:r w:rsidR="000F4BBE" w:rsidRPr="00EC4FB9">
          <w:rPr>
            <w:rStyle w:val="Hiperveza"/>
            <w:noProof/>
          </w:rPr>
          <w:t>8.3. Vršnjak pomagač</w:t>
        </w:r>
        <w:r w:rsidR="000F4BBE">
          <w:rPr>
            <w:noProof/>
            <w:webHidden/>
          </w:rPr>
          <w:tab/>
        </w:r>
        <w:r>
          <w:rPr>
            <w:noProof/>
            <w:webHidden/>
          </w:rPr>
          <w:fldChar w:fldCharType="begin"/>
        </w:r>
        <w:r w:rsidR="000F4BBE">
          <w:rPr>
            <w:noProof/>
            <w:webHidden/>
          </w:rPr>
          <w:instrText xml:space="preserve"> PAGEREF _Toc525806740 \h </w:instrText>
        </w:r>
        <w:r>
          <w:rPr>
            <w:noProof/>
            <w:webHidden/>
          </w:rPr>
        </w:r>
        <w:r>
          <w:rPr>
            <w:noProof/>
            <w:webHidden/>
          </w:rPr>
          <w:fldChar w:fldCharType="separate"/>
        </w:r>
        <w:r w:rsidR="000F4BBE">
          <w:rPr>
            <w:noProof/>
            <w:webHidden/>
          </w:rPr>
          <w:t>79</w:t>
        </w:r>
        <w:r>
          <w:rPr>
            <w:noProof/>
            <w:webHidden/>
          </w:rPr>
          <w:fldChar w:fldCharType="end"/>
        </w:r>
      </w:hyperlink>
    </w:p>
    <w:p w:rsidR="000F4BBE" w:rsidRDefault="00B07AA2">
      <w:pPr>
        <w:pStyle w:val="Sadraj2"/>
        <w:rPr>
          <w:rFonts w:eastAsiaTheme="minorEastAsia" w:cstheme="minorBidi"/>
          <w:noProof/>
          <w:sz w:val="22"/>
          <w:szCs w:val="22"/>
        </w:rPr>
      </w:pPr>
      <w:hyperlink w:anchor="_Toc525806741" w:history="1">
        <w:r w:rsidR="000F4BBE" w:rsidRPr="00EC4FB9">
          <w:rPr>
            <w:rStyle w:val="Hiperveza"/>
            <w:noProof/>
          </w:rPr>
          <w:t>8.4. Učiteljica je zapisala - projekt književne i nakladničke manifestacije</w:t>
        </w:r>
        <w:r w:rsidR="000F4BBE">
          <w:rPr>
            <w:noProof/>
            <w:webHidden/>
          </w:rPr>
          <w:tab/>
        </w:r>
        <w:r>
          <w:rPr>
            <w:noProof/>
            <w:webHidden/>
          </w:rPr>
          <w:fldChar w:fldCharType="begin"/>
        </w:r>
        <w:r w:rsidR="000F4BBE">
          <w:rPr>
            <w:noProof/>
            <w:webHidden/>
          </w:rPr>
          <w:instrText xml:space="preserve"> PAGEREF _Toc525806741 \h </w:instrText>
        </w:r>
        <w:r>
          <w:rPr>
            <w:noProof/>
            <w:webHidden/>
          </w:rPr>
        </w:r>
        <w:r>
          <w:rPr>
            <w:noProof/>
            <w:webHidden/>
          </w:rPr>
          <w:fldChar w:fldCharType="separate"/>
        </w:r>
        <w:r w:rsidR="000F4BBE">
          <w:rPr>
            <w:noProof/>
            <w:webHidden/>
          </w:rPr>
          <w:t>80</w:t>
        </w:r>
        <w:r>
          <w:rPr>
            <w:noProof/>
            <w:webHidden/>
          </w:rPr>
          <w:fldChar w:fldCharType="end"/>
        </w:r>
      </w:hyperlink>
    </w:p>
    <w:p w:rsidR="000F4BBE" w:rsidRDefault="00B07AA2">
      <w:pPr>
        <w:pStyle w:val="Sadraj2"/>
        <w:rPr>
          <w:rFonts w:eastAsiaTheme="minorEastAsia" w:cstheme="minorBidi"/>
          <w:noProof/>
          <w:sz w:val="22"/>
          <w:szCs w:val="22"/>
        </w:rPr>
      </w:pPr>
      <w:hyperlink w:anchor="_Toc525806742" w:history="1">
        <w:r w:rsidR="000F4BBE" w:rsidRPr="00EC4FB9">
          <w:rPr>
            <w:rStyle w:val="Hiperveza"/>
            <w:noProof/>
          </w:rPr>
          <w:t>8.5. Institucionalizacija zavičajne nastave Istarske županije – Regione Istriana</w:t>
        </w:r>
        <w:r w:rsidR="000F4BBE">
          <w:rPr>
            <w:noProof/>
            <w:webHidden/>
          </w:rPr>
          <w:tab/>
        </w:r>
        <w:r>
          <w:rPr>
            <w:noProof/>
            <w:webHidden/>
          </w:rPr>
          <w:fldChar w:fldCharType="begin"/>
        </w:r>
        <w:r w:rsidR="000F4BBE">
          <w:rPr>
            <w:noProof/>
            <w:webHidden/>
          </w:rPr>
          <w:instrText xml:space="preserve"> PAGEREF _Toc525806742 \h </w:instrText>
        </w:r>
        <w:r>
          <w:rPr>
            <w:noProof/>
            <w:webHidden/>
          </w:rPr>
        </w:r>
        <w:r>
          <w:rPr>
            <w:noProof/>
            <w:webHidden/>
          </w:rPr>
          <w:fldChar w:fldCharType="separate"/>
        </w:r>
        <w:r w:rsidR="000F4BBE">
          <w:rPr>
            <w:noProof/>
            <w:webHidden/>
          </w:rPr>
          <w:t>81</w:t>
        </w:r>
        <w:r>
          <w:rPr>
            <w:noProof/>
            <w:webHidden/>
          </w:rPr>
          <w:fldChar w:fldCharType="end"/>
        </w:r>
      </w:hyperlink>
    </w:p>
    <w:p w:rsidR="000F4BBE" w:rsidRDefault="00B07AA2" w:rsidP="002A2B25">
      <w:pPr>
        <w:pStyle w:val="Sadraj2"/>
        <w:jc w:val="left"/>
        <w:rPr>
          <w:rFonts w:eastAsiaTheme="minorEastAsia" w:cstheme="minorBidi"/>
          <w:noProof/>
          <w:sz w:val="22"/>
          <w:szCs w:val="22"/>
        </w:rPr>
      </w:pPr>
      <w:hyperlink w:anchor="_Toc525806743" w:history="1">
        <w:r w:rsidR="000F4BBE" w:rsidRPr="00EC4FB9">
          <w:rPr>
            <w:rStyle w:val="Hiperveza"/>
            <w:rFonts w:eastAsia="Calibri"/>
            <w:noProof/>
          </w:rPr>
          <w:t>8.6. Projekt zavičajne nastave: Trda žminjska grota, Žminj jedanput i sada – učiteljica Martina Milutinović Zohil</w:t>
        </w:r>
        <w:r w:rsidR="000F4BBE">
          <w:rPr>
            <w:noProof/>
            <w:webHidden/>
          </w:rPr>
          <w:tab/>
        </w:r>
        <w:r>
          <w:rPr>
            <w:noProof/>
            <w:webHidden/>
          </w:rPr>
          <w:fldChar w:fldCharType="begin"/>
        </w:r>
        <w:r w:rsidR="000F4BBE">
          <w:rPr>
            <w:noProof/>
            <w:webHidden/>
          </w:rPr>
          <w:instrText xml:space="preserve"> PAGEREF _Toc525806743 \h </w:instrText>
        </w:r>
        <w:r>
          <w:rPr>
            <w:noProof/>
            <w:webHidden/>
          </w:rPr>
        </w:r>
        <w:r>
          <w:rPr>
            <w:noProof/>
            <w:webHidden/>
          </w:rPr>
          <w:fldChar w:fldCharType="separate"/>
        </w:r>
        <w:r w:rsidR="000F4BBE">
          <w:rPr>
            <w:noProof/>
            <w:webHidden/>
          </w:rPr>
          <w:t>82</w:t>
        </w:r>
        <w:r>
          <w:rPr>
            <w:noProof/>
            <w:webHidden/>
          </w:rPr>
          <w:fldChar w:fldCharType="end"/>
        </w:r>
      </w:hyperlink>
    </w:p>
    <w:p w:rsidR="000F4BBE" w:rsidRDefault="00B07AA2" w:rsidP="002A2B25">
      <w:pPr>
        <w:pStyle w:val="Sadraj2"/>
        <w:jc w:val="left"/>
        <w:rPr>
          <w:rFonts w:eastAsiaTheme="minorEastAsia" w:cstheme="minorBidi"/>
          <w:noProof/>
          <w:sz w:val="22"/>
          <w:szCs w:val="22"/>
        </w:rPr>
      </w:pPr>
      <w:hyperlink w:anchor="_Toc525806744" w:history="1">
        <w:r w:rsidR="002A2B25">
          <w:rPr>
            <w:rStyle w:val="Hiperveza"/>
            <w:noProof/>
          </w:rPr>
          <w:t>8.7. Projekt zavičajne nastave: Trda žminjska grota</w:t>
        </w:r>
        <w:r w:rsidR="000F4BBE" w:rsidRPr="00EC4FB9">
          <w:rPr>
            <w:rStyle w:val="Hiperveza"/>
            <w:noProof/>
          </w:rPr>
          <w:t xml:space="preserve"> (žminjske criekvi i kapelice kameni (sakralni) reljefi žminjštine) – vjeroučiteljica Nela Peteh</w:t>
        </w:r>
        <w:r w:rsidR="000F4BBE">
          <w:rPr>
            <w:noProof/>
            <w:webHidden/>
          </w:rPr>
          <w:tab/>
        </w:r>
        <w:r>
          <w:rPr>
            <w:noProof/>
            <w:webHidden/>
          </w:rPr>
          <w:fldChar w:fldCharType="begin"/>
        </w:r>
        <w:r w:rsidR="000F4BBE">
          <w:rPr>
            <w:noProof/>
            <w:webHidden/>
          </w:rPr>
          <w:instrText xml:space="preserve"> PAGEREF _Toc525806744 \h </w:instrText>
        </w:r>
        <w:r>
          <w:rPr>
            <w:noProof/>
            <w:webHidden/>
          </w:rPr>
        </w:r>
        <w:r>
          <w:rPr>
            <w:noProof/>
            <w:webHidden/>
          </w:rPr>
          <w:fldChar w:fldCharType="separate"/>
        </w:r>
        <w:r w:rsidR="000F4BBE">
          <w:rPr>
            <w:noProof/>
            <w:webHidden/>
          </w:rPr>
          <w:t>83</w:t>
        </w:r>
        <w:r>
          <w:rPr>
            <w:noProof/>
            <w:webHidden/>
          </w:rPr>
          <w:fldChar w:fldCharType="end"/>
        </w:r>
      </w:hyperlink>
    </w:p>
    <w:p w:rsidR="000F4BBE" w:rsidRDefault="00B07AA2">
      <w:pPr>
        <w:pStyle w:val="Sadraj2"/>
        <w:rPr>
          <w:rFonts w:eastAsiaTheme="minorEastAsia" w:cstheme="minorBidi"/>
          <w:noProof/>
          <w:sz w:val="22"/>
          <w:szCs w:val="22"/>
        </w:rPr>
      </w:pPr>
      <w:hyperlink w:anchor="_Toc525806745" w:history="1">
        <w:r w:rsidR="000F4BBE" w:rsidRPr="00EC4FB9">
          <w:rPr>
            <w:rStyle w:val="Hiperveza"/>
            <w:noProof/>
          </w:rPr>
          <w:t>8</w:t>
        </w:r>
        <w:r w:rsidR="002A2B25">
          <w:rPr>
            <w:rStyle w:val="Hiperveza"/>
            <w:noProof/>
          </w:rPr>
          <w:t xml:space="preserve">.8. Projekt zavičajne nastave: </w:t>
        </w:r>
        <w:r w:rsidR="000F4BBE" w:rsidRPr="00EC4FB9">
          <w:rPr>
            <w:rStyle w:val="Hiperveza"/>
            <w:noProof/>
          </w:rPr>
          <w:t>Trda žminjska grota – učiteljica Sanja Maružin</w:t>
        </w:r>
        <w:r w:rsidR="000F4BBE">
          <w:rPr>
            <w:noProof/>
            <w:webHidden/>
          </w:rPr>
          <w:tab/>
        </w:r>
        <w:r>
          <w:rPr>
            <w:noProof/>
            <w:webHidden/>
          </w:rPr>
          <w:fldChar w:fldCharType="begin"/>
        </w:r>
        <w:r w:rsidR="000F4BBE">
          <w:rPr>
            <w:noProof/>
            <w:webHidden/>
          </w:rPr>
          <w:instrText xml:space="preserve"> PAGEREF _Toc525806745 \h </w:instrText>
        </w:r>
        <w:r>
          <w:rPr>
            <w:noProof/>
            <w:webHidden/>
          </w:rPr>
        </w:r>
        <w:r>
          <w:rPr>
            <w:noProof/>
            <w:webHidden/>
          </w:rPr>
          <w:fldChar w:fldCharType="separate"/>
        </w:r>
        <w:r w:rsidR="000F4BBE">
          <w:rPr>
            <w:noProof/>
            <w:webHidden/>
          </w:rPr>
          <w:t>84</w:t>
        </w:r>
        <w:r>
          <w:rPr>
            <w:noProof/>
            <w:webHidden/>
          </w:rPr>
          <w:fldChar w:fldCharType="end"/>
        </w:r>
      </w:hyperlink>
    </w:p>
    <w:p w:rsidR="000F4BBE" w:rsidRDefault="00B07AA2">
      <w:pPr>
        <w:pStyle w:val="Sadraj2"/>
        <w:rPr>
          <w:rFonts w:eastAsiaTheme="minorEastAsia" w:cstheme="minorBidi"/>
          <w:noProof/>
          <w:sz w:val="22"/>
          <w:szCs w:val="22"/>
        </w:rPr>
      </w:pPr>
      <w:hyperlink w:anchor="_Toc525806746" w:history="1">
        <w:r w:rsidR="000F4BBE" w:rsidRPr="00EC4FB9">
          <w:rPr>
            <w:rStyle w:val="Hiperveza"/>
            <w:noProof/>
          </w:rPr>
          <w:t>8.9. Sakralno bogatstvo Ceranšćine</w:t>
        </w:r>
        <w:r w:rsidR="000F4BBE">
          <w:rPr>
            <w:noProof/>
            <w:webHidden/>
          </w:rPr>
          <w:tab/>
        </w:r>
        <w:r>
          <w:rPr>
            <w:noProof/>
            <w:webHidden/>
          </w:rPr>
          <w:fldChar w:fldCharType="begin"/>
        </w:r>
        <w:r w:rsidR="000F4BBE">
          <w:rPr>
            <w:noProof/>
            <w:webHidden/>
          </w:rPr>
          <w:instrText xml:space="preserve"> PAGEREF _Toc525806746 \h </w:instrText>
        </w:r>
        <w:r>
          <w:rPr>
            <w:noProof/>
            <w:webHidden/>
          </w:rPr>
        </w:r>
        <w:r>
          <w:rPr>
            <w:noProof/>
            <w:webHidden/>
          </w:rPr>
          <w:fldChar w:fldCharType="separate"/>
        </w:r>
        <w:r w:rsidR="000F4BBE">
          <w:rPr>
            <w:noProof/>
            <w:webHidden/>
          </w:rPr>
          <w:t>84</w:t>
        </w:r>
        <w:r>
          <w:rPr>
            <w:noProof/>
            <w:webHidden/>
          </w:rPr>
          <w:fldChar w:fldCharType="end"/>
        </w:r>
      </w:hyperlink>
    </w:p>
    <w:p w:rsidR="000F4BBE" w:rsidRDefault="00B07AA2">
      <w:pPr>
        <w:pStyle w:val="Sadraj2"/>
        <w:rPr>
          <w:rFonts w:eastAsiaTheme="minorEastAsia" w:cstheme="minorBidi"/>
          <w:noProof/>
          <w:sz w:val="22"/>
          <w:szCs w:val="22"/>
        </w:rPr>
      </w:pPr>
      <w:hyperlink w:anchor="_Toc525806747" w:history="1">
        <w:r w:rsidR="000F4BBE" w:rsidRPr="00EC4FB9">
          <w:rPr>
            <w:rStyle w:val="Hiperveza"/>
            <w:noProof/>
          </w:rPr>
          <w:t>8.10. Lipote od sutivanskega kamika</w:t>
        </w:r>
        <w:r w:rsidR="000F4BBE">
          <w:rPr>
            <w:noProof/>
            <w:webHidden/>
          </w:rPr>
          <w:tab/>
        </w:r>
        <w:r>
          <w:rPr>
            <w:noProof/>
            <w:webHidden/>
          </w:rPr>
          <w:fldChar w:fldCharType="begin"/>
        </w:r>
        <w:r w:rsidR="000F4BBE">
          <w:rPr>
            <w:noProof/>
            <w:webHidden/>
          </w:rPr>
          <w:instrText xml:space="preserve"> PAGEREF _Toc525806747 \h </w:instrText>
        </w:r>
        <w:r>
          <w:rPr>
            <w:noProof/>
            <w:webHidden/>
          </w:rPr>
        </w:r>
        <w:r>
          <w:rPr>
            <w:noProof/>
            <w:webHidden/>
          </w:rPr>
          <w:fldChar w:fldCharType="separate"/>
        </w:r>
        <w:r w:rsidR="000F4BBE">
          <w:rPr>
            <w:noProof/>
            <w:webHidden/>
          </w:rPr>
          <w:t>86</w:t>
        </w:r>
        <w:r>
          <w:rPr>
            <w:noProof/>
            <w:webHidden/>
          </w:rPr>
          <w:fldChar w:fldCharType="end"/>
        </w:r>
      </w:hyperlink>
    </w:p>
    <w:p w:rsidR="000F4BBE" w:rsidRDefault="00B07AA2">
      <w:pPr>
        <w:pStyle w:val="Sadraj2"/>
        <w:rPr>
          <w:rFonts w:eastAsiaTheme="minorEastAsia" w:cstheme="minorBidi"/>
          <w:noProof/>
          <w:sz w:val="22"/>
          <w:szCs w:val="22"/>
        </w:rPr>
      </w:pPr>
      <w:hyperlink w:anchor="_Toc525806748" w:history="1">
        <w:r w:rsidR="000F4BBE" w:rsidRPr="00EC4FB9">
          <w:rPr>
            <w:rStyle w:val="Hiperveza"/>
            <w:noProof/>
          </w:rPr>
          <w:t>8.11. Ljetni dramski kamp</w:t>
        </w:r>
        <w:r w:rsidR="000F4BBE">
          <w:rPr>
            <w:noProof/>
            <w:webHidden/>
          </w:rPr>
          <w:tab/>
        </w:r>
        <w:r>
          <w:rPr>
            <w:noProof/>
            <w:webHidden/>
          </w:rPr>
          <w:fldChar w:fldCharType="begin"/>
        </w:r>
        <w:r w:rsidR="000F4BBE">
          <w:rPr>
            <w:noProof/>
            <w:webHidden/>
          </w:rPr>
          <w:instrText xml:space="preserve"> PAGEREF _Toc525806748 \h </w:instrText>
        </w:r>
        <w:r>
          <w:rPr>
            <w:noProof/>
            <w:webHidden/>
          </w:rPr>
        </w:r>
        <w:r>
          <w:rPr>
            <w:noProof/>
            <w:webHidden/>
          </w:rPr>
          <w:fldChar w:fldCharType="separate"/>
        </w:r>
        <w:r w:rsidR="000F4BBE">
          <w:rPr>
            <w:noProof/>
            <w:webHidden/>
          </w:rPr>
          <w:t>87</w:t>
        </w:r>
        <w:r>
          <w:rPr>
            <w:noProof/>
            <w:webHidden/>
          </w:rPr>
          <w:fldChar w:fldCharType="end"/>
        </w:r>
      </w:hyperlink>
    </w:p>
    <w:p w:rsidR="000F4BBE" w:rsidRDefault="00B07AA2">
      <w:pPr>
        <w:pStyle w:val="Sadraj2"/>
        <w:rPr>
          <w:rFonts w:eastAsiaTheme="minorEastAsia" w:cstheme="minorBidi"/>
          <w:noProof/>
          <w:sz w:val="22"/>
          <w:szCs w:val="22"/>
        </w:rPr>
      </w:pPr>
      <w:hyperlink w:anchor="_Toc525806749" w:history="1">
        <w:r w:rsidR="000F4BBE" w:rsidRPr="00EC4FB9">
          <w:rPr>
            <w:rStyle w:val="Hiperveza"/>
            <w:noProof/>
          </w:rPr>
          <w:t>8.12. Program osposobljavanja za upravljanje biciklom</w:t>
        </w:r>
        <w:r w:rsidR="000F4BBE">
          <w:rPr>
            <w:noProof/>
            <w:webHidden/>
          </w:rPr>
          <w:tab/>
        </w:r>
        <w:r>
          <w:rPr>
            <w:noProof/>
            <w:webHidden/>
          </w:rPr>
          <w:fldChar w:fldCharType="begin"/>
        </w:r>
        <w:r w:rsidR="000F4BBE">
          <w:rPr>
            <w:noProof/>
            <w:webHidden/>
          </w:rPr>
          <w:instrText xml:space="preserve"> PAGEREF _Toc525806749 \h </w:instrText>
        </w:r>
        <w:r>
          <w:rPr>
            <w:noProof/>
            <w:webHidden/>
          </w:rPr>
        </w:r>
        <w:r>
          <w:rPr>
            <w:noProof/>
            <w:webHidden/>
          </w:rPr>
          <w:fldChar w:fldCharType="separate"/>
        </w:r>
        <w:r w:rsidR="000F4BBE">
          <w:rPr>
            <w:noProof/>
            <w:webHidden/>
          </w:rPr>
          <w:t>88</w:t>
        </w:r>
        <w:r>
          <w:rPr>
            <w:noProof/>
            <w:webHidden/>
          </w:rPr>
          <w:fldChar w:fldCharType="end"/>
        </w:r>
      </w:hyperlink>
    </w:p>
    <w:p w:rsidR="000F4BBE" w:rsidRDefault="00B07AA2">
      <w:pPr>
        <w:pStyle w:val="Sadraj2"/>
        <w:rPr>
          <w:rFonts w:eastAsiaTheme="minorEastAsia" w:cstheme="minorBidi"/>
          <w:noProof/>
          <w:sz w:val="22"/>
          <w:szCs w:val="22"/>
        </w:rPr>
      </w:pPr>
      <w:hyperlink w:anchor="_Toc525806750" w:history="1">
        <w:r w:rsidR="000F4BBE" w:rsidRPr="00EC4FB9">
          <w:rPr>
            <w:rStyle w:val="Hiperveza"/>
            <w:noProof/>
          </w:rPr>
          <w:t>8.13. Crveni križ</w:t>
        </w:r>
        <w:r w:rsidR="000F4BBE">
          <w:rPr>
            <w:noProof/>
            <w:webHidden/>
          </w:rPr>
          <w:tab/>
        </w:r>
        <w:r>
          <w:rPr>
            <w:noProof/>
            <w:webHidden/>
          </w:rPr>
          <w:fldChar w:fldCharType="begin"/>
        </w:r>
        <w:r w:rsidR="000F4BBE">
          <w:rPr>
            <w:noProof/>
            <w:webHidden/>
          </w:rPr>
          <w:instrText xml:space="preserve"> PAGEREF _Toc525806750 \h </w:instrText>
        </w:r>
        <w:r>
          <w:rPr>
            <w:noProof/>
            <w:webHidden/>
          </w:rPr>
        </w:r>
        <w:r>
          <w:rPr>
            <w:noProof/>
            <w:webHidden/>
          </w:rPr>
          <w:fldChar w:fldCharType="separate"/>
        </w:r>
        <w:r w:rsidR="000F4BBE">
          <w:rPr>
            <w:noProof/>
            <w:webHidden/>
          </w:rPr>
          <w:t>89</w:t>
        </w:r>
        <w:r>
          <w:rPr>
            <w:noProof/>
            <w:webHidden/>
          </w:rPr>
          <w:fldChar w:fldCharType="end"/>
        </w:r>
      </w:hyperlink>
    </w:p>
    <w:p w:rsidR="007708FD" w:rsidRDefault="00B07AA2" w:rsidP="005007E4">
      <w:pPr>
        <w:rPr>
          <w:rFonts w:ascii="Arial" w:hAnsi="Arial" w:cs="Arial"/>
          <w:b/>
          <w:sz w:val="28"/>
        </w:rPr>
      </w:pPr>
      <w:r>
        <w:rPr>
          <w:rFonts w:ascii="Arial" w:hAnsi="Arial" w:cs="Arial"/>
          <w:b/>
          <w:sz w:val="28"/>
        </w:rPr>
        <w:fldChar w:fldCharType="end"/>
      </w:r>
    </w:p>
    <w:p w:rsidR="002A2B25" w:rsidRDefault="002A2B25" w:rsidP="005007E4">
      <w:pPr>
        <w:rPr>
          <w:rFonts w:ascii="Arial" w:hAnsi="Arial" w:cs="Arial"/>
          <w:b/>
          <w:sz w:val="28"/>
        </w:rPr>
      </w:pPr>
    </w:p>
    <w:p w:rsidR="002A2B25" w:rsidRDefault="002A2B25" w:rsidP="005007E4">
      <w:pPr>
        <w:rPr>
          <w:rFonts w:ascii="Arial" w:hAnsi="Arial" w:cs="Arial"/>
          <w:b/>
          <w:sz w:val="28"/>
        </w:rPr>
      </w:pPr>
    </w:p>
    <w:p w:rsidR="002A2B25" w:rsidRDefault="002A2B25" w:rsidP="005007E4">
      <w:pPr>
        <w:rPr>
          <w:rFonts w:ascii="Arial" w:hAnsi="Arial" w:cs="Arial"/>
          <w:b/>
          <w:sz w:val="28"/>
        </w:rPr>
      </w:pPr>
    </w:p>
    <w:p w:rsidR="002A2B25" w:rsidRDefault="002A2B25" w:rsidP="005007E4">
      <w:pPr>
        <w:rPr>
          <w:rFonts w:ascii="Arial" w:hAnsi="Arial" w:cs="Arial"/>
          <w:b/>
          <w:sz w:val="28"/>
        </w:rPr>
      </w:pPr>
    </w:p>
    <w:p w:rsidR="005007E4" w:rsidRDefault="005007E4" w:rsidP="005007E4"/>
    <w:p w:rsidR="0029006F" w:rsidRPr="000863FE" w:rsidRDefault="000863FE" w:rsidP="007708FD">
      <w:pPr>
        <w:pStyle w:val="Naslov1"/>
      </w:pPr>
      <w:bookmarkStart w:id="6" w:name="_Toc525806653"/>
      <w:r w:rsidRPr="000863FE">
        <w:lastRenderedPageBreak/>
        <w:t>1.</w:t>
      </w:r>
      <w:r w:rsidR="0029006F" w:rsidRPr="000863FE">
        <w:t>OSNOVNA ŠKOLA VLADIMIRA GORTANA</w:t>
      </w:r>
      <w:bookmarkEnd w:id="0"/>
      <w:bookmarkEnd w:id="6"/>
    </w:p>
    <w:p w:rsidR="0029006F" w:rsidRPr="000863FE" w:rsidRDefault="0029006F" w:rsidP="007708FD">
      <w:pPr>
        <w:pStyle w:val="Naslov1"/>
      </w:pPr>
    </w:p>
    <w:p w:rsidR="0029006F" w:rsidRPr="000863FE" w:rsidRDefault="0029006F" w:rsidP="0029006F">
      <w:pPr>
        <w:pStyle w:val="Naslov1"/>
        <w:rPr>
          <w:rFonts w:cs="Arial"/>
          <w:szCs w:val="28"/>
        </w:rPr>
      </w:pPr>
    </w:p>
    <w:p w:rsidR="0029006F" w:rsidRPr="00727B99" w:rsidRDefault="0029006F" w:rsidP="00354927">
      <w:pPr>
        <w:pStyle w:val="Naslov2"/>
      </w:pPr>
      <w:bookmarkStart w:id="7" w:name="_Toc525731045"/>
      <w:bookmarkStart w:id="8" w:name="_Toc525731251"/>
      <w:bookmarkStart w:id="9" w:name="_Toc525732296"/>
      <w:bookmarkStart w:id="10" w:name="_Toc525732703"/>
      <w:bookmarkStart w:id="11" w:name="_Toc525733664"/>
      <w:bookmarkStart w:id="12" w:name="_Toc525806654"/>
      <w:r w:rsidRPr="00727B99">
        <w:t>1.1.OSNOVNI PODACI</w:t>
      </w:r>
      <w:bookmarkEnd w:id="7"/>
      <w:bookmarkEnd w:id="8"/>
      <w:bookmarkEnd w:id="9"/>
      <w:bookmarkEnd w:id="10"/>
      <w:bookmarkEnd w:id="11"/>
      <w:bookmarkEnd w:id="12"/>
    </w:p>
    <w:p w:rsidR="0029006F" w:rsidRPr="00495B38" w:rsidRDefault="0029006F" w:rsidP="00354927">
      <w:pPr>
        <w:pStyle w:val="Naslov2"/>
      </w:pPr>
    </w:p>
    <w:p w:rsidR="0029006F" w:rsidRPr="00FF60CC" w:rsidRDefault="0029006F" w:rsidP="0029006F">
      <w:pPr>
        <w:spacing w:line="360" w:lineRule="auto"/>
        <w:jc w:val="both"/>
        <w:rPr>
          <w:rFonts w:ascii="Arial" w:hAnsi="Arial" w:cs="Arial"/>
        </w:rPr>
      </w:pPr>
      <w:r>
        <w:rPr>
          <w:rFonts w:ascii="Arial" w:hAnsi="Arial" w:cs="Arial"/>
          <w:b/>
        </w:rPr>
        <w:t>Naziv škole</w:t>
      </w:r>
      <w:r w:rsidRPr="00FF60CC">
        <w:rPr>
          <w:rFonts w:ascii="Arial" w:hAnsi="Arial" w:cs="Arial"/>
          <w:b/>
        </w:rPr>
        <w:t>:</w:t>
      </w:r>
      <w:r>
        <w:rPr>
          <w:rFonts w:ascii="Arial" w:hAnsi="Arial" w:cs="Arial"/>
        </w:rPr>
        <w:t xml:space="preserve"> OŠ VLADIMIRA GORTANA</w:t>
      </w:r>
    </w:p>
    <w:p w:rsidR="0029006F" w:rsidRPr="00FF60CC" w:rsidRDefault="0029006F" w:rsidP="0029006F">
      <w:pPr>
        <w:spacing w:line="360" w:lineRule="auto"/>
        <w:jc w:val="both"/>
        <w:rPr>
          <w:rFonts w:ascii="Arial" w:hAnsi="Arial" w:cs="Arial"/>
        </w:rPr>
      </w:pPr>
    </w:p>
    <w:p w:rsidR="0029006F" w:rsidRPr="00FF60CC" w:rsidRDefault="0029006F" w:rsidP="0029006F">
      <w:pPr>
        <w:spacing w:line="360" w:lineRule="auto"/>
        <w:jc w:val="both"/>
        <w:rPr>
          <w:rFonts w:ascii="Arial" w:hAnsi="Arial" w:cs="Arial"/>
        </w:rPr>
      </w:pPr>
      <w:r w:rsidRPr="00FF60CC">
        <w:rPr>
          <w:rFonts w:ascii="Arial" w:hAnsi="Arial" w:cs="Arial"/>
          <w:b/>
        </w:rPr>
        <w:t>Županija:</w:t>
      </w:r>
      <w:r w:rsidRPr="00FF60CC">
        <w:rPr>
          <w:rFonts w:ascii="Arial" w:hAnsi="Arial" w:cs="Arial"/>
        </w:rPr>
        <w:t xml:space="preserve"> Istarska</w:t>
      </w:r>
    </w:p>
    <w:p w:rsidR="0029006F" w:rsidRPr="00FF60CC" w:rsidRDefault="0029006F" w:rsidP="0029006F">
      <w:pPr>
        <w:spacing w:line="360" w:lineRule="auto"/>
        <w:jc w:val="both"/>
        <w:rPr>
          <w:rFonts w:ascii="Arial" w:hAnsi="Arial" w:cs="Arial"/>
        </w:rPr>
      </w:pPr>
    </w:p>
    <w:p w:rsidR="0029006F" w:rsidRPr="00FF60CC" w:rsidRDefault="0029006F" w:rsidP="0029006F">
      <w:pPr>
        <w:spacing w:line="360" w:lineRule="auto"/>
        <w:jc w:val="both"/>
        <w:rPr>
          <w:rFonts w:ascii="Arial" w:hAnsi="Arial" w:cs="Arial"/>
        </w:rPr>
      </w:pPr>
      <w:r w:rsidRPr="00FF60CC">
        <w:rPr>
          <w:rFonts w:ascii="Arial" w:hAnsi="Arial" w:cs="Arial"/>
          <w:b/>
        </w:rPr>
        <w:t>Adresa:</w:t>
      </w:r>
      <w:r>
        <w:rPr>
          <w:rFonts w:ascii="Arial" w:hAnsi="Arial" w:cs="Arial"/>
        </w:rPr>
        <w:t xml:space="preserve"> 9. rujan</w:t>
      </w:r>
      <w:r w:rsidRPr="00FF60CC">
        <w:rPr>
          <w:rFonts w:ascii="Arial" w:hAnsi="Arial" w:cs="Arial"/>
        </w:rPr>
        <w:t xml:space="preserve"> 2</w:t>
      </w:r>
    </w:p>
    <w:p w:rsidR="0029006F" w:rsidRPr="00FF60CC" w:rsidRDefault="0029006F" w:rsidP="0029006F">
      <w:pPr>
        <w:spacing w:line="360" w:lineRule="auto"/>
        <w:jc w:val="both"/>
        <w:rPr>
          <w:rFonts w:ascii="Arial" w:hAnsi="Arial" w:cs="Arial"/>
        </w:rPr>
      </w:pPr>
    </w:p>
    <w:p w:rsidR="0029006F" w:rsidRPr="00FF60CC" w:rsidRDefault="0029006F" w:rsidP="0029006F">
      <w:pPr>
        <w:spacing w:line="360" w:lineRule="auto"/>
        <w:jc w:val="both"/>
        <w:rPr>
          <w:rFonts w:ascii="Arial" w:hAnsi="Arial" w:cs="Arial"/>
        </w:rPr>
      </w:pPr>
      <w:r w:rsidRPr="00FF60CC">
        <w:rPr>
          <w:rFonts w:ascii="Arial" w:hAnsi="Arial" w:cs="Arial"/>
          <w:b/>
        </w:rPr>
        <w:t>Broj i naziv pošte</w:t>
      </w:r>
      <w:r w:rsidRPr="00FF60CC">
        <w:rPr>
          <w:rFonts w:ascii="Arial" w:hAnsi="Arial" w:cs="Arial"/>
        </w:rPr>
        <w:t>: 52341 Žminj</w:t>
      </w:r>
    </w:p>
    <w:p w:rsidR="0029006F" w:rsidRPr="00FF60CC" w:rsidRDefault="0029006F" w:rsidP="0029006F">
      <w:pPr>
        <w:spacing w:line="360" w:lineRule="auto"/>
        <w:jc w:val="both"/>
        <w:rPr>
          <w:rFonts w:ascii="Arial" w:hAnsi="Arial" w:cs="Arial"/>
        </w:rPr>
      </w:pPr>
    </w:p>
    <w:p w:rsidR="0029006F" w:rsidRPr="00FF60CC" w:rsidRDefault="0029006F" w:rsidP="0029006F">
      <w:pPr>
        <w:spacing w:line="360" w:lineRule="auto"/>
        <w:jc w:val="both"/>
        <w:rPr>
          <w:rFonts w:ascii="Arial" w:hAnsi="Arial" w:cs="Arial"/>
        </w:rPr>
      </w:pPr>
      <w:r w:rsidRPr="00FF60CC">
        <w:rPr>
          <w:rFonts w:ascii="Arial" w:hAnsi="Arial" w:cs="Arial"/>
          <w:b/>
        </w:rPr>
        <w:t>Broj telefona:</w:t>
      </w:r>
      <w:r w:rsidRPr="00FF60CC">
        <w:rPr>
          <w:rFonts w:ascii="Arial" w:hAnsi="Arial" w:cs="Arial"/>
        </w:rPr>
        <w:t xml:space="preserve"> 052/846-630; 052/840-658</w:t>
      </w:r>
    </w:p>
    <w:p w:rsidR="0029006F" w:rsidRPr="00FF60CC" w:rsidRDefault="0029006F" w:rsidP="0029006F">
      <w:pPr>
        <w:spacing w:line="360" w:lineRule="auto"/>
        <w:jc w:val="both"/>
        <w:rPr>
          <w:rFonts w:ascii="Arial" w:hAnsi="Arial" w:cs="Arial"/>
        </w:rPr>
      </w:pPr>
    </w:p>
    <w:p w:rsidR="0029006F" w:rsidRPr="00FF60CC" w:rsidRDefault="0029006F" w:rsidP="0029006F">
      <w:pPr>
        <w:spacing w:line="360" w:lineRule="auto"/>
        <w:jc w:val="both"/>
        <w:rPr>
          <w:rFonts w:ascii="Arial" w:hAnsi="Arial" w:cs="Arial"/>
        </w:rPr>
      </w:pPr>
      <w:r w:rsidRPr="00FF60CC">
        <w:rPr>
          <w:rFonts w:ascii="Arial" w:hAnsi="Arial" w:cs="Arial"/>
          <w:b/>
        </w:rPr>
        <w:t>Broj telefaksa:</w:t>
      </w:r>
      <w:r w:rsidRPr="00FF60CC">
        <w:rPr>
          <w:rFonts w:ascii="Arial" w:hAnsi="Arial" w:cs="Arial"/>
        </w:rPr>
        <w:t xml:space="preserve"> 052/846-668</w:t>
      </w:r>
    </w:p>
    <w:p w:rsidR="0029006F" w:rsidRPr="00FF60CC" w:rsidRDefault="0029006F" w:rsidP="0029006F">
      <w:pPr>
        <w:spacing w:line="360" w:lineRule="auto"/>
        <w:jc w:val="both"/>
        <w:rPr>
          <w:rFonts w:ascii="Arial" w:hAnsi="Arial" w:cs="Arial"/>
        </w:rPr>
      </w:pPr>
    </w:p>
    <w:p w:rsidR="0029006F" w:rsidRPr="00FF60CC" w:rsidRDefault="0029006F" w:rsidP="0029006F">
      <w:pPr>
        <w:spacing w:line="360" w:lineRule="auto"/>
        <w:jc w:val="both"/>
        <w:rPr>
          <w:rFonts w:ascii="Arial" w:hAnsi="Arial" w:cs="Arial"/>
        </w:rPr>
      </w:pPr>
      <w:r w:rsidRPr="00FF60CC">
        <w:rPr>
          <w:rFonts w:ascii="Arial" w:hAnsi="Arial" w:cs="Arial"/>
          <w:b/>
        </w:rPr>
        <w:t>E-mail:</w:t>
      </w:r>
      <w:r w:rsidRPr="00A42733">
        <w:rPr>
          <w:rFonts w:ascii="Arial" w:hAnsi="Arial" w:cs="Arial"/>
          <w:szCs w:val="21"/>
        </w:rPr>
        <w:t>ured@os-vgortan-zminj.skole.hr</w:t>
      </w:r>
    </w:p>
    <w:p w:rsidR="0029006F" w:rsidRPr="00FF60CC" w:rsidRDefault="0029006F" w:rsidP="0029006F">
      <w:pPr>
        <w:spacing w:line="360" w:lineRule="auto"/>
        <w:jc w:val="both"/>
        <w:rPr>
          <w:rFonts w:ascii="Arial" w:hAnsi="Arial" w:cs="Arial"/>
        </w:rPr>
      </w:pPr>
    </w:p>
    <w:p w:rsidR="0029006F" w:rsidRPr="00FF60CC" w:rsidRDefault="0029006F" w:rsidP="0029006F">
      <w:pPr>
        <w:spacing w:line="360" w:lineRule="auto"/>
        <w:jc w:val="both"/>
        <w:rPr>
          <w:rFonts w:ascii="Arial" w:hAnsi="Arial" w:cs="Arial"/>
        </w:rPr>
      </w:pPr>
      <w:r w:rsidRPr="00FF60CC">
        <w:rPr>
          <w:rFonts w:ascii="Arial" w:hAnsi="Arial" w:cs="Arial"/>
          <w:b/>
        </w:rPr>
        <w:t>Ravnateljica:</w:t>
      </w:r>
      <w:r w:rsidRPr="00FF60CC">
        <w:rPr>
          <w:rFonts w:ascii="Arial" w:hAnsi="Arial" w:cs="Arial"/>
        </w:rPr>
        <w:t xml:space="preserve"> Miranda Damijanić Roce, prof.</w:t>
      </w:r>
    </w:p>
    <w:p w:rsidR="0029006F" w:rsidRPr="00FF60CC" w:rsidRDefault="0029006F" w:rsidP="0029006F">
      <w:pPr>
        <w:spacing w:line="360" w:lineRule="auto"/>
        <w:jc w:val="both"/>
        <w:rPr>
          <w:rFonts w:ascii="Arial" w:hAnsi="Arial" w:cs="Arial"/>
          <w:b/>
        </w:rPr>
      </w:pPr>
    </w:p>
    <w:p w:rsidR="0029006F" w:rsidRPr="00FF60CC" w:rsidRDefault="0029006F" w:rsidP="0029006F">
      <w:pPr>
        <w:spacing w:line="360" w:lineRule="auto"/>
        <w:jc w:val="both"/>
        <w:rPr>
          <w:rFonts w:ascii="Arial" w:hAnsi="Arial" w:cs="Arial"/>
        </w:rPr>
      </w:pPr>
      <w:r w:rsidRPr="00FF60CC">
        <w:rPr>
          <w:rFonts w:ascii="Arial" w:hAnsi="Arial" w:cs="Arial"/>
          <w:b/>
        </w:rPr>
        <w:t>Tajnica:</w:t>
      </w:r>
      <w:r w:rsidRPr="00FF60CC">
        <w:rPr>
          <w:rFonts w:ascii="Arial" w:hAnsi="Arial" w:cs="Arial"/>
        </w:rPr>
        <w:t xml:space="preserve"> Ariana Tumpić</w:t>
      </w:r>
    </w:p>
    <w:p w:rsidR="0029006F" w:rsidRPr="00FF60CC" w:rsidRDefault="0029006F" w:rsidP="0029006F">
      <w:pPr>
        <w:spacing w:line="360" w:lineRule="auto"/>
        <w:jc w:val="both"/>
        <w:rPr>
          <w:rFonts w:ascii="Arial" w:hAnsi="Arial" w:cs="Arial"/>
        </w:rPr>
      </w:pPr>
    </w:p>
    <w:p w:rsidR="0029006F" w:rsidRPr="00FF60CC" w:rsidRDefault="0029006F" w:rsidP="0029006F">
      <w:pPr>
        <w:spacing w:line="360" w:lineRule="auto"/>
        <w:jc w:val="both"/>
        <w:rPr>
          <w:rFonts w:ascii="Arial" w:hAnsi="Arial" w:cs="Arial"/>
        </w:rPr>
      </w:pPr>
      <w:r w:rsidRPr="00FF60CC">
        <w:rPr>
          <w:rFonts w:ascii="Arial" w:hAnsi="Arial" w:cs="Arial"/>
          <w:b/>
        </w:rPr>
        <w:t>Pedagoginja:</w:t>
      </w:r>
      <w:r w:rsidRPr="00FF60CC">
        <w:rPr>
          <w:rFonts w:ascii="Arial" w:hAnsi="Arial" w:cs="Arial"/>
        </w:rPr>
        <w:t xml:space="preserve"> Renata Zahtila</w:t>
      </w:r>
      <w:r>
        <w:rPr>
          <w:rFonts w:ascii="Arial" w:hAnsi="Arial" w:cs="Arial"/>
        </w:rPr>
        <w:t xml:space="preserve"> Šarin</w:t>
      </w:r>
      <w:r w:rsidRPr="00FF60CC">
        <w:rPr>
          <w:rFonts w:ascii="Arial" w:hAnsi="Arial" w:cs="Arial"/>
        </w:rPr>
        <w:t xml:space="preserve">, prof. </w:t>
      </w:r>
    </w:p>
    <w:p w:rsidR="0029006F" w:rsidRPr="00FF60CC" w:rsidRDefault="0029006F" w:rsidP="0029006F">
      <w:pPr>
        <w:spacing w:line="360" w:lineRule="auto"/>
        <w:jc w:val="both"/>
        <w:rPr>
          <w:rFonts w:ascii="Arial" w:hAnsi="Arial" w:cs="Arial"/>
        </w:rPr>
      </w:pPr>
    </w:p>
    <w:p w:rsidR="0029006F" w:rsidRDefault="0029006F" w:rsidP="0029006F">
      <w:pPr>
        <w:spacing w:line="360" w:lineRule="auto"/>
        <w:jc w:val="both"/>
        <w:rPr>
          <w:rFonts w:ascii="Arial" w:hAnsi="Arial" w:cs="Arial"/>
        </w:rPr>
      </w:pPr>
      <w:r w:rsidRPr="00FF60CC">
        <w:rPr>
          <w:rFonts w:ascii="Arial" w:hAnsi="Arial" w:cs="Arial"/>
          <w:b/>
        </w:rPr>
        <w:t>Psihologinja:</w:t>
      </w:r>
      <w:r w:rsidRPr="00FF60CC">
        <w:rPr>
          <w:rFonts w:ascii="Arial" w:hAnsi="Arial" w:cs="Arial"/>
        </w:rPr>
        <w:t xml:space="preserve"> Klara Galant Ardalić, dipl. psih., prof</w:t>
      </w:r>
      <w:r>
        <w:rPr>
          <w:rFonts w:ascii="Arial" w:hAnsi="Arial" w:cs="Arial"/>
        </w:rPr>
        <w:t>.</w:t>
      </w:r>
    </w:p>
    <w:p w:rsidR="0029006F" w:rsidRPr="00FF60CC" w:rsidRDefault="0029006F" w:rsidP="0029006F">
      <w:pPr>
        <w:spacing w:line="360" w:lineRule="auto"/>
        <w:jc w:val="both"/>
        <w:rPr>
          <w:rFonts w:ascii="Arial" w:hAnsi="Arial" w:cs="Arial"/>
        </w:rPr>
      </w:pPr>
    </w:p>
    <w:p w:rsidR="0029006F" w:rsidRPr="00FF60CC" w:rsidRDefault="0029006F" w:rsidP="0029006F">
      <w:pPr>
        <w:spacing w:line="360" w:lineRule="auto"/>
        <w:jc w:val="both"/>
        <w:rPr>
          <w:rFonts w:ascii="Arial" w:hAnsi="Arial" w:cs="Arial"/>
        </w:rPr>
      </w:pPr>
      <w:r w:rsidRPr="00FF60CC">
        <w:rPr>
          <w:rFonts w:ascii="Arial" w:hAnsi="Arial" w:cs="Arial"/>
          <w:b/>
        </w:rPr>
        <w:t>Defektologinja:</w:t>
      </w:r>
      <w:r w:rsidRPr="00FF60CC">
        <w:rPr>
          <w:rFonts w:ascii="Arial" w:hAnsi="Arial" w:cs="Arial"/>
        </w:rPr>
        <w:t xml:space="preserve"> Vesna Poropat,</w:t>
      </w:r>
      <w:r>
        <w:rPr>
          <w:rFonts w:ascii="Arial" w:hAnsi="Arial" w:cs="Arial"/>
        </w:rPr>
        <w:t xml:space="preserve"> dipl.</w:t>
      </w:r>
      <w:r w:rsidRPr="00FF60CC">
        <w:rPr>
          <w:rFonts w:ascii="Arial" w:hAnsi="Arial" w:cs="Arial"/>
        </w:rPr>
        <w:t xml:space="preserve"> soc. ped.</w:t>
      </w:r>
    </w:p>
    <w:p w:rsidR="0029006F" w:rsidRPr="00FF60CC" w:rsidRDefault="0029006F" w:rsidP="0029006F">
      <w:pPr>
        <w:spacing w:line="360" w:lineRule="auto"/>
        <w:jc w:val="both"/>
        <w:rPr>
          <w:rFonts w:ascii="Arial" w:hAnsi="Arial" w:cs="Arial"/>
        </w:rPr>
      </w:pPr>
    </w:p>
    <w:p w:rsidR="0029006F" w:rsidRPr="00FF60CC" w:rsidRDefault="0029006F" w:rsidP="0029006F">
      <w:pPr>
        <w:spacing w:line="360" w:lineRule="auto"/>
        <w:jc w:val="both"/>
        <w:rPr>
          <w:rFonts w:ascii="Arial" w:hAnsi="Arial" w:cs="Arial"/>
        </w:rPr>
      </w:pPr>
      <w:r w:rsidRPr="00FF60CC">
        <w:rPr>
          <w:rFonts w:ascii="Arial" w:hAnsi="Arial" w:cs="Arial"/>
          <w:b/>
        </w:rPr>
        <w:t>Knjižničarka:</w:t>
      </w:r>
      <w:r w:rsidRPr="00FF60CC">
        <w:rPr>
          <w:rFonts w:ascii="Arial" w:hAnsi="Arial" w:cs="Arial"/>
        </w:rPr>
        <w:t xml:space="preserve"> Gordana Peteh, </w:t>
      </w:r>
      <w:r>
        <w:rPr>
          <w:rFonts w:ascii="Arial" w:hAnsi="Arial" w:cs="Arial"/>
        </w:rPr>
        <w:t xml:space="preserve">dipl.bibl., </w:t>
      </w:r>
      <w:r w:rsidRPr="00FF60CC">
        <w:rPr>
          <w:rFonts w:ascii="Arial" w:hAnsi="Arial" w:cs="Arial"/>
        </w:rPr>
        <w:t>prof.</w:t>
      </w:r>
    </w:p>
    <w:p w:rsidR="0029006F" w:rsidRPr="00FF60CC" w:rsidRDefault="0029006F" w:rsidP="0029006F">
      <w:pPr>
        <w:spacing w:line="360" w:lineRule="auto"/>
        <w:jc w:val="both"/>
        <w:rPr>
          <w:rFonts w:ascii="Arial" w:hAnsi="Arial" w:cs="Arial"/>
        </w:rPr>
      </w:pPr>
    </w:p>
    <w:p w:rsidR="00354927" w:rsidRDefault="00354927" w:rsidP="0029006F">
      <w:pPr>
        <w:spacing w:line="360" w:lineRule="auto"/>
        <w:jc w:val="both"/>
        <w:rPr>
          <w:rFonts w:ascii="Arial" w:hAnsi="Arial" w:cs="Arial"/>
        </w:rPr>
      </w:pPr>
    </w:p>
    <w:p w:rsidR="00354927" w:rsidRDefault="00354927" w:rsidP="0029006F">
      <w:pPr>
        <w:spacing w:line="360" w:lineRule="auto"/>
        <w:jc w:val="both"/>
        <w:rPr>
          <w:rFonts w:ascii="Arial" w:hAnsi="Arial" w:cs="Arial"/>
        </w:rPr>
      </w:pPr>
    </w:p>
    <w:p w:rsidR="0029006F" w:rsidRPr="00762003" w:rsidRDefault="0029006F" w:rsidP="0029006F">
      <w:pPr>
        <w:spacing w:line="360" w:lineRule="auto"/>
        <w:jc w:val="both"/>
        <w:rPr>
          <w:rFonts w:ascii="Arial" w:hAnsi="Arial" w:cs="Arial"/>
        </w:rPr>
      </w:pPr>
      <w:r w:rsidRPr="00FF60CC">
        <w:rPr>
          <w:rFonts w:ascii="Arial" w:hAnsi="Arial" w:cs="Arial"/>
        </w:rPr>
        <w:tab/>
      </w:r>
      <w:r w:rsidRPr="00FF60CC">
        <w:rPr>
          <w:rFonts w:ascii="Arial" w:hAnsi="Arial" w:cs="Arial"/>
        </w:rPr>
        <w:tab/>
      </w:r>
    </w:p>
    <w:p w:rsidR="000A49F4" w:rsidRPr="00354927" w:rsidRDefault="000A49F4" w:rsidP="00354927">
      <w:pPr>
        <w:pStyle w:val="Naslov2"/>
      </w:pPr>
      <w:bookmarkStart w:id="13" w:name="_Toc525724253"/>
      <w:bookmarkStart w:id="14" w:name="_Toc525731046"/>
      <w:bookmarkStart w:id="15" w:name="_Toc525731252"/>
      <w:bookmarkStart w:id="16" w:name="_Toc525732297"/>
      <w:bookmarkStart w:id="17" w:name="_Toc525732704"/>
      <w:bookmarkStart w:id="18" w:name="_Toc525733665"/>
      <w:bookmarkStart w:id="19" w:name="_Toc525806655"/>
      <w:bookmarkEnd w:id="1"/>
      <w:bookmarkEnd w:id="2"/>
      <w:bookmarkEnd w:id="3"/>
      <w:bookmarkEnd w:id="4"/>
      <w:bookmarkEnd w:id="5"/>
      <w:r w:rsidRPr="00354927">
        <w:lastRenderedPageBreak/>
        <w:t xml:space="preserve">1.2. </w:t>
      </w:r>
      <w:r w:rsidRPr="00354927">
        <w:rPr>
          <w:shd w:val="clear" w:color="auto" w:fill="FFFFFF"/>
        </w:rPr>
        <w:t>POVIJEST ŠKOLE</w:t>
      </w:r>
      <w:bookmarkEnd w:id="13"/>
      <w:bookmarkEnd w:id="14"/>
      <w:bookmarkEnd w:id="15"/>
      <w:bookmarkEnd w:id="16"/>
      <w:bookmarkEnd w:id="17"/>
      <w:bookmarkEnd w:id="18"/>
      <w:bookmarkEnd w:id="19"/>
    </w:p>
    <w:p w:rsidR="000A49F4" w:rsidRPr="00A711A6" w:rsidRDefault="000A49F4" w:rsidP="00A711A6">
      <w:pPr>
        <w:pStyle w:val="Naslov2"/>
      </w:pPr>
    </w:p>
    <w:p w:rsidR="00301C9B" w:rsidRDefault="000A49F4" w:rsidP="00301C9B">
      <w:pPr>
        <w:spacing w:line="360" w:lineRule="auto"/>
        <w:jc w:val="both"/>
        <w:rPr>
          <w:rStyle w:val="apple-style-span"/>
          <w:rFonts w:ascii="Arial" w:hAnsi="Arial" w:cs="Arial"/>
          <w:shd w:val="clear" w:color="auto" w:fill="FFFFFF"/>
        </w:rPr>
      </w:pPr>
      <w:r w:rsidRPr="00FF60CC">
        <w:rPr>
          <w:rStyle w:val="apple-style-span"/>
          <w:rFonts w:ascii="Arial" w:hAnsi="Arial" w:cs="Arial"/>
          <w:shd w:val="clear" w:color="auto" w:fill="FFFFFF"/>
        </w:rPr>
        <w:t xml:space="preserve">         Godine 1822. u Žminju je otvorena Župna škola. Ravnatelj škole bio je župnik Fra</w:t>
      </w:r>
      <w:r w:rsidR="00301C9B">
        <w:rPr>
          <w:rStyle w:val="apple-style-span"/>
          <w:rFonts w:ascii="Arial" w:hAnsi="Arial" w:cs="Arial"/>
          <w:shd w:val="clear" w:color="auto" w:fill="FFFFFF"/>
        </w:rPr>
        <w:t>njo Glogovac. Nastava se</w:t>
      </w:r>
      <w:r w:rsidRPr="00FF60CC">
        <w:rPr>
          <w:rStyle w:val="apple-style-span"/>
          <w:rFonts w:ascii="Arial" w:hAnsi="Arial" w:cs="Arial"/>
          <w:shd w:val="clear" w:color="auto" w:fill="FFFFFF"/>
        </w:rPr>
        <w:t xml:space="preserve"> održavala samo na njemačkom jeziku</w:t>
      </w:r>
      <w:r w:rsidR="00301C9B">
        <w:rPr>
          <w:rStyle w:val="apple-style-span"/>
          <w:rFonts w:ascii="Arial" w:hAnsi="Arial" w:cs="Arial"/>
          <w:shd w:val="clear" w:color="auto" w:fill="FFFFFF"/>
        </w:rPr>
        <w:t>,</w:t>
      </w:r>
      <w:r w:rsidRPr="00FF60CC">
        <w:rPr>
          <w:rStyle w:val="apple-style-span"/>
          <w:rFonts w:ascii="Arial" w:hAnsi="Arial" w:cs="Arial"/>
          <w:shd w:val="clear" w:color="auto" w:fill="FFFFFF"/>
        </w:rPr>
        <w:t xml:space="preserve"> osim vjeronauka koji se održavao na hrvatskom jeziku u preuređenoj zgradi privatnog vlasnika. Školu su polazila 34 učenika. Prvi vjeroučitelj je bio Srećko Milotić, a prvi učitelj kapelan Ivan Rovis kojeg je kasnije zamjenjivao Ivan Kos. 1829. godine žminjska se škola vodila kao talijansko-njemačka s obzirom da je talijanski jezik uveden u školu već 1823. godine. Od 1825. godine školu su počele polaziti i djevojčice, a od 1828. godine školu su polazili i pojedinci iz Poreča, Kanfanara, Svetoga Petra, Kopra i Opatije. 1865. godine otvara se ženska privatna škola u Žminju koja je broj</w:t>
      </w:r>
      <w:r w:rsidR="00301C9B">
        <w:rPr>
          <w:rStyle w:val="apple-style-span"/>
          <w:rFonts w:ascii="Arial" w:hAnsi="Arial" w:cs="Arial"/>
          <w:shd w:val="clear" w:color="auto" w:fill="FFFFFF"/>
        </w:rPr>
        <w:t>ila 21 učenicu. Učiteljica je</w:t>
      </w:r>
      <w:r w:rsidRPr="00FF60CC">
        <w:rPr>
          <w:rStyle w:val="apple-style-span"/>
          <w:rFonts w:ascii="Arial" w:hAnsi="Arial" w:cs="Arial"/>
          <w:shd w:val="clear" w:color="auto" w:fill="FFFFFF"/>
        </w:rPr>
        <w:t xml:space="preserve"> bila je Marija Loik, a ravnatelj Franjo Orlić. Škola je već iduće </w:t>
      </w:r>
      <w:r w:rsidR="00301C9B">
        <w:rPr>
          <w:rStyle w:val="apple-style-span"/>
          <w:rFonts w:ascii="Arial" w:hAnsi="Arial" w:cs="Arial"/>
          <w:shd w:val="clear" w:color="auto" w:fill="FFFFFF"/>
        </w:rPr>
        <w:t>školske godine prestala raditi.</w:t>
      </w:r>
    </w:p>
    <w:p w:rsidR="00301C9B" w:rsidRPr="00301C9B" w:rsidRDefault="00301C9B" w:rsidP="00301C9B">
      <w:pPr>
        <w:spacing w:line="360" w:lineRule="auto"/>
        <w:ind w:firstLine="708"/>
        <w:jc w:val="both"/>
        <w:rPr>
          <w:rFonts w:ascii="Arial" w:hAnsi="Arial" w:cs="Arial"/>
          <w:b/>
        </w:rPr>
      </w:pPr>
      <w:r>
        <w:rPr>
          <w:rFonts w:ascii="Arial" w:hAnsi="Arial"/>
          <w:color w:val="000000"/>
          <w:szCs w:val="21"/>
        </w:rPr>
        <w:t>Z</w:t>
      </w:r>
      <w:r w:rsidR="000A49F4" w:rsidRPr="00C04544">
        <w:rPr>
          <w:rFonts w:ascii="Arial" w:hAnsi="Arial"/>
          <w:color w:val="000000"/>
          <w:szCs w:val="21"/>
        </w:rPr>
        <w:t>a podizanje tzv. pučkih škola na Žminjštini</w:t>
      </w:r>
      <w:r w:rsidR="00A109D1">
        <w:rPr>
          <w:rFonts w:ascii="Arial" w:hAnsi="Arial"/>
          <w:color w:val="000000"/>
          <w:szCs w:val="21"/>
        </w:rPr>
        <w:t>,</w:t>
      </w:r>
      <w:r w:rsidR="009A586B">
        <w:rPr>
          <w:rFonts w:ascii="Arial" w:hAnsi="Arial"/>
          <w:color w:val="000000"/>
          <w:szCs w:val="21"/>
        </w:rPr>
        <w:t xml:space="preserve"> </w:t>
      </w:r>
      <w:r>
        <w:rPr>
          <w:rFonts w:ascii="Arial" w:hAnsi="Arial"/>
          <w:color w:val="000000"/>
          <w:szCs w:val="21"/>
        </w:rPr>
        <w:t xml:space="preserve">posebno se zauzimao </w:t>
      </w:r>
      <w:r w:rsidR="000A49F4" w:rsidRPr="00C04544">
        <w:rPr>
          <w:rFonts w:ascii="Arial" w:hAnsi="Arial"/>
          <w:color w:val="000000"/>
          <w:szCs w:val="21"/>
        </w:rPr>
        <w:t xml:space="preserve"> dugogodišnji načelnik Žminja Matej Peteh-Kovačić. 1892. godine se i u Ceru </w:t>
      </w:r>
      <w:r w:rsidR="000A49F4">
        <w:rPr>
          <w:rFonts w:ascii="Arial" w:hAnsi="Arial"/>
          <w:color w:val="000000"/>
          <w:szCs w:val="21"/>
        </w:rPr>
        <w:t xml:space="preserve">počela </w:t>
      </w:r>
      <w:r w:rsidR="000A49F4" w:rsidRPr="00C04544">
        <w:rPr>
          <w:rFonts w:ascii="Arial" w:hAnsi="Arial"/>
          <w:color w:val="000000"/>
          <w:szCs w:val="21"/>
        </w:rPr>
        <w:t>gradi školska zgrada. Postojala je i škola u Modrušanima koja je radila za vrijeme Kralj</w:t>
      </w:r>
      <w:r>
        <w:rPr>
          <w:rFonts w:ascii="Arial" w:hAnsi="Arial"/>
          <w:color w:val="000000"/>
          <w:szCs w:val="21"/>
        </w:rPr>
        <w:t>evine Italije</w:t>
      </w:r>
      <w:r w:rsidR="000A49F4" w:rsidRPr="00C04544">
        <w:rPr>
          <w:rFonts w:ascii="Arial" w:hAnsi="Arial"/>
          <w:color w:val="000000"/>
          <w:szCs w:val="21"/>
        </w:rPr>
        <w:t>. </w:t>
      </w:r>
    </w:p>
    <w:p w:rsidR="000A49F4" w:rsidRPr="00C04544" w:rsidRDefault="000A49F4" w:rsidP="00301C9B">
      <w:pPr>
        <w:spacing w:line="360" w:lineRule="auto"/>
        <w:ind w:firstLine="708"/>
        <w:jc w:val="both"/>
        <w:rPr>
          <w:rFonts w:ascii="Arial" w:hAnsi="Arial" w:cs="Arial"/>
        </w:rPr>
      </w:pPr>
      <w:r w:rsidRPr="00C04544">
        <w:rPr>
          <w:rFonts w:ascii="Arial" w:hAnsi="Arial"/>
          <w:color w:val="000000"/>
          <w:szCs w:val="21"/>
        </w:rPr>
        <w:t>Hrvatski jezik prvi je put uveden 1850. i održao se je do 1921. godine. Od 1921. do 1943. nastava se izvodila samo na talijanskom jeziku, no od 1943. djeluje hrvatska škola koja 1953. dobiva službeni naziv Osnovna škola "Vladimir Gortan" Žminj</w:t>
      </w:r>
      <w:r>
        <w:rPr>
          <w:rFonts w:ascii="Arial" w:hAnsi="Arial"/>
          <w:color w:val="000000"/>
          <w:szCs w:val="21"/>
        </w:rPr>
        <w:t>. Danas je službeni naziv naše škole Osnovna škola Vladimira Gortana.</w:t>
      </w:r>
    </w:p>
    <w:p w:rsidR="000A49F4" w:rsidRPr="009478AD" w:rsidRDefault="004C6D4B" w:rsidP="00125891">
      <w:pPr>
        <w:pStyle w:val="StandardWeb"/>
        <w:spacing w:line="360" w:lineRule="auto"/>
        <w:jc w:val="both"/>
        <w:rPr>
          <w:rFonts w:ascii="Arial" w:hAnsi="Arial" w:cs="Arial"/>
          <w:shd w:val="clear" w:color="auto" w:fill="FFFFFF"/>
        </w:rPr>
      </w:pPr>
      <w:r>
        <w:rPr>
          <w:rFonts w:ascii="Arial" w:hAnsi="Arial" w:cs="Arial"/>
          <w:shd w:val="clear" w:color="auto" w:fill="FFFFFF"/>
        </w:rPr>
        <w:t xml:space="preserve">         U školskoj godini 2018./2019</w:t>
      </w:r>
      <w:r w:rsidR="00301C9B">
        <w:rPr>
          <w:rFonts w:ascii="Arial" w:hAnsi="Arial" w:cs="Arial"/>
          <w:shd w:val="clear" w:color="auto" w:fill="FFFFFF"/>
        </w:rPr>
        <w:t xml:space="preserve">. </w:t>
      </w:r>
      <w:r w:rsidR="00967EB0">
        <w:rPr>
          <w:rFonts w:ascii="Arial" w:hAnsi="Arial" w:cs="Arial"/>
          <w:shd w:val="clear" w:color="auto" w:fill="FFFFFF"/>
        </w:rPr>
        <w:t>O</w:t>
      </w:r>
      <w:r w:rsidR="000A49F4" w:rsidRPr="00FF60CC">
        <w:rPr>
          <w:rFonts w:ascii="Arial" w:hAnsi="Arial" w:cs="Arial"/>
          <w:shd w:val="clear" w:color="auto" w:fill="FFFFFF"/>
        </w:rPr>
        <w:t>snovnu školu Vladim</w:t>
      </w:r>
      <w:r w:rsidR="000A49F4">
        <w:rPr>
          <w:rFonts w:ascii="Arial" w:hAnsi="Arial" w:cs="Arial"/>
          <w:shd w:val="clear" w:color="auto" w:fill="FFFFFF"/>
        </w:rPr>
        <w:t xml:space="preserve">ira Gortana u Žminju pohađa </w:t>
      </w:r>
      <w:r>
        <w:rPr>
          <w:rFonts w:ascii="Arial" w:hAnsi="Arial" w:cs="Arial"/>
          <w:shd w:val="clear" w:color="auto" w:fill="FFFFFF"/>
        </w:rPr>
        <w:t>352</w:t>
      </w:r>
      <w:r w:rsidR="000A49F4" w:rsidRPr="009478AD">
        <w:rPr>
          <w:rFonts w:ascii="Arial" w:hAnsi="Arial" w:cs="Arial"/>
          <w:shd w:val="clear" w:color="auto" w:fill="FFFFFF"/>
        </w:rPr>
        <w:t xml:space="preserve"> u</w:t>
      </w:r>
      <w:r w:rsidR="00987891">
        <w:rPr>
          <w:rFonts w:ascii="Arial" w:hAnsi="Arial" w:cs="Arial"/>
          <w:shd w:val="clear" w:color="auto" w:fill="FFFFFF"/>
        </w:rPr>
        <w:t>čenik</w:t>
      </w:r>
      <w:r>
        <w:rPr>
          <w:rFonts w:ascii="Arial" w:hAnsi="Arial" w:cs="Arial"/>
          <w:shd w:val="clear" w:color="auto" w:fill="FFFFFF"/>
        </w:rPr>
        <w:t>a</w:t>
      </w:r>
      <w:r w:rsidR="00987891">
        <w:rPr>
          <w:rFonts w:ascii="Arial" w:hAnsi="Arial" w:cs="Arial"/>
          <w:shd w:val="clear" w:color="auto" w:fill="FFFFFF"/>
        </w:rPr>
        <w:t>. Ma</w:t>
      </w:r>
      <w:r>
        <w:rPr>
          <w:rFonts w:ascii="Arial" w:hAnsi="Arial" w:cs="Arial"/>
          <w:shd w:val="clear" w:color="auto" w:fill="FFFFFF"/>
        </w:rPr>
        <w:t>tičnu školu pohađa 334 učenika (16</w:t>
      </w:r>
      <w:r w:rsidR="000A49F4" w:rsidRPr="009478AD">
        <w:rPr>
          <w:rFonts w:ascii="Arial" w:hAnsi="Arial" w:cs="Arial"/>
          <w:shd w:val="clear" w:color="auto" w:fill="FFFFFF"/>
        </w:rPr>
        <w:t xml:space="preserve"> razr</w:t>
      </w:r>
      <w:r w:rsidR="007B165F">
        <w:rPr>
          <w:rFonts w:ascii="Arial" w:hAnsi="Arial" w:cs="Arial"/>
          <w:shd w:val="clear" w:color="auto" w:fill="FFFFFF"/>
        </w:rPr>
        <w:t>ednih odjela), PŠ</w:t>
      </w:r>
      <w:r>
        <w:rPr>
          <w:rFonts w:ascii="Arial" w:hAnsi="Arial" w:cs="Arial"/>
          <w:shd w:val="clear" w:color="auto" w:fill="FFFFFF"/>
        </w:rPr>
        <w:t xml:space="preserve"> Cere pohađa 10</w:t>
      </w:r>
      <w:r w:rsidR="000A49F4" w:rsidRPr="009478AD">
        <w:rPr>
          <w:rFonts w:ascii="Arial" w:hAnsi="Arial" w:cs="Arial"/>
          <w:shd w:val="clear" w:color="auto" w:fill="FFFFFF"/>
        </w:rPr>
        <w:t xml:space="preserve"> u</w:t>
      </w:r>
      <w:r w:rsidR="009478AD" w:rsidRPr="009478AD">
        <w:rPr>
          <w:rFonts w:ascii="Arial" w:hAnsi="Arial" w:cs="Arial"/>
          <w:shd w:val="clear" w:color="auto" w:fill="FFFFFF"/>
        </w:rPr>
        <w:t>čenika</w:t>
      </w:r>
      <w:r w:rsidR="009478AD">
        <w:rPr>
          <w:rFonts w:ascii="Arial" w:hAnsi="Arial" w:cs="Arial"/>
          <w:shd w:val="clear" w:color="auto" w:fill="FFFFFF"/>
        </w:rPr>
        <w:t xml:space="preserve"> (2 kombinirana razredna odjela)</w:t>
      </w:r>
      <w:r w:rsidR="007B165F">
        <w:rPr>
          <w:rFonts w:ascii="Arial" w:hAnsi="Arial" w:cs="Arial"/>
          <w:shd w:val="clear" w:color="auto" w:fill="FFFFFF"/>
        </w:rPr>
        <w:t>, a PŠ</w:t>
      </w:r>
      <w:r>
        <w:rPr>
          <w:rFonts w:ascii="Arial" w:hAnsi="Arial" w:cs="Arial"/>
          <w:shd w:val="clear" w:color="auto" w:fill="FFFFFF"/>
        </w:rPr>
        <w:t xml:space="preserve"> Sutivanac pohađa 8</w:t>
      </w:r>
      <w:r w:rsidR="000A49F4" w:rsidRPr="009478AD">
        <w:rPr>
          <w:rFonts w:ascii="Arial" w:hAnsi="Arial" w:cs="Arial"/>
          <w:shd w:val="clear" w:color="auto" w:fill="FFFFFF"/>
        </w:rPr>
        <w:t xml:space="preserve"> učenika</w:t>
      </w:r>
      <w:r w:rsidR="009478AD">
        <w:rPr>
          <w:rFonts w:ascii="Arial" w:hAnsi="Arial" w:cs="Arial"/>
          <w:shd w:val="clear" w:color="auto" w:fill="FFFFFF"/>
        </w:rPr>
        <w:t xml:space="preserve"> (2 kombinirana razredna odjela)</w:t>
      </w:r>
      <w:r w:rsidR="000A49F4" w:rsidRPr="009478AD">
        <w:rPr>
          <w:rFonts w:ascii="Arial" w:hAnsi="Arial" w:cs="Arial"/>
          <w:shd w:val="clear" w:color="auto" w:fill="FFFFFF"/>
        </w:rPr>
        <w:t>.</w:t>
      </w:r>
    </w:p>
    <w:p w:rsidR="000A49F4" w:rsidRPr="00FF60CC" w:rsidRDefault="000A49F4">
      <w:pPr>
        <w:rPr>
          <w:rFonts w:ascii="Arial" w:hAnsi="Arial" w:cs="Arial"/>
          <w:sz w:val="28"/>
          <w:szCs w:val="20"/>
          <w:lang w:val="pl-PL"/>
        </w:rPr>
      </w:pPr>
      <w:r w:rsidRPr="00FF60CC">
        <w:rPr>
          <w:rFonts w:ascii="Arial" w:hAnsi="Arial" w:cs="Arial"/>
          <w:b/>
          <w:lang w:val="pl-PL"/>
        </w:rPr>
        <w:br w:type="page"/>
      </w:r>
    </w:p>
    <w:p w:rsidR="005032C6" w:rsidRPr="00354927" w:rsidRDefault="000A49F4" w:rsidP="00354927">
      <w:pPr>
        <w:pStyle w:val="Naslov2"/>
      </w:pPr>
      <w:bookmarkStart w:id="20" w:name="_Toc525724254"/>
      <w:bookmarkStart w:id="21" w:name="_Toc525731047"/>
      <w:bookmarkStart w:id="22" w:name="_Toc525731253"/>
      <w:bookmarkStart w:id="23" w:name="_Toc525732298"/>
      <w:bookmarkStart w:id="24" w:name="_Toc525732705"/>
      <w:bookmarkStart w:id="25" w:name="_Toc525733666"/>
      <w:bookmarkStart w:id="26" w:name="_Toc525806656"/>
      <w:r w:rsidRPr="00354927">
        <w:lastRenderedPageBreak/>
        <w:t>1.3. PREGLED</w:t>
      </w:r>
      <w:r w:rsidR="00F449AC" w:rsidRPr="00354927">
        <w:t xml:space="preserve"> </w:t>
      </w:r>
      <w:r w:rsidRPr="00354927">
        <w:t>BROJA</w:t>
      </w:r>
      <w:r w:rsidR="00F449AC" w:rsidRPr="00354927">
        <w:t xml:space="preserve"> </w:t>
      </w:r>
      <w:r w:rsidRPr="00354927">
        <w:t>UČENIKA, RAZREDNIH</w:t>
      </w:r>
      <w:r w:rsidR="00F449AC" w:rsidRPr="00354927">
        <w:t xml:space="preserve"> </w:t>
      </w:r>
      <w:r w:rsidRPr="00354927">
        <w:t>ODJELA</w:t>
      </w:r>
      <w:r w:rsidR="00F449AC" w:rsidRPr="00354927">
        <w:t xml:space="preserve"> </w:t>
      </w:r>
      <w:r w:rsidRPr="00354927">
        <w:t>I</w:t>
      </w:r>
      <w:bookmarkEnd w:id="20"/>
      <w:bookmarkEnd w:id="21"/>
      <w:bookmarkEnd w:id="22"/>
      <w:bookmarkEnd w:id="23"/>
      <w:bookmarkEnd w:id="24"/>
      <w:bookmarkEnd w:id="25"/>
      <w:bookmarkEnd w:id="26"/>
    </w:p>
    <w:p w:rsidR="000A49F4" w:rsidRPr="00354927" w:rsidRDefault="000A49F4" w:rsidP="00354927">
      <w:pPr>
        <w:pStyle w:val="Naslov2"/>
      </w:pPr>
      <w:bookmarkStart w:id="27" w:name="_Toc525724255"/>
      <w:bookmarkStart w:id="28" w:name="_Toc525731048"/>
      <w:bookmarkStart w:id="29" w:name="_Toc525731254"/>
      <w:bookmarkStart w:id="30" w:name="_Toc525732299"/>
      <w:bookmarkStart w:id="31" w:name="_Toc525732706"/>
      <w:bookmarkStart w:id="32" w:name="_Toc525733667"/>
      <w:bookmarkStart w:id="33" w:name="_Toc525806657"/>
      <w:r w:rsidRPr="00354927">
        <w:t>RAZREDNIKA</w:t>
      </w:r>
      <w:bookmarkEnd w:id="27"/>
      <w:bookmarkEnd w:id="28"/>
      <w:bookmarkEnd w:id="29"/>
      <w:bookmarkEnd w:id="30"/>
      <w:bookmarkEnd w:id="31"/>
      <w:bookmarkEnd w:id="32"/>
      <w:bookmarkEnd w:id="33"/>
    </w:p>
    <w:p w:rsidR="000A49F4" w:rsidRPr="00354927" w:rsidRDefault="000A49F4" w:rsidP="00354927">
      <w:pPr>
        <w:pStyle w:val="Naslov2"/>
        <w:rPr>
          <w:szCs w:val="28"/>
        </w:rPr>
      </w:pPr>
    </w:p>
    <w:tbl>
      <w:tblPr>
        <w:tblpPr w:leftFromText="180" w:rightFromText="180" w:vertAnchor="text" w:horzAnchor="margin" w:tblpXSpec="center" w:tblpY="3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36"/>
        <w:gridCol w:w="1900"/>
        <w:gridCol w:w="707"/>
        <w:gridCol w:w="750"/>
        <w:gridCol w:w="2258"/>
      </w:tblGrid>
      <w:tr w:rsidR="000A49F4" w:rsidRPr="00FF60CC" w:rsidTr="00836B62">
        <w:trPr>
          <w:trHeight w:val="1029"/>
        </w:trPr>
        <w:tc>
          <w:tcPr>
            <w:tcW w:w="2036" w:type="dxa"/>
          </w:tcPr>
          <w:p w:rsidR="000A49F4" w:rsidRPr="00FF60CC" w:rsidRDefault="000A49F4" w:rsidP="00836B62">
            <w:pPr>
              <w:rPr>
                <w:rFonts w:ascii="Arial" w:hAnsi="Arial" w:cs="Arial"/>
                <w:b/>
              </w:rPr>
            </w:pPr>
          </w:p>
          <w:p w:rsidR="000A49F4" w:rsidRPr="00FF60CC" w:rsidRDefault="000A49F4" w:rsidP="00836B62">
            <w:pPr>
              <w:rPr>
                <w:rFonts w:ascii="Arial" w:hAnsi="Arial" w:cs="Arial"/>
                <w:b/>
              </w:rPr>
            </w:pPr>
            <w:r w:rsidRPr="00FF60CC">
              <w:rPr>
                <w:rFonts w:ascii="Arial" w:hAnsi="Arial" w:cs="Arial"/>
                <w:b/>
              </w:rPr>
              <w:t>RAZRED</w:t>
            </w:r>
          </w:p>
        </w:tc>
        <w:tc>
          <w:tcPr>
            <w:tcW w:w="1900" w:type="dxa"/>
          </w:tcPr>
          <w:p w:rsidR="000A49F4" w:rsidRPr="00FF60CC" w:rsidRDefault="000A49F4" w:rsidP="00836B62">
            <w:pPr>
              <w:jc w:val="center"/>
              <w:rPr>
                <w:rFonts w:ascii="Arial" w:hAnsi="Arial" w:cs="Arial"/>
                <w:b/>
              </w:rPr>
            </w:pPr>
          </w:p>
          <w:p w:rsidR="000A49F4" w:rsidRPr="00FF60CC" w:rsidRDefault="000A49F4" w:rsidP="00836B62">
            <w:pPr>
              <w:jc w:val="center"/>
              <w:rPr>
                <w:rFonts w:ascii="Arial" w:hAnsi="Arial" w:cs="Arial"/>
                <w:b/>
              </w:rPr>
            </w:pPr>
            <w:r w:rsidRPr="00FF60CC">
              <w:rPr>
                <w:rFonts w:ascii="Arial" w:hAnsi="Arial" w:cs="Arial"/>
                <w:b/>
              </w:rPr>
              <w:t>BROJ</w:t>
            </w:r>
          </w:p>
          <w:p w:rsidR="000A49F4" w:rsidRPr="00FF60CC" w:rsidRDefault="000A49F4" w:rsidP="00836B62">
            <w:pPr>
              <w:jc w:val="center"/>
              <w:rPr>
                <w:rFonts w:ascii="Arial" w:hAnsi="Arial" w:cs="Arial"/>
                <w:b/>
              </w:rPr>
            </w:pPr>
            <w:r w:rsidRPr="00FF60CC">
              <w:rPr>
                <w:rFonts w:ascii="Arial" w:hAnsi="Arial" w:cs="Arial"/>
                <w:b/>
              </w:rPr>
              <w:t>UČENIKA</w:t>
            </w:r>
          </w:p>
        </w:tc>
        <w:tc>
          <w:tcPr>
            <w:tcW w:w="707" w:type="dxa"/>
          </w:tcPr>
          <w:p w:rsidR="000A49F4" w:rsidRPr="00FF60CC" w:rsidRDefault="000A49F4" w:rsidP="00836B62">
            <w:pPr>
              <w:jc w:val="center"/>
              <w:rPr>
                <w:rFonts w:ascii="Arial" w:hAnsi="Arial" w:cs="Arial"/>
                <w:b/>
              </w:rPr>
            </w:pPr>
          </w:p>
          <w:p w:rsidR="000A49F4" w:rsidRPr="00FF60CC" w:rsidRDefault="000A49F4" w:rsidP="00836B62">
            <w:pPr>
              <w:jc w:val="center"/>
              <w:rPr>
                <w:rFonts w:ascii="Arial" w:hAnsi="Arial" w:cs="Arial"/>
                <w:b/>
              </w:rPr>
            </w:pPr>
            <w:r w:rsidRPr="00FF60CC">
              <w:rPr>
                <w:rFonts w:ascii="Arial" w:hAnsi="Arial" w:cs="Arial"/>
                <w:b/>
              </w:rPr>
              <w:t>M</w:t>
            </w:r>
          </w:p>
        </w:tc>
        <w:tc>
          <w:tcPr>
            <w:tcW w:w="750" w:type="dxa"/>
          </w:tcPr>
          <w:p w:rsidR="000A49F4" w:rsidRPr="00FF60CC" w:rsidRDefault="000A49F4" w:rsidP="00836B62">
            <w:pPr>
              <w:jc w:val="center"/>
              <w:rPr>
                <w:rFonts w:ascii="Arial" w:hAnsi="Arial" w:cs="Arial"/>
                <w:b/>
              </w:rPr>
            </w:pPr>
          </w:p>
          <w:p w:rsidR="000A49F4" w:rsidRPr="00FF60CC" w:rsidRDefault="000A49F4" w:rsidP="00836B62">
            <w:pPr>
              <w:jc w:val="center"/>
              <w:rPr>
                <w:rFonts w:ascii="Arial" w:hAnsi="Arial" w:cs="Arial"/>
                <w:b/>
              </w:rPr>
            </w:pPr>
            <w:r w:rsidRPr="00FF60CC">
              <w:rPr>
                <w:rFonts w:ascii="Arial" w:hAnsi="Arial" w:cs="Arial"/>
                <w:b/>
              </w:rPr>
              <w:t>Ž</w:t>
            </w:r>
          </w:p>
        </w:tc>
        <w:tc>
          <w:tcPr>
            <w:tcW w:w="2258" w:type="dxa"/>
          </w:tcPr>
          <w:p w:rsidR="000A49F4" w:rsidRPr="00FF60CC" w:rsidRDefault="000A49F4" w:rsidP="00836B62">
            <w:pPr>
              <w:rPr>
                <w:rFonts w:ascii="Arial" w:hAnsi="Arial" w:cs="Arial"/>
                <w:b/>
              </w:rPr>
            </w:pPr>
          </w:p>
          <w:p w:rsidR="000A49F4" w:rsidRPr="00FF60CC" w:rsidRDefault="000A49F4" w:rsidP="00836B62">
            <w:pPr>
              <w:rPr>
                <w:rFonts w:ascii="Arial" w:hAnsi="Arial" w:cs="Arial"/>
                <w:b/>
              </w:rPr>
            </w:pPr>
            <w:r w:rsidRPr="00FF60CC">
              <w:rPr>
                <w:rFonts w:ascii="Arial" w:hAnsi="Arial" w:cs="Arial"/>
                <w:b/>
              </w:rPr>
              <w:t>RAZREDNIK/CA</w:t>
            </w:r>
          </w:p>
        </w:tc>
      </w:tr>
      <w:tr w:rsidR="000A49F4" w:rsidRPr="00FF60CC" w:rsidTr="00836B6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52"/>
        </w:trPr>
        <w:tc>
          <w:tcPr>
            <w:tcW w:w="2036" w:type="dxa"/>
            <w:tcBorders>
              <w:top w:val="single" w:sz="4" w:space="0" w:color="auto"/>
              <w:left w:val="single" w:sz="4" w:space="0" w:color="auto"/>
              <w:bottom w:val="single" w:sz="4" w:space="0" w:color="auto"/>
              <w:right w:val="single" w:sz="4" w:space="0" w:color="auto"/>
            </w:tcBorders>
          </w:tcPr>
          <w:p w:rsidR="000A49F4" w:rsidRPr="00FF60CC" w:rsidRDefault="000A49F4" w:rsidP="00836B62">
            <w:pPr>
              <w:jc w:val="center"/>
              <w:rPr>
                <w:rFonts w:ascii="Arial" w:hAnsi="Arial" w:cs="Arial"/>
              </w:rPr>
            </w:pPr>
            <w:r w:rsidRPr="00FF60CC">
              <w:rPr>
                <w:rFonts w:ascii="Arial" w:hAnsi="Arial" w:cs="Arial"/>
              </w:rPr>
              <w:t>I.a</w:t>
            </w:r>
          </w:p>
        </w:tc>
        <w:tc>
          <w:tcPr>
            <w:tcW w:w="1900" w:type="dxa"/>
            <w:tcBorders>
              <w:top w:val="single" w:sz="4" w:space="0" w:color="auto"/>
              <w:left w:val="single" w:sz="4" w:space="0" w:color="auto"/>
              <w:bottom w:val="single" w:sz="4" w:space="0" w:color="auto"/>
              <w:right w:val="single" w:sz="4" w:space="0" w:color="auto"/>
            </w:tcBorders>
          </w:tcPr>
          <w:p w:rsidR="000A49F4" w:rsidRPr="00301C9B" w:rsidRDefault="004C6D4B" w:rsidP="00836B62">
            <w:pPr>
              <w:jc w:val="center"/>
              <w:rPr>
                <w:rFonts w:ascii="Arial" w:hAnsi="Arial" w:cs="Arial"/>
              </w:rPr>
            </w:pPr>
            <w:r>
              <w:rPr>
                <w:rFonts w:ascii="Arial" w:hAnsi="Arial" w:cs="Arial"/>
              </w:rPr>
              <w:t>25</w:t>
            </w:r>
          </w:p>
        </w:tc>
        <w:tc>
          <w:tcPr>
            <w:tcW w:w="707" w:type="dxa"/>
            <w:tcBorders>
              <w:top w:val="single" w:sz="4" w:space="0" w:color="auto"/>
              <w:left w:val="single" w:sz="4" w:space="0" w:color="auto"/>
              <w:bottom w:val="single" w:sz="4" w:space="0" w:color="auto"/>
              <w:right w:val="single" w:sz="4" w:space="0" w:color="auto"/>
            </w:tcBorders>
          </w:tcPr>
          <w:p w:rsidR="000A49F4" w:rsidRPr="00301C9B" w:rsidRDefault="004C6D4B" w:rsidP="00836B62">
            <w:pPr>
              <w:jc w:val="center"/>
              <w:rPr>
                <w:rFonts w:ascii="Arial" w:hAnsi="Arial" w:cs="Arial"/>
              </w:rPr>
            </w:pPr>
            <w:r>
              <w:rPr>
                <w:rFonts w:ascii="Arial" w:hAnsi="Arial" w:cs="Arial"/>
              </w:rPr>
              <w:t>12</w:t>
            </w:r>
          </w:p>
        </w:tc>
        <w:tc>
          <w:tcPr>
            <w:tcW w:w="750" w:type="dxa"/>
            <w:tcBorders>
              <w:top w:val="single" w:sz="4" w:space="0" w:color="auto"/>
              <w:left w:val="single" w:sz="4" w:space="0" w:color="auto"/>
              <w:bottom w:val="single" w:sz="4" w:space="0" w:color="auto"/>
              <w:right w:val="single" w:sz="4" w:space="0" w:color="auto"/>
            </w:tcBorders>
          </w:tcPr>
          <w:p w:rsidR="000A49F4" w:rsidRPr="00301C9B" w:rsidRDefault="004C6D4B" w:rsidP="00836B62">
            <w:pPr>
              <w:jc w:val="center"/>
              <w:rPr>
                <w:rFonts w:ascii="Arial" w:hAnsi="Arial" w:cs="Arial"/>
              </w:rPr>
            </w:pPr>
            <w:r>
              <w:rPr>
                <w:rFonts w:ascii="Arial" w:hAnsi="Arial" w:cs="Arial"/>
              </w:rPr>
              <w:t>13</w:t>
            </w:r>
          </w:p>
        </w:tc>
        <w:tc>
          <w:tcPr>
            <w:tcW w:w="2258" w:type="dxa"/>
            <w:tcBorders>
              <w:top w:val="single" w:sz="4" w:space="0" w:color="auto"/>
              <w:left w:val="single" w:sz="4" w:space="0" w:color="auto"/>
              <w:bottom w:val="single" w:sz="4" w:space="0" w:color="auto"/>
              <w:right w:val="single" w:sz="4" w:space="0" w:color="auto"/>
            </w:tcBorders>
            <w:vAlign w:val="center"/>
          </w:tcPr>
          <w:p w:rsidR="000A49F4" w:rsidRPr="00301C9B" w:rsidRDefault="004C6D4B" w:rsidP="00836B62">
            <w:pPr>
              <w:jc w:val="center"/>
              <w:rPr>
                <w:rFonts w:ascii="Arial" w:hAnsi="Arial" w:cs="Arial"/>
              </w:rPr>
            </w:pPr>
            <w:r>
              <w:rPr>
                <w:rFonts w:ascii="Arial" w:hAnsi="Arial" w:cs="Arial"/>
              </w:rPr>
              <w:t>Iva Pucić Fekter</w:t>
            </w:r>
          </w:p>
        </w:tc>
      </w:tr>
      <w:tr w:rsidR="00425121" w:rsidRPr="00FF60CC" w:rsidTr="00836B6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52"/>
        </w:trPr>
        <w:tc>
          <w:tcPr>
            <w:tcW w:w="2036" w:type="dxa"/>
            <w:tcBorders>
              <w:top w:val="single" w:sz="4" w:space="0" w:color="auto"/>
              <w:left w:val="single" w:sz="4" w:space="0" w:color="auto"/>
              <w:bottom w:val="single" w:sz="4" w:space="0" w:color="auto"/>
              <w:right w:val="single" w:sz="4" w:space="0" w:color="auto"/>
            </w:tcBorders>
          </w:tcPr>
          <w:p w:rsidR="00425121" w:rsidRPr="00FF60CC" w:rsidRDefault="00425121" w:rsidP="00836B62">
            <w:pPr>
              <w:jc w:val="center"/>
              <w:rPr>
                <w:rFonts w:ascii="Arial" w:hAnsi="Arial" w:cs="Arial"/>
              </w:rPr>
            </w:pPr>
            <w:r w:rsidRPr="00FF60CC">
              <w:rPr>
                <w:rFonts w:ascii="Arial" w:hAnsi="Arial" w:cs="Arial"/>
              </w:rPr>
              <w:t>I.b</w:t>
            </w:r>
          </w:p>
        </w:tc>
        <w:tc>
          <w:tcPr>
            <w:tcW w:w="1900" w:type="dxa"/>
            <w:tcBorders>
              <w:top w:val="single" w:sz="4" w:space="0" w:color="auto"/>
              <w:left w:val="single" w:sz="4" w:space="0" w:color="auto"/>
              <w:bottom w:val="single" w:sz="4" w:space="0" w:color="auto"/>
              <w:right w:val="single" w:sz="4" w:space="0" w:color="auto"/>
            </w:tcBorders>
            <w:vAlign w:val="center"/>
          </w:tcPr>
          <w:p w:rsidR="00425121" w:rsidRPr="00301C9B" w:rsidRDefault="004C6D4B" w:rsidP="00836B62">
            <w:pPr>
              <w:jc w:val="center"/>
              <w:rPr>
                <w:rFonts w:ascii="Arial" w:hAnsi="Arial" w:cs="Arial"/>
              </w:rPr>
            </w:pPr>
            <w:r>
              <w:rPr>
                <w:rFonts w:ascii="Arial" w:hAnsi="Arial" w:cs="Arial"/>
              </w:rPr>
              <w:t>24</w:t>
            </w:r>
          </w:p>
        </w:tc>
        <w:tc>
          <w:tcPr>
            <w:tcW w:w="707" w:type="dxa"/>
            <w:tcBorders>
              <w:top w:val="single" w:sz="4" w:space="0" w:color="auto"/>
              <w:left w:val="single" w:sz="4" w:space="0" w:color="auto"/>
              <w:bottom w:val="single" w:sz="4" w:space="0" w:color="auto"/>
              <w:right w:val="single" w:sz="4" w:space="0" w:color="auto"/>
            </w:tcBorders>
            <w:vAlign w:val="center"/>
          </w:tcPr>
          <w:p w:rsidR="00425121" w:rsidRPr="00301C9B" w:rsidRDefault="004C6D4B" w:rsidP="00836B62">
            <w:pPr>
              <w:jc w:val="center"/>
              <w:rPr>
                <w:rFonts w:ascii="Arial" w:hAnsi="Arial" w:cs="Arial"/>
              </w:rPr>
            </w:pPr>
            <w:r>
              <w:rPr>
                <w:rFonts w:ascii="Arial" w:hAnsi="Arial" w:cs="Arial"/>
              </w:rPr>
              <w:t>12</w:t>
            </w:r>
          </w:p>
        </w:tc>
        <w:tc>
          <w:tcPr>
            <w:tcW w:w="750" w:type="dxa"/>
            <w:tcBorders>
              <w:top w:val="single" w:sz="4" w:space="0" w:color="auto"/>
              <w:left w:val="single" w:sz="4" w:space="0" w:color="auto"/>
              <w:bottom w:val="single" w:sz="4" w:space="0" w:color="auto"/>
              <w:right w:val="single" w:sz="4" w:space="0" w:color="auto"/>
            </w:tcBorders>
            <w:vAlign w:val="center"/>
          </w:tcPr>
          <w:p w:rsidR="00425121" w:rsidRPr="00301C9B" w:rsidRDefault="004C6D4B" w:rsidP="00836B62">
            <w:pPr>
              <w:jc w:val="center"/>
              <w:rPr>
                <w:rFonts w:ascii="Arial" w:hAnsi="Arial" w:cs="Arial"/>
              </w:rPr>
            </w:pPr>
            <w:r>
              <w:rPr>
                <w:rFonts w:ascii="Arial" w:hAnsi="Arial" w:cs="Arial"/>
              </w:rPr>
              <w:t>12</w:t>
            </w:r>
          </w:p>
        </w:tc>
        <w:tc>
          <w:tcPr>
            <w:tcW w:w="2258" w:type="dxa"/>
            <w:tcBorders>
              <w:top w:val="single" w:sz="4" w:space="0" w:color="auto"/>
              <w:left w:val="single" w:sz="4" w:space="0" w:color="auto"/>
              <w:bottom w:val="single" w:sz="4" w:space="0" w:color="auto"/>
              <w:right w:val="single" w:sz="4" w:space="0" w:color="auto"/>
            </w:tcBorders>
            <w:vAlign w:val="center"/>
          </w:tcPr>
          <w:p w:rsidR="00425121" w:rsidRPr="00301C9B" w:rsidRDefault="004C6D4B" w:rsidP="00836B62">
            <w:pPr>
              <w:jc w:val="center"/>
              <w:rPr>
                <w:rFonts w:ascii="Arial" w:hAnsi="Arial" w:cs="Arial"/>
              </w:rPr>
            </w:pPr>
            <w:r>
              <w:rPr>
                <w:rFonts w:ascii="Arial" w:hAnsi="Arial" w:cs="Arial"/>
              </w:rPr>
              <w:t>Suzana Deltin</w:t>
            </w:r>
          </w:p>
        </w:tc>
      </w:tr>
      <w:tr w:rsidR="00425121" w:rsidRPr="00FF60CC" w:rsidTr="00836B6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52"/>
        </w:trPr>
        <w:tc>
          <w:tcPr>
            <w:tcW w:w="2036" w:type="dxa"/>
            <w:tcBorders>
              <w:top w:val="single" w:sz="4" w:space="0" w:color="auto"/>
              <w:left w:val="single" w:sz="4" w:space="0" w:color="auto"/>
              <w:bottom w:val="single" w:sz="4" w:space="0" w:color="auto"/>
              <w:right w:val="single" w:sz="4" w:space="0" w:color="auto"/>
            </w:tcBorders>
          </w:tcPr>
          <w:p w:rsidR="00425121" w:rsidRPr="00FF60CC" w:rsidRDefault="00425121" w:rsidP="00836B62">
            <w:pPr>
              <w:jc w:val="center"/>
              <w:rPr>
                <w:rFonts w:ascii="Arial" w:hAnsi="Arial" w:cs="Arial"/>
              </w:rPr>
            </w:pPr>
            <w:r w:rsidRPr="00FF60CC">
              <w:rPr>
                <w:rFonts w:ascii="Arial" w:hAnsi="Arial" w:cs="Arial"/>
              </w:rPr>
              <w:t>I.</w:t>
            </w:r>
            <w:r w:rsidR="007B165F">
              <w:rPr>
                <w:rFonts w:ascii="Arial" w:hAnsi="Arial" w:cs="Arial"/>
              </w:rPr>
              <w:t xml:space="preserve"> PŠ </w:t>
            </w:r>
            <w:r w:rsidRPr="00FF60CC">
              <w:rPr>
                <w:rFonts w:ascii="Arial" w:hAnsi="Arial" w:cs="Arial"/>
              </w:rPr>
              <w:t>Sutivanac</w:t>
            </w:r>
          </w:p>
        </w:tc>
        <w:tc>
          <w:tcPr>
            <w:tcW w:w="1900" w:type="dxa"/>
            <w:tcBorders>
              <w:top w:val="single" w:sz="4" w:space="0" w:color="auto"/>
              <w:left w:val="single" w:sz="4" w:space="0" w:color="auto"/>
              <w:bottom w:val="single" w:sz="4" w:space="0" w:color="auto"/>
              <w:right w:val="single" w:sz="4" w:space="0" w:color="auto"/>
            </w:tcBorders>
            <w:vAlign w:val="center"/>
          </w:tcPr>
          <w:p w:rsidR="00425121" w:rsidRPr="0068337A" w:rsidRDefault="004C6D4B" w:rsidP="00836B62">
            <w:pPr>
              <w:jc w:val="center"/>
              <w:rPr>
                <w:rFonts w:ascii="Arial" w:hAnsi="Arial" w:cs="Arial"/>
              </w:rPr>
            </w:pPr>
            <w:r>
              <w:rPr>
                <w:rFonts w:ascii="Arial" w:hAnsi="Arial" w:cs="Arial"/>
              </w:rPr>
              <w:t>1</w:t>
            </w:r>
          </w:p>
        </w:tc>
        <w:tc>
          <w:tcPr>
            <w:tcW w:w="707" w:type="dxa"/>
            <w:tcBorders>
              <w:top w:val="single" w:sz="4" w:space="0" w:color="auto"/>
              <w:left w:val="single" w:sz="4" w:space="0" w:color="auto"/>
              <w:bottom w:val="single" w:sz="4" w:space="0" w:color="auto"/>
              <w:right w:val="single" w:sz="4" w:space="0" w:color="auto"/>
            </w:tcBorders>
            <w:vAlign w:val="center"/>
          </w:tcPr>
          <w:p w:rsidR="00425121" w:rsidRPr="0068337A" w:rsidRDefault="004C6D4B" w:rsidP="00836B62">
            <w:pPr>
              <w:jc w:val="center"/>
              <w:rPr>
                <w:rFonts w:ascii="Arial" w:hAnsi="Arial" w:cs="Arial"/>
              </w:rPr>
            </w:pPr>
            <w:r>
              <w:rPr>
                <w:rFonts w:ascii="Arial" w:hAnsi="Arial" w:cs="Arial"/>
              </w:rPr>
              <w:t>1</w:t>
            </w:r>
          </w:p>
        </w:tc>
        <w:tc>
          <w:tcPr>
            <w:tcW w:w="750" w:type="dxa"/>
            <w:tcBorders>
              <w:top w:val="single" w:sz="4" w:space="0" w:color="auto"/>
              <w:left w:val="single" w:sz="4" w:space="0" w:color="auto"/>
              <w:bottom w:val="single" w:sz="4" w:space="0" w:color="auto"/>
              <w:right w:val="single" w:sz="4" w:space="0" w:color="auto"/>
            </w:tcBorders>
            <w:vAlign w:val="center"/>
          </w:tcPr>
          <w:p w:rsidR="00425121" w:rsidRPr="0068337A" w:rsidRDefault="004C6D4B" w:rsidP="00836B62">
            <w:pPr>
              <w:jc w:val="center"/>
              <w:rPr>
                <w:rFonts w:ascii="Arial" w:hAnsi="Arial" w:cs="Arial"/>
              </w:rPr>
            </w:pPr>
            <w:r>
              <w:rPr>
                <w:rFonts w:ascii="Arial" w:hAnsi="Arial" w:cs="Arial"/>
              </w:rPr>
              <w:t>0</w:t>
            </w:r>
          </w:p>
        </w:tc>
        <w:tc>
          <w:tcPr>
            <w:tcW w:w="2258" w:type="dxa"/>
            <w:tcBorders>
              <w:top w:val="single" w:sz="4" w:space="0" w:color="auto"/>
              <w:left w:val="single" w:sz="4" w:space="0" w:color="auto"/>
              <w:bottom w:val="single" w:sz="4" w:space="0" w:color="auto"/>
              <w:right w:val="single" w:sz="4" w:space="0" w:color="auto"/>
            </w:tcBorders>
            <w:vAlign w:val="center"/>
          </w:tcPr>
          <w:p w:rsidR="00425121" w:rsidRPr="0068337A" w:rsidRDefault="004C6D4B" w:rsidP="00836B62">
            <w:pPr>
              <w:jc w:val="center"/>
              <w:rPr>
                <w:rFonts w:ascii="Arial" w:hAnsi="Arial" w:cs="Arial"/>
              </w:rPr>
            </w:pPr>
            <w:r>
              <w:rPr>
                <w:rFonts w:ascii="Arial" w:hAnsi="Arial" w:cs="Arial"/>
              </w:rPr>
              <w:t>Slavica Marčac</w:t>
            </w:r>
          </w:p>
        </w:tc>
      </w:tr>
      <w:tr w:rsidR="00425121" w:rsidRPr="00FF60CC" w:rsidTr="00836B6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52"/>
        </w:trPr>
        <w:tc>
          <w:tcPr>
            <w:tcW w:w="2036" w:type="dxa"/>
            <w:tcBorders>
              <w:top w:val="single" w:sz="4" w:space="0" w:color="auto"/>
              <w:left w:val="single" w:sz="4" w:space="0" w:color="auto"/>
              <w:bottom w:val="single" w:sz="4" w:space="0" w:color="auto"/>
              <w:right w:val="single" w:sz="4" w:space="0" w:color="auto"/>
            </w:tcBorders>
          </w:tcPr>
          <w:p w:rsidR="00425121" w:rsidRPr="00FF60CC" w:rsidRDefault="00425121" w:rsidP="00836B62">
            <w:pPr>
              <w:jc w:val="center"/>
              <w:rPr>
                <w:rFonts w:ascii="Arial" w:hAnsi="Arial" w:cs="Arial"/>
              </w:rPr>
            </w:pPr>
            <w:r w:rsidRPr="00FF60CC">
              <w:rPr>
                <w:rFonts w:ascii="Arial" w:hAnsi="Arial" w:cs="Arial"/>
              </w:rPr>
              <w:t>II.a</w:t>
            </w:r>
          </w:p>
        </w:tc>
        <w:tc>
          <w:tcPr>
            <w:tcW w:w="1900" w:type="dxa"/>
            <w:tcBorders>
              <w:top w:val="single" w:sz="4" w:space="0" w:color="auto"/>
              <w:left w:val="single" w:sz="4" w:space="0" w:color="auto"/>
              <w:bottom w:val="single" w:sz="4" w:space="0" w:color="auto"/>
              <w:right w:val="single" w:sz="4" w:space="0" w:color="auto"/>
            </w:tcBorders>
            <w:vAlign w:val="center"/>
          </w:tcPr>
          <w:p w:rsidR="00425121" w:rsidRPr="0068337A" w:rsidRDefault="004C6D4B" w:rsidP="00836B62">
            <w:pPr>
              <w:jc w:val="center"/>
              <w:rPr>
                <w:rFonts w:ascii="Arial" w:hAnsi="Arial" w:cs="Arial"/>
              </w:rPr>
            </w:pPr>
            <w:r>
              <w:rPr>
                <w:rFonts w:ascii="Arial" w:hAnsi="Arial" w:cs="Arial"/>
              </w:rPr>
              <w:t>20</w:t>
            </w:r>
          </w:p>
        </w:tc>
        <w:tc>
          <w:tcPr>
            <w:tcW w:w="707" w:type="dxa"/>
            <w:tcBorders>
              <w:top w:val="single" w:sz="4" w:space="0" w:color="auto"/>
              <w:left w:val="single" w:sz="4" w:space="0" w:color="auto"/>
              <w:bottom w:val="single" w:sz="4" w:space="0" w:color="auto"/>
              <w:right w:val="single" w:sz="4" w:space="0" w:color="auto"/>
            </w:tcBorders>
            <w:vAlign w:val="center"/>
          </w:tcPr>
          <w:p w:rsidR="00425121" w:rsidRPr="0068337A" w:rsidRDefault="004C6D4B" w:rsidP="00836B62">
            <w:pPr>
              <w:jc w:val="center"/>
              <w:rPr>
                <w:rFonts w:ascii="Arial" w:hAnsi="Arial" w:cs="Arial"/>
              </w:rPr>
            </w:pPr>
            <w:r>
              <w:rPr>
                <w:rFonts w:ascii="Arial" w:hAnsi="Arial" w:cs="Arial"/>
              </w:rPr>
              <w:t>10</w:t>
            </w:r>
          </w:p>
        </w:tc>
        <w:tc>
          <w:tcPr>
            <w:tcW w:w="750" w:type="dxa"/>
            <w:tcBorders>
              <w:top w:val="single" w:sz="4" w:space="0" w:color="auto"/>
              <w:left w:val="single" w:sz="4" w:space="0" w:color="auto"/>
              <w:bottom w:val="single" w:sz="4" w:space="0" w:color="auto"/>
              <w:right w:val="single" w:sz="4" w:space="0" w:color="auto"/>
            </w:tcBorders>
            <w:vAlign w:val="center"/>
          </w:tcPr>
          <w:p w:rsidR="00425121" w:rsidRPr="0068337A" w:rsidRDefault="004C6D4B" w:rsidP="00836B62">
            <w:pPr>
              <w:jc w:val="center"/>
              <w:rPr>
                <w:rFonts w:ascii="Arial" w:hAnsi="Arial" w:cs="Arial"/>
              </w:rPr>
            </w:pPr>
            <w:r>
              <w:rPr>
                <w:rFonts w:ascii="Arial" w:hAnsi="Arial" w:cs="Arial"/>
              </w:rPr>
              <w:t>10</w:t>
            </w:r>
          </w:p>
        </w:tc>
        <w:tc>
          <w:tcPr>
            <w:tcW w:w="2258" w:type="dxa"/>
            <w:tcBorders>
              <w:top w:val="single" w:sz="4" w:space="0" w:color="auto"/>
              <w:left w:val="single" w:sz="4" w:space="0" w:color="auto"/>
              <w:bottom w:val="single" w:sz="4" w:space="0" w:color="auto"/>
              <w:right w:val="single" w:sz="4" w:space="0" w:color="auto"/>
            </w:tcBorders>
            <w:vAlign w:val="center"/>
          </w:tcPr>
          <w:p w:rsidR="00425121" w:rsidRPr="0068337A" w:rsidRDefault="004C6D4B" w:rsidP="00836B62">
            <w:pPr>
              <w:jc w:val="center"/>
              <w:rPr>
                <w:rFonts w:ascii="Arial" w:hAnsi="Arial" w:cs="Arial"/>
              </w:rPr>
            </w:pPr>
            <w:r>
              <w:rPr>
                <w:rFonts w:ascii="Arial" w:hAnsi="Arial" w:cs="Arial"/>
              </w:rPr>
              <w:t>Sanda Turčinović</w:t>
            </w:r>
          </w:p>
        </w:tc>
      </w:tr>
      <w:tr w:rsidR="00425121" w:rsidRPr="00FF60CC" w:rsidTr="00836B6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52"/>
        </w:trPr>
        <w:tc>
          <w:tcPr>
            <w:tcW w:w="2036" w:type="dxa"/>
            <w:tcBorders>
              <w:top w:val="single" w:sz="4" w:space="0" w:color="auto"/>
              <w:left w:val="single" w:sz="4" w:space="0" w:color="auto"/>
              <w:bottom w:val="single" w:sz="4" w:space="0" w:color="auto"/>
              <w:right w:val="single" w:sz="4" w:space="0" w:color="auto"/>
            </w:tcBorders>
          </w:tcPr>
          <w:p w:rsidR="00425121" w:rsidRPr="00FF60CC" w:rsidRDefault="00425121" w:rsidP="00836B62">
            <w:pPr>
              <w:jc w:val="center"/>
              <w:rPr>
                <w:rFonts w:ascii="Arial" w:hAnsi="Arial" w:cs="Arial"/>
              </w:rPr>
            </w:pPr>
            <w:r w:rsidRPr="00FF60CC">
              <w:rPr>
                <w:rFonts w:ascii="Arial" w:hAnsi="Arial" w:cs="Arial"/>
              </w:rPr>
              <w:t>II.b</w:t>
            </w:r>
          </w:p>
        </w:tc>
        <w:tc>
          <w:tcPr>
            <w:tcW w:w="1900" w:type="dxa"/>
            <w:tcBorders>
              <w:top w:val="single" w:sz="4" w:space="0" w:color="auto"/>
              <w:left w:val="single" w:sz="4" w:space="0" w:color="auto"/>
              <w:bottom w:val="single" w:sz="4" w:space="0" w:color="auto"/>
              <w:right w:val="single" w:sz="4" w:space="0" w:color="auto"/>
            </w:tcBorders>
            <w:vAlign w:val="center"/>
          </w:tcPr>
          <w:p w:rsidR="00425121" w:rsidRPr="0068337A" w:rsidRDefault="004C6D4B" w:rsidP="00836B62">
            <w:pPr>
              <w:jc w:val="center"/>
              <w:rPr>
                <w:rFonts w:ascii="Arial" w:hAnsi="Arial" w:cs="Arial"/>
              </w:rPr>
            </w:pPr>
            <w:r>
              <w:rPr>
                <w:rFonts w:ascii="Arial" w:hAnsi="Arial" w:cs="Arial"/>
              </w:rPr>
              <w:t>20</w:t>
            </w:r>
          </w:p>
        </w:tc>
        <w:tc>
          <w:tcPr>
            <w:tcW w:w="707" w:type="dxa"/>
            <w:tcBorders>
              <w:top w:val="single" w:sz="4" w:space="0" w:color="auto"/>
              <w:left w:val="single" w:sz="4" w:space="0" w:color="auto"/>
              <w:bottom w:val="single" w:sz="4" w:space="0" w:color="auto"/>
              <w:right w:val="single" w:sz="4" w:space="0" w:color="auto"/>
            </w:tcBorders>
            <w:vAlign w:val="center"/>
          </w:tcPr>
          <w:p w:rsidR="00425121" w:rsidRPr="0068337A" w:rsidRDefault="004C6D4B" w:rsidP="00836B62">
            <w:pPr>
              <w:jc w:val="center"/>
              <w:rPr>
                <w:rFonts w:ascii="Arial" w:hAnsi="Arial" w:cs="Arial"/>
              </w:rPr>
            </w:pPr>
            <w:r>
              <w:rPr>
                <w:rFonts w:ascii="Arial" w:hAnsi="Arial" w:cs="Arial"/>
              </w:rPr>
              <w:t>9</w:t>
            </w:r>
          </w:p>
        </w:tc>
        <w:tc>
          <w:tcPr>
            <w:tcW w:w="750" w:type="dxa"/>
            <w:tcBorders>
              <w:top w:val="single" w:sz="4" w:space="0" w:color="auto"/>
              <w:left w:val="single" w:sz="4" w:space="0" w:color="auto"/>
              <w:bottom w:val="single" w:sz="4" w:space="0" w:color="auto"/>
              <w:right w:val="single" w:sz="4" w:space="0" w:color="auto"/>
            </w:tcBorders>
            <w:vAlign w:val="center"/>
          </w:tcPr>
          <w:p w:rsidR="00425121" w:rsidRPr="0068337A" w:rsidRDefault="004C6D4B" w:rsidP="00836B62">
            <w:pPr>
              <w:jc w:val="center"/>
              <w:rPr>
                <w:rFonts w:ascii="Arial" w:hAnsi="Arial" w:cs="Arial"/>
              </w:rPr>
            </w:pPr>
            <w:r>
              <w:rPr>
                <w:rFonts w:ascii="Arial" w:hAnsi="Arial" w:cs="Arial"/>
              </w:rPr>
              <w:t>11</w:t>
            </w:r>
          </w:p>
        </w:tc>
        <w:tc>
          <w:tcPr>
            <w:tcW w:w="2258" w:type="dxa"/>
            <w:tcBorders>
              <w:top w:val="single" w:sz="4" w:space="0" w:color="auto"/>
              <w:left w:val="single" w:sz="4" w:space="0" w:color="auto"/>
              <w:bottom w:val="single" w:sz="4" w:space="0" w:color="auto"/>
              <w:right w:val="single" w:sz="4" w:space="0" w:color="auto"/>
            </w:tcBorders>
            <w:vAlign w:val="center"/>
          </w:tcPr>
          <w:p w:rsidR="00425121" w:rsidRPr="0068337A" w:rsidRDefault="004C6D4B" w:rsidP="00836B62">
            <w:pPr>
              <w:jc w:val="center"/>
              <w:rPr>
                <w:rFonts w:ascii="Arial" w:hAnsi="Arial" w:cs="Arial"/>
              </w:rPr>
            </w:pPr>
            <w:r>
              <w:rPr>
                <w:rFonts w:ascii="Arial" w:hAnsi="Arial" w:cs="Arial"/>
              </w:rPr>
              <w:t>Bojana Rojnić/Nina Kokot</w:t>
            </w:r>
          </w:p>
        </w:tc>
      </w:tr>
      <w:tr w:rsidR="00425121" w:rsidRPr="00FF60CC" w:rsidTr="00836B6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52"/>
        </w:trPr>
        <w:tc>
          <w:tcPr>
            <w:tcW w:w="2036" w:type="dxa"/>
            <w:tcBorders>
              <w:top w:val="single" w:sz="4" w:space="0" w:color="auto"/>
              <w:left w:val="single" w:sz="4" w:space="0" w:color="auto"/>
              <w:bottom w:val="single" w:sz="4" w:space="0" w:color="auto"/>
              <w:right w:val="single" w:sz="4" w:space="0" w:color="auto"/>
            </w:tcBorders>
          </w:tcPr>
          <w:p w:rsidR="00425121" w:rsidRPr="00FF60CC" w:rsidRDefault="00425121" w:rsidP="00836B62">
            <w:pPr>
              <w:jc w:val="center"/>
              <w:rPr>
                <w:rFonts w:ascii="Arial" w:hAnsi="Arial" w:cs="Arial"/>
              </w:rPr>
            </w:pPr>
            <w:r w:rsidRPr="00FF60CC">
              <w:rPr>
                <w:rFonts w:ascii="Arial" w:hAnsi="Arial" w:cs="Arial"/>
              </w:rPr>
              <w:t>II.</w:t>
            </w:r>
            <w:r w:rsidR="007B165F">
              <w:rPr>
                <w:rFonts w:ascii="Arial" w:hAnsi="Arial" w:cs="Arial"/>
              </w:rPr>
              <w:t xml:space="preserve"> PŠ </w:t>
            </w:r>
            <w:r w:rsidRPr="00FF60CC">
              <w:rPr>
                <w:rFonts w:ascii="Arial" w:hAnsi="Arial" w:cs="Arial"/>
              </w:rPr>
              <w:t>Cere</w:t>
            </w:r>
          </w:p>
        </w:tc>
        <w:tc>
          <w:tcPr>
            <w:tcW w:w="1900" w:type="dxa"/>
            <w:tcBorders>
              <w:top w:val="single" w:sz="4" w:space="0" w:color="auto"/>
              <w:left w:val="single" w:sz="4" w:space="0" w:color="auto"/>
              <w:bottom w:val="single" w:sz="4" w:space="0" w:color="auto"/>
              <w:right w:val="single" w:sz="4" w:space="0" w:color="auto"/>
            </w:tcBorders>
            <w:vAlign w:val="center"/>
          </w:tcPr>
          <w:p w:rsidR="00425121" w:rsidRPr="0068337A" w:rsidRDefault="004C6D4B" w:rsidP="00836B62">
            <w:pPr>
              <w:jc w:val="center"/>
              <w:rPr>
                <w:rFonts w:ascii="Arial" w:hAnsi="Arial" w:cs="Arial"/>
              </w:rPr>
            </w:pPr>
            <w:r>
              <w:rPr>
                <w:rFonts w:ascii="Arial" w:hAnsi="Arial" w:cs="Arial"/>
              </w:rPr>
              <w:t>3</w:t>
            </w:r>
          </w:p>
        </w:tc>
        <w:tc>
          <w:tcPr>
            <w:tcW w:w="707" w:type="dxa"/>
            <w:tcBorders>
              <w:top w:val="single" w:sz="4" w:space="0" w:color="auto"/>
              <w:left w:val="single" w:sz="4" w:space="0" w:color="auto"/>
              <w:bottom w:val="single" w:sz="4" w:space="0" w:color="auto"/>
              <w:right w:val="single" w:sz="4" w:space="0" w:color="auto"/>
            </w:tcBorders>
            <w:vAlign w:val="center"/>
          </w:tcPr>
          <w:p w:rsidR="00425121" w:rsidRPr="0068337A" w:rsidRDefault="004C6D4B" w:rsidP="00836B62">
            <w:pPr>
              <w:jc w:val="center"/>
              <w:rPr>
                <w:rFonts w:ascii="Arial" w:hAnsi="Arial" w:cs="Arial"/>
              </w:rPr>
            </w:pPr>
            <w:r>
              <w:rPr>
                <w:rFonts w:ascii="Arial" w:hAnsi="Arial" w:cs="Arial"/>
              </w:rPr>
              <w:t>1</w:t>
            </w:r>
          </w:p>
        </w:tc>
        <w:tc>
          <w:tcPr>
            <w:tcW w:w="750" w:type="dxa"/>
            <w:tcBorders>
              <w:top w:val="single" w:sz="4" w:space="0" w:color="auto"/>
              <w:left w:val="single" w:sz="4" w:space="0" w:color="auto"/>
              <w:bottom w:val="single" w:sz="4" w:space="0" w:color="auto"/>
              <w:right w:val="single" w:sz="4" w:space="0" w:color="auto"/>
            </w:tcBorders>
            <w:vAlign w:val="center"/>
          </w:tcPr>
          <w:p w:rsidR="00425121" w:rsidRPr="0068337A" w:rsidRDefault="004C6D4B" w:rsidP="00836B62">
            <w:pPr>
              <w:jc w:val="center"/>
              <w:rPr>
                <w:rFonts w:ascii="Arial" w:hAnsi="Arial" w:cs="Arial"/>
              </w:rPr>
            </w:pPr>
            <w:r>
              <w:rPr>
                <w:rFonts w:ascii="Arial" w:hAnsi="Arial" w:cs="Arial"/>
              </w:rPr>
              <w:t>2</w:t>
            </w:r>
          </w:p>
        </w:tc>
        <w:tc>
          <w:tcPr>
            <w:tcW w:w="2258" w:type="dxa"/>
            <w:tcBorders>
              <w:top w:val="single" w:sz="4" w:space="0" w:color="auto"/>
              <w:left w:val="single" w:sz="4" w:space="0" w:color="auto"/>
              <w:bottom w:val="single" w:sz="4" w:space="0" w:color="auto"/>
              <w:right w:val="single" w:sz="4" w:space="0" w:color="auto"/>
            </w:tcBorders>
            <w:vAlign w:val="center"/>
          </w:tcPr>
          <w:p w:rsidR="00425121" w:rsidRPr="0068337A" w:rsidRDefault="00C12CC7" w:rsidP="00836B62">
            <w:pPr>
              <w:jc w:val="center"/>
              <w:rPr>
                <w:rFonts w:ascii="Arial" w:hAnsi="Arial" w:cs="Arial"/>
              </w:rPr>
            </w:pPr>
            <w:r>
              <w:rPr>
                <w:rFonts w:ascii="Arial" w:hAnsi="Arial" w:cs="Arial"/>
              </w:rPr>
              <w:t>Danijela</w:t>
            </w:r>
            <w:r w:rsidR="00301C9B" w:rsidRPr="0068337A">
              <w:rPr>
                <w:rFonts w:ascii="Arial" w:hAnsi="Arial" w:cs="Arial"/>
              </w:rPr>
              <w:t xml:space="preserve"> Rojnić</w:t>
            </w:r>
          </w:p>
        </w:tc>
      </w:tr>
      <w:tr w:rsidR="00425121" w:rsidRPr="00FF60CC" w:rsidTr="00836B6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52"/>
        </w:trPr>
        <w:tc>
          <w:tcPr>
            <w:tcW w:w="2036" w:type="dxa"/>
            <w:tcBorders>
              <w:top w:val="single" w:sz="4" w:space="0" w:color="auto"/>
              <w:left w:val="single" w:sz="4" w:space="0" w:color="auto"/>
              <w:bottom w:val="single" w:sz="4" w:space="0" w:color="auto"/>
              <w:right w:val="single" w:sz="4" w:space="0" w:color="auto"/>
            </w:tcBorders>
          </w:tcPr>
          <w:p w:rsidR="00425121" w:rsidRPr="00FF60CC" w:rsidRDefault="00425121" w:rsidP="00836B62">
            <w:pPr>
              <w:jc w:val="center"/>
              <w:rPr>
                <w:rFonts w:ascii="Arial" w:hAnsi="Arial" w:cs="Arial"/>
              </w:rPr>
            </w:pPr>
            <w:r w:rsidRPr="00FF60CC">
              <w:rPr>
                <w:rFonts w:ascii="Arial" w:hAnsi="Arial" w:cs="Arial"/>
              </w:rPr>
              <w:t>II.</w:t>
            </w:r>
            <w:r w:rsidR="007B165F">
              <w:rPr>
                <w:rFonts w:ascii="Arial" w:hAnsi="Arial" w:cs="Arial"/>
              </w:rPr>
              <w:t xml:space="preserve">PŠ </w:t>
            </w:r>
            <w:r w:rsidRPr="00FF60CC">
              <w:rPr>
                <w:rFonts w:ascii="Arial" w:hAnsi="Arial" w:cs="Arial"/>
              </w:rPr>
              <w:t>Sutivanac</w:t>
            </w:r>
          </w:p>
        </w:tc>
        <w:tc>
          <w:tcPr>
            <w:tcW w:w="1900" w:type="dxa"/>
            <w:tcBorders>
              <w:top w:val="single" w:sz="4" w:space="0" w:color="auto"/>
              <w:left w:val="single" w:sz="4" w:space="0" w:color="auto"/>
              <w:bottom w:val="single" w:sz="4" w:space="0" w:color="auto"/>
              <w:right w:val="single" w:sz="4" w:space="0" w:color="auto"/>
            </w:tcBorders>
            <w:vAlign w:val="center"/>
          </w:tcPr>
          <w:p w:rsidR="00425121" w:rsidRPr="0068337A" w:rsidRDefault="004C6D4B" w:rsidP="00836B62">
            <w:pPr>
              <w:jc w:val="center"/>
              <w:rPr>
                <w:rFonts w:ascii="Arial" w:hAnsi="Arial" w:cs="Arial"/>
              </w:rPr>
            </w:pPr>
            <w:r>
              <w:rPr>
                <w:rFonts w:ascii="Arial" w:hAnsi="Arial" w:cs="Arial"/>
              </w:rPr>
              <w:t>3</w:t>
            </w:r>
          </w:p>
        </w:tc>
        <w:tc>
          <w:tcPr>
            <w:tcW w:w="707" w:type="dxa"/>
            <w:tcBorders>
              <w:top w:val="single" w:sz="4" w:space="0" w:color="auto"/>
              <w:left w:val="single" w:sz="4" w:space="0" w:color="auto"/>
              <w:bottom w:val="single" w:sz="4" w:space="0" w:color="auto"/>
              <w:right w:val="single" w:sz="4" w:space="0" w:color="auto"/>
            </w:tcBorders>
            <w:vAlign w:val="center"/>
          </w:tcPr>
          <w:p w:rsidR="00425121" w:rsidRPr="0068337A" w:rsidRDefault="004C6D4B" w:rsidP="00836B62">
            <w:pPr>
              <w:jc w:val="center"/>
              <w:rPr>
                <w:rFonts w:ascii="Arial" w:hAnsi="Arial" w:cs="Arial"/>
              </w:rPr>
            </w:pPr>
            <w:r>
              <w:rPr>
                <w:rFonts w:ascii="Arial" w:hAnsi="Arial" w:cs="Arial"/>
              </w:rPr>
              <w:t>0</w:t>
            </w:r>
          </w:p>
        </w:tc>
        <w:tc>
          <w:tcPr>
            <w:tcW w:w="750" w:type="dxa"/>
            <w:tcBorders>
              <w:top w:val="single" w:sz="4" w:space="0" w:color="auto"/>
              <w:left w:val="single" w:sz="4" w:space="0" w:color="auto"/>
              <w:bottom w:val="single" w:sz="4" w:space="0" w:color="auto"/>
              <w:right w:val="single" w:sz="4" w:space="0" w:color="auto"/>
            </w:tcBorders>
            <w:vAlign w:val="center"/>
          </w:tcPr>
          <w:p w:rsidR="00425121" w:rsidRPr="0068337A" w:rsidRDefault="004C6D4B" w:rsidP="00836B62">
            <w:pPr>
              <w:jc w:val="center"/>
              <w:rPr>
                <w:rFonts w:ascii="Arial" w:hAnsi="Arial" w:cs="Arial"/>
              </w:rPr>
            </w:pPr>
            <w:r>
              <w:rPr>
                <w:rFonts w:ascii="Arial" w:hAnsi="Arial" w:cs="Arial"/>
              </w:rPr>
              <w:t>3</w:t>
            </w:r>
          </w:p>
        </w:tc>
        <w:tc>
          <w:tcPr>
            <w:tcW w:w="2258" w:type="dxa"/>
            <w:tcBorders>
              <w:top w:val="single" w:sz="4" w:space="0" w:color="auto"/>
              <w:left w:val="single" w:sz="4" w:space="0" w:color="auto"/>
              <w:bottom w:val="single" w:sz="4" w:space="0" w:color="auto"/>
              <w:right w:val="single" w:sz="4" w:space="0" w:color="auto"/>
            </w:tcBorders>
            <w:vAlign w:val="center"/>
          </w:tcPr>
          <w:p w:rsidR="00425121" w:rsidRPr="0068337A" w:rsidRDefault="00C12CC7" w:rsidP="00836B62">
            <w:pPr>
              <w:jc w:val="center"/>
              <w:rPr>
                <w:rFonts w:ascii="Arial" w:hAnsi="Arial" w:cs="Arial"/>
              </w:rPr>
            </w:pPr>
            <w:r w:rsidRPr="0068337A">
              <w:rPr>
                <w:rFonts w:ascii="Arial" w:hAnsi="Arial" w:cs="Arial"/>
              </w:rPr>
              <w:t>Marijana Starčić</w:t>
            </w:r>
          </w:p>
        </w:tc>
      </w:tr>
      <w:tr w:rsidR="00425121" w:rsidRPr="00FF60CC" w:rsidTr="00836B6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52"/>
        </w:trPr>
        <w:tc>
          <w:tcPr>
            <w:tcW w:w="2036" w:type="dxa"/>
            <w:tcBorders>
              <w:top w:val="single" w:sz="4" w:space="0" w:color="auto"/>
              <w:left w:val="single" w:sz="4" w:space="0" w:color="auto"/>
              <w:bottom w:val="single" w:sz="4" w:space="0" w:color="auto"/>
              <w:right w:val="single" w:sz="4" w:space="0" w:color="auto"/>
            </w:tcBorders>
          </w:tcPr>
          <w:p w:rsidR="00425121" w:rsidRPr="00FF60CC" w:rsidRDefault="00425121" w:rsidP="00836B62">
            <w:pPr>
              <w:jc w:val="center"/>
              <w:rPr>
                <w:rFonts w:ascii="Arial" w:hAnsi="Arial" w:cs="Arial"/>
              </w:rPr>
            </w:pPr>
            <w:r w:rsidRPr="00FF60CC">
              <w:rPr>
                <w:rFonts w:ascii="Arial" w:hAnsi="Arial" w:cs="Arial"/>
              </w:rPr>
              <w:t>III.a</w:t>
            </w:r>
          </w:p>
        </w:tc>
        <w:tc>
          <w:tcPr>
            <w:tcW w:w="1900" w:type="dxa"/>
            <w:tcBorders>
              <w:top w:val="single" w:sz="4" w:space="0" w:color="auto"/>
              <w:left w:val="single" w:sz="4" w:space="0" w:color="auto"/>
              <w:bottom w:val="single" w:sz="4" w:space="0" w:color="auto"/>
              <w:right w:val="single" w:sz="4" w:space="0" w:color="auto"/>
            </w:tcBorders>
            <w:vAlign w:val="center"/>
          </w:tcPr>
          <w:p w:rsidR="00425121" w:rsidRPr="0068337A" w:rsidRDefault="004C6D4B" w:rsidP="00836B62">
            <w:pPr>
              <w:jc w:val="center"/>
              <w:rPr>
                <w:rFonts w:ascii="Arial" w:hAnsi="Arial" w:cs="Arial"/>
              </w:rPr>
            </w:pPr>
            <w:r>
              <w:rPr>
                <w:rFonts w:ascii="Arial" w:hAnsi="Arial" w:cs="Arial"/>
              </w:rPr>
              <w:t>22</w:t>
            </w:r>
          </w:p>
        </w:tc>
        <w:tc>
          <w:tcPr>
            <w:tcW w:w="707" w:type="dxa"/>
            <w:tcBorders>
              <w:top w:val="single" w:sz="4" w:space="0" w:color="auto"/>
              <w:left w:val="single" w:sz="4" w:space="0" w:color="auto"/>
              <w:bottom w:val="single" w:sz="4" w:space="0" w:color="auto"/>
              <w:right w:val="single" w:sz="4" w:space="0" w:color="auto"/>
            </w:tcBorders>
            <w:vAlign w:val="center"/>
          </w:tcPr>
          <w:p w:rsidR="00425121" w:rsidRPr="0068337A" w:rsidRDefault="004C6D4B" w:rsidP="00836B62">
            <w:pPr>
              <w:jc w:val="center"/>
              <w:rPr>
                <w:rFonts w:ascii="Arial" w:hAnsi="Arial" w:cs="Arial"/>
              </w:rPr>
            </w:pPr>
            <w:r>
              <w:rPr>
                <w:rFonts w:ascii="Arial" w:hAnsi="Arial" w:cs="Arial"/>
              </w:rPr>
              <w:t>11</w:t>
            </w:r>
          </w:p>
        </w:tc>
        <w:tc>
          <w:tcPr>
            <w:tcW w:w="750" w:type="dxa"/>
            <w:tcBorders>
              <w:top w:val="single" w:sz="4" w:space="0" w:color="auto"/>
              <w:left w:val="single" w:sz="4" w:space="0" w:color="auto"/>
              <w:bottom w:val="single" w:sz="4" w:space="0" w:color="auto"/>
              <w:right w:val="single" w:sz="4" w:space="0" w:color="auto"/>
            </w:tcBorders>
            <w:vAlign w:val="center"/>
          </w:tcPr>
          <w:p w:rsidR="00425121" w:rsidRPr="0068337A" w:rsidRDefault="004C6D4B" w:rsidP="00836B62">
            <w:pPr>
              <w:jc w:val="center"/>
              <w:rPr>
                <w:rFonts w:ascii="Arial" w:hAnsi="Arial" w:cs="Arial"/>
              </w:rPr>
            </w:pPr>
            <w:r>
              <w:rPr>
                <w:rFonts w:ascii="Arial" w:hAnsi="Arial" w:cs="Arial"/>
              </w:rPr>
              <w:t>11</w:t>
            </w:r>
          </w:p>
        </w:tc>
        <w:tc>
          <w:tcPr>
            <w:tcW w:w="2258"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Gordana Otočan</w:t>
            </w:r>
          </w:p>
        </w:tc>
      </w:tr>
      <w:tr w:rsidR="00425121" w:rsidRPr="00FF60CC" w:rsidTr="00836B6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52"/>
        </w:trPr>
        <w:tc>
          <w:tcPr>
            <w:tcW w:w="2036" w:type="dxa"/>
            <w:tcBorders>
              <w:top w:val="single" w:sz="4" w:space="0" w:color="auto"/>
              <w:left w:val="single" w:sz="4" w:space="0" w:color="auto"/>
              <w:bottom w:val="single" w:sz="4" w:space="0" w:color="auto"/>
              <w:right w:val="single" w:sz="4" w:space="0" w:color="auto"/>
            </w:tcBorders>
          </w:tcPr>
          <w:p w:rsidR="00425121" w:rsidRPr="00FF60CC" w:rsidRDefault="00425121" w:rsidP="00836B62">
            <w:pPr>
              <w:jc w:val="center"/>
              <w:rPr>
                <w:rFonts w:ascii="Arial" w:hAnsi="Arial" w:cs="Arial"/>
              </w:rPr>
            </w:pPr>
            <w:r w:rsidRPr="00FF60CC">
              <w:rPr>
                <w:rFonts w:ascii="Arial" w:hAnsi="Arial" w:cs="Arial"/>
              </w:rPr>
              <w:t>III.b</w:t>
            </w:r>
          </w:p>
        </w:tc>
        <w:tc>
          <w:tcPr>
            <w:tcW w:w="1900" w:type="dxa"/>
            <w:tcBorders>
              <w:top w:val="single" w:sz="4" w:space="0" w:color="auto"/>
              <w:left w:val="single" w:sz="4" w:space="0" w:color="auto"/>
              <w:bottom w:val="single" w:sz="4" w:space="0" w:color="auto"/>
              <w:right w:val="single" w:sz="4" w:space="0" w:color="auto"/>
            </w:tcBorders>
            <w:vAlign w:val="center"/>
          </w:tcPr>
          <w:p w:rsidR="00425121" w:rsidRPr="0068337A" w:rsidRDefault="004C6D4B" w:rsidP="00836B62">
            <w:pPr>
              <w:jc w:val="center"/>
              <w:rPr>
                <w:rFonts w:ascii="Arial" w:hAnsi="Arial" w:cs="Arial"/>
              </w:rPr>
            </w:pPr>
            <w:r>
              <w:rPr>
                <w:rFonts w:ascii="Arial" w:hAnsi="Arial" w:cs="Arial"/>
              </w:rPr>
              <w:t>19</w:t>
            </w:r>
          </w:p>
        </w:tc>
        <w:tc>
          <w:tcPr>
            <w:tcW w:w="707" w:type="dxa"/>
            <w:tcBorders>
              <w:top w:val="single" w:sz="4" w:space="0" w:color="auto"/>
              <w:left w:val="single" w:sz="4" w:space="0" w:color="auto"/>
              <w:bottom w:val="single" w:sz="4" w:space="0" w:color="auto"/>
              <w:right w:val="single" w:sz="4" w:space="0" w:color="auto"/>
            </w:tcBorders>
            <w:vAlign w:val="center"/>
          </w:tcPr>
          <w:p w:rsidR="00425121" w:rsidRPr="0068337A" w:rsidRDefault="004C6D4B" w:rsidP="00836B62">
            <w:pPr>
              <w:jc w:val="center"/>
              <w:rPr>
                <w:rFonts w:ascii="Arial" w:hAnsi="Arial" w:cs="Arial"/>
              </w:rPr>
            </w:pPr>
            <w:r>
              <w:rPr>
                <w:rFonts w:ascii="Arial" w:hAnsi="Arial" w:cs="Arial"/>
              </w:rPr>
              <w:t>11</w:t>
            </w:r>
          </w:p>
        </w:tc>
        <w:tc>
          <w:tcPr>
            <w:tcW w:w="750" w:type="dxa"/>
            <w:tcBorders>
              <w:top w:val="single" w:sz="4" w:space="0" w:color="auto"/>
              <w:left w:val="single" w:sz="4" w:space="0" w:color="auto"/>
              <w:bottom w:val="single" w:sz="4" w:space="0" w:color="auto"/>
              <w:right w:val="single" w:sz="4" w:space="0" w:color="auto"/>
            </w:tcBorders>
            <w:vAlign w:val="center"/>
          </w:tcPr>
          <w:p w:rsidR="00425121" w:rsidRPr="0068337A" w:rsidRDefault="004C6D4B" w:rsidP="00836B62">
            <w:pPr>
              <w:jc w:val="center"/>
              <w:rPr>
                <w:rFonts w:ascii="Arial" w:hAnsi="Arial" w:cs="Arial"/>
              </w:rPr>
            </w:pPr>
            <w:r>
              <w:rPr>
                <w:rFonts w:ascii="Arial" w:hAnsi="Arial" w:cs="Arial"/>
              </w:rPr>
              <w:t>8</w:t>
            </w:r>
          </w:p>
        </w:tc>
        <w:tc>
          <w:tcPr>
            <w:tcW w:w="2258"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Dolores Otočan</w:t>
            </w:r>
          </w:p>
        </w:tc>
      </w:tr>
      <w:tr w:rsidR="00425121" w:rsidRPr="00FF60CC" w:rsidTr="00836B6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52"/>
        </w:trPr>
        <w:tc>
          <w:tcPr>
            <w:tcW w:w="2036" w:type="dxa"/>
            <w:tcBorders>
              <w:top w:val="single" w:sz="4" w:space="0" w:color="auto"/>
              <w:left w:val="single" w:sz="4" w:space="0" w:color="auto"/>
              <w:bottom w:val="single" w:sz="4" w:space="0" w:color="auto"/>
              <w:right w:val="single" w:sz="4" w:space="0" w:color="auto"/>
            </w:tcBorders>
          </w:tcPr>
          <w:p w:rsidR="00425121" w:rsidRPr="00FF60CC" w:rsidRDefault="00425121" w:rsidP="00836B62">
            <w:pPr>
              <w:jc w:val="center"/>
              <w:rPr>
                <w:rFonts w:ascii="Arial" w:hAnsi="Arial" w:cs="Arial"/>
              </w:rPr>
            </w:pPr>
            <w:r w:rsidRPr="00FF60CC">
              <w:rPr>
                <w:rFonts w:ascii="Arial" w:hAnsi="Arial" w:cs="Arial"/>
              </w:rPr>
              <w:t>III.</w:t>
            </w:r>
            <w:r w:rsidR="007B165F">
              <w:rPr>
                <w:rFonts w:ascii="Arial" w:hAnsi="Arial" w:cs="Arial"/>
              </w:rPr>
              <w:t xml:space="preserve">PŠ </w:t>
            </w:r>
            <w:r w:rsidRPr="00FF60CC">
              <w:rPr>
                <w:rFonts w:ascii="Arial" w:hAnsi="Arial" w:cs="Arial"/>
              </w:rPr>
              <w:t>Cere</w:t>
            </w:r>
          </w:p>
        </w:tc>
        <w:tc>
          <w:tcPr>
            <w:tcW w:w="1900"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5</w:t>
            </w:r>
          </w:p>
        </w:tc>
        <w:tc>
          <w:tcPr>
            <w:tcW w:w="707"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2</w:t>
            </w:r>
          </w:p>
        </w:tc>
        <w:tc>
          <w:tcPr>
            <w:tcW w:w="750"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3</w:t>
            </w:r>
          </w:p>
        </w:tc>
        <w:tc>
          <w:tcPr>
            <w:tcW w:w="2258" w:type="dxa"/>
            <w:tcBorders>
              <w:top w:val="single" w:sz="4" w:space="0" w:color="auto"/>
              <w:left w:val="single" w:sz="4" w:space="0" w:color="auto"/>
              <w:bottom w:val="single" w:sz="4" w:space="0" w:color="auto"/>
              <w:right w:val="single" w:sz="4" w:space="0" w:color="auto"/>
            </w:tcBorders>
            <w:vAlign w:val="center"/>
          </w:tcPr>
          <w:p w:rsidR="00425121" w:rsidRPr="0068337A" w:rsidRDefault="00C12CC7" w:rsidP="00836B62">
            <w:pPr>
              <w:jc w:val="center"/>
              <w:rPr>
                <w:rFonts w:ascii="Arial" w:hAnsi="Arial" w:cs="Arial"/>
              </w:rPr>
            </w:pPr>
            <w:r>
              <w:rPr>
                <w:rFonts w:ascii="Arial" w:hAnsi="Arial" w:cs="Arial"/>
              </w:rPr>
              <w:t>Diana</w:t>
            </w:r>
            <w:r w:rsidR="00301C9B" w:rsidRPr="0068337A">
              <w:rPr>
                <w:rFonts w:ascii="Arial" w:hAnsi="Arial" w:cs="Arial"/>
              </w:rPr>
              <w:t xml:space="preserve"> Rojnić</w:t>
            </w:r>
          </w:p>
        </w:tc>
      </w:tr>
      <w:tr w:rsidR="00425121" w:rsidRPr="00FF60CC" w:rsidTr="00836B6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52"/>
        </w:trPr>
        <w:tc>
          <w:tcPr>
            <w:tcW w:w="2036" w:type="dxa"/>
            <w:tcBorders>
              <w:top w:val="single" w:sz="4" w:space="0" w:color="auto"/>
              <w:left w:val="single" w:sz="4" w:space="0" w:color="auto"/>
              <w:bottom w:val="single" w:sz="4" w:space="0" w:color="auto"/>
              <w:right w:val="single" w:sz="4" w:space="0" w:color="auto"/>
            </w:tcBorders>
          </w:tcPr>
          <w:p w:rsidR="00425121" w:rsidRPr="00FF60CC" w:rsidRDefault="00425121" w:rsidP="00836B62">
            <w:pPr>
              <w:jc w:val="center"/>
              <w:rPr>
                <w:rFonts w:ascii="Arial" w:hAnsi="Arial" w:cs="Arial"/>
              </w:rPr>
            </w:pPr>
            <w:r w:rsidRPr="00FF60CC">
              <w:rPr>
                <w:rFonts w:ascii="Arial" w:hAnsi="Arial" w:cs="Arial"/>
              </w:rPr>
              <w:t>III.</w:t>
            </w:r>
            <w:r w:rsidR="007B165F">
              <w:rPr>
                <w:rFonts w:ascii="Arial" w:hAnsi="Arial" w:cs="Arial"/>
              </w:rPr>
              <w:t xml:space="preserve">PŠ </w:t>
            </w:r>
            <w:r w:rsidRPr="00FF60CC">
              <w:rPr>
                <w:rFonts w:ascii="Arial" w:hAnsi="Arial" w:cs="Arial"/>
              </w:rPr>
              <w:t>Sutivanac</w:t>
            </w:r>
          </w:p>
        </w:tc>
        <w:tc>
          <w:tcPr>
            <w:tcW w:w="1900"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3</w:t>
            </w:r>
          </w:p>
        </w:tc>
        <w:tc>
          <w:tcPr>
            <w:tcW w:w="707"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1</w:t>
            </w:r>
          </w:p>
        </w:tc>
        <w:tc>
          <w:tcPr>
            <w:tcW w:w="750"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2</w:t>
            </w:r>
          </w:p>
        </w:tc>
        <w:tc>
          <w:tcPr>
            <w:tcW w:w="2258"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Slavica Marčac</w:t>
            </w:r>
          </w:p>
        </w:tc>
      </w:tr>
      <w:tr w:rsidR="00425121" w:rsidRPr="00FF60CC" w:rsidTr="00836B6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52"/>
        </w:trPr>
        <w:tc>
          <w:tcPr>
            <w:tcW w:w="2036" w:type="dxa"/>
            <w:tcBorders>
              <w:top w:val="single" w:sz="4" w:space="0" w:color="auto"/>
              <w:left w:val="single" w:sz="4" w:space="0" w:color="auto"/>
              <w:bottom w:val="single" w:sz="4" w:space="0" w:color="auto"/>
              <w:right w:val="single" w:sz="4" w:space="0" w:color="auto"/>
            </w:tcBorders>
          </w:tcPr>
          <w:p w:rsidR="00425121" w:rsidRPr="00FF60CC" w:rsidRDefault="00425121" w:rsidP="00836B62">
            <w:pPr>
              <w:jc w:val="center"/>
              <w:rPr>
                <w:rFonts w:ascii="Arial" w:hAnsi="Arial" w:cs="Arial"/>
              </w:rPr>
            </w:pPr>
            <w:r w:rsidRPr="00FF60CC">
              <w:rPr>
                <w:rFonts w:ascii="Arial" w:hAnsi="Arial" w:cs="Arial"/>
              </w:rPr>
              <w:t>IV.</w:t>
            </w:r>
            <w:r>
              <w:rPr>
                <w:rFonts w:ascii="Arial" w:hAnsi="Arial" w:cs="Arial"/>
              </w:rPr>
              <w:t>a</w:t>
            </w:r>
          </w:p>
        </w:tc>
        <w:tc>
          <w:tcPr>
            <w:tcW w:w="1900"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15</w:t>
            </w:r>
          </w:p>
        </w:tc>
        <w:tc>
          <w:tcPr>
            <w:tcW w:w="707"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8</w:t>
            </w:r>
          </w:p>
        </w:tc>
        <w:tc>
          <w:tcPr>
            <w:tcW w:w="750"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7</w:t>
            </w:r>
          </w:p>
        </w:tc>
        <w:tc>
          <w:tcPr>
            <w:tcW w:w="2258"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Enica Zohil</w:t>
            </w:r>
          </w:p>
        </w:tc>
      </w:tr>
      <w:tr w:rsidR="00425121" w:rsidRPr="00FF60CC" w:rsidTr="00836B6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52"/>
        </w:trPr>
        <w:tc>
          <w:tcPr>
            <w:tcW w:w="2036" w:type="dxa"/>
            <w:tcBorders>
              <w:top w:val="single" w:sz="4" w:space="0" w:color="auto"/>
              <w:left w:val="single" w:sz="4" w:space="0" w:color="auto"/>
              <w:bottom w:val="single" w:sz="4" w:space="0" w:color="auto"/>
              <w:right w:val="single" w:sz="4" w:space="0" w:color="auto"/>
            </w:tcBorders>
          </w:tcPr>
          <w:p w:rsidR="00425121" w:rsidRPr="00FF60CC" w:rsidRDefault="00425121" w:rsidP="00836B62">
            <w:pPr>
              <w:jc w:val="center"/>
              <w:rPr>
                <w:rFonts w:ascii="Arial" w:hAnsi="Arial" w:cs="Arial"/>
              </w:rPr>
            </w:pPr>
            <w:r>
              <w:rPr>
                <w:rFonts w:ascii="Arial" w:hAnsi="Arial" w:cs="Arial"/>
              </w:rPr>
              <w:t>IV. b</w:t>
            </w:r>
          </w:p>
        </w:tc>
        <w:tc>
          <w:tcPr>
            <w:tcW w:w="1900"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14</w:t>
            </w:r>
          </w:p>
        </w:tc>
        <w:tc>
          <w:tcPr>
            <w:tcW w:w="707"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7</w:t>
            </w:r>
          </w:p>
        </w:tc>
        <w:tc>
          <w:tcPr>
            <w:tcW w:w="750"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7</w:t>
            </w:r>
          </w:p>
        </w:tc>
        <w:tc>
          <w:tcPr>
            <w:tcW w:w="2258"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Viviana Celija</w:t>
            </w:r>
          </w:p>
        </w:tc>
      </w:tr>
      <w:tr w:rsidR="00425121" w:rsidRPr="00FF60CC" w:rsidTr="00836B6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52"/>
        </w:trPr>
        <w:tc>
          <w:tcPr>
            <w:tcW w:w="2036" w:type="dxa"/>
            <w:tcBorders>
              <w:top w:val="single" w:sz="4" w:space="0" w:color="auto"/>
              <w:left w:val="single" w:sz="4" w:space="0" w:color="auto"/>
              <w:bottom w:val="single" w:sz="4" w:space="0" w:color="auto"/>
              <w:right w:val="single" w:sz="4" w:space="0" w:color="auto"/>
            </w:tcBorders>
          </w:tcPr>
          <w:p w:rsidR="00425121" w:rsidRPr="00FF60CC" w:rsidRDefault="00425121" w:rsidP="00836B62">
            <w:pPr>
              <w:jc w:val="center"/>
              <w:rPr>
                <w:rFonts w:ascii="Arial" w:hAnsi="Arial" w:cs="Arial"/>
              </w:rPr>
            </w:pPr>
            <w:r w:rsidRPr="00FF60CC">
              <w:rPr>
                <w:rFonts w:ascii="Arial" w:hAnsi="Arial" w:cs="Arial"/>
              </w:rPr>
              <w:t>IV.</w:t>
            </w:r>
            <w:r w:rsidR="007B165F">
              <w:rPr>
                <w:rFonts w:ascii="Arial" w:hAnsi="Arial" w:cs="Arial"/>
              </w:rPr>
              <w:t xml:space="preserve">PŠ </w:t>
            </w:r>
            <w:r w:rsidRPr="00FF60CC">
              <w:rPr>
                <w:rFonts w:ascii="Arial" w:hAnsi="Arial" w:cs="Arial"/>
              </w:rPr>
              <w:t>Cere</w:t>
            </w:r>
          </w:p>
        </w:tc>
        <w:tc>
          <w:tcPr>
            <w:tcW w:w="1900"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2</w:t>
            </w:r>
          </w:p>
        </w:tc>
        <w:tc>
          <w:tcPr>
            <w:tcW w:w="707"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2</w:t>
            </w:r>
          </w:p>
        </w:tc>
        <w:tc>
          <w:tcPr>
            <w:tcW w:w="750"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0</w:t>
            </w:r>
          </w:p>
        </w:tc>
        <w:tc>
          <w:tcPr>
            <w:tcW w:w="2258" w:type="dxa"/>
            <w:tcBorders>
              <w:top w:val="single" w:sz="4" w:space="0" w:color="auto"/>
              <w:left w:val="single" w:sz="4" w:space="0" w:color="auto"/>
              <w:bottom w:val="single" w:sz="4" w:space="0" w:color="auto"/>
              <w:right w:val="single" w:sz="4" w:space="0" w:color="auto"/>
            </w:tcBorders>
            <w:vAlign w:val="center"/>
          </w:tcPr>
          <w:p w:rsidR="00425121" w:rsidRPr="0068337A" w:rsidRDefault="00C12CC7" w:rsidP="00836B62">
            <w:pPr>
              <w:jc w:val="center"/>
              <w:rPr>
                <w:rFonts w:ascii="Arial" w:hAnsi="Arial" w:cs="Arial"/>
              </w:rPr>
            </w:pPr>
            <w:r>
              <w:rPr>
                <w:rFonts w:ascii="Arial" w:hAnsi="Arial" w:cs="Arial"/>
              </w:rPr>
              <w:t>Danijela</w:t>
            </w:r>
            <w:r w:rsidR="00301C9B" w:rsidRPr="0068337A">
              <w:rPr>
                <w:rFonts w:ascii="Arial" w:hAnsi="Arial" w:cs="Arial"/>
              </w:rPr>
              <w:t xml:space="preserve"> Rojnić</w:t>
            </w:r>
          </w:p>
        </w:tc>
      </w:tr>
      <w:tr w:rsidR="00425121" w:rsidRPr="00FF60CC" w:rsidTr="00836B6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52"/>
        </w:trPr>
        <w:tc>
          <w:tcPr>
            <w:tcW w:w="2036" w:type="dxa"/>
            <w:tcBorders>
              <w:top w:val="single" w:sz="4" w:space="0" w:color="auto"/>
              <w:left w:val="single" w:sz="4" w:space="0" w:color="auto"/>
              <w:bottom w:val="single" w:sz="4" w:space="0" w:color="auto"/>
              <w:right w:val="single" w:sz="4" w:space="0" w:color="auto"/>
            </w:tcBorders>
          </w:tcPr>
          <w:p w:rsidR="00425121" w:rsidRPr="00FF60CC" w:rsidRDefault="00425121" w:rsidP="00836B62">
            <w:pPr>
              <w:jc w:val="center"/>
              <w:rPr>
                <w:rFonts w:ascii="Arial" w:hAnsi="Arial" w:cs="Arial"/>
              </w:rPr>
            </w:pPr>
            <w:r w:rsidRPr="00FF60CC">
              <w:rPr>
                <w:rFonts w:ascii="Arial" w:hAnsi="Arial" w:cs="Arial"/>
              </w:rPr>
              <w:t>IV.</w:t>
            </w:r>
            <w:r w:rsidR="007B165F">
              <w:rPr>
                <w:rFonts w:ascii="Arial" w:hAnsi="Arial" w:cs="Arial"/>
              </w:rPr>
              <w:t xml:space="preserve">PŠ </w:t>
            </w:r>
            <w:r w:rsidRPr="00FF60CC">
              <w:rPr>
                <w:rFonts w:ascii="Arial" w:hAnsi="Arial" w:cs="Arial"/>
              </w:rPr>
              <w:t>Sutivanac</w:t>
            </w:r>
          </w:p>
        </w:tc>
        <w:tc>
          <w:tcPr>
            <w:tcW w:w="1900"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1</w:t>
            </w:r>
          </w:p>
        </w:tc>
        <w:tc>
          <w:tcPr>
            <w:tcW w:w="707"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0</w:t>
            </w:r>
          </w:p>
        </w:tc>
        <w:tc>
          <w:tcPr>
            <w:tcW w:w="750"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1</w:t>
            </w:r>
          </w:p>
        </w:tc>
        <w:tc>
          <w:tcPr>
            <w:tcW w:w="2258" w:type="dxa"/>
            <w:tcBorders>
              <w:top w:val="single" w:sz="4" w:space="0" w:color="auto"/>
              <w:left w:val="single" w:sz="4" w:space="0" w:color="auto"/>
              <w:bottom w:val="single" w:sz="4" w:space="0" w:color="auto"/>
              <w:right w:val="single" w:sz="4" w:space="0" w:color="auto"/>
            </w:tcBorders>
            <w:vAlign w:val="center"/>
          </w:tcPr>
          <w:p w:rsidR="00425121" w:rsidRPr="0068337A" w:rsidRDefault="00C12CC7" w:rsidP="00836B62">
            <w:pPr>
              <w:jc w:val="center"/>
              <w:rPr>
                <w:rFonts w:ascii="Arial" w:hAnsi="Arial" w:cs="Arial"/>
              </w:rPr>
            </w:pPr>
            <w:r>
              <w:rPr>
                <w:rFonts w:ascii="Arial" w:hAnsi="Arial" w:cs="Arial"/>
              </w:rPr>
              <w:t>Marijana Starčić</w:t>
            </w:r>
          </w:p>
        </w:tc>
      </w:tr>
      <w:tr w:rsidR="00425121" w:rsidRPr="00FF60CC" w:rsidTr="00836B6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52"/>
        </w:trPr>
        <w:tc>
          <w:tcPr>
            <w:tcW w:w="2036" w:type="dxa"/>
            <w:tcBorders>
              <w:top w:val="single" w:sz="4" w:space="0" w:color="auto"/>
              <w:left w:val="single" w:sz="4" w:space="0" w:color="auto"/>
              <w:bottom w:val="single" w:sz="4" w:space="0" w:color="auto"/>
              <w:right w:val="single" w:sz="4" w:space="0" w:color="auto"/>
            </w:tcBorders>
          </w:tcPr>
          <w:p w:rsidR="00425121" w:rsidRPr="00FF60CC" w:rsidRDefault="00425121" w:rsidP="00836B62">
            <w:pPr>
              <w:jc w:val="center"/>
              <w:rPr>
                <w:rFonts w:ascii="Arial" w:hAnsi="Arial" w:cs="Arial"/>
              </w:rPr>
            </w:pPr>
            <w:r w:rsidRPr="00FF60CC">
              <w:rPr>
                <w:rFonts w:ascii="Arial" w:hAnsi="Arial" w:cs="Arial"/>
              </w:rPr>
              <w:t>V.a</w:t>
            </w:r>
          </w:p>
        </w:tc>
        <w:tc>
          <w:tcPr>
            <w:tcW w:w="1900"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26</w:t>
            </w:r>
          </w:p>
        </w:tc>
        <w:tc>
          <w:tcPr>
            <w:tcW w:w="707"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16</w:t>
            </w:r>
          </w:p>
        </w:tc>
        <w:tc>
          <w:tcPr>
            <w:tcW w:w="750"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10</w:t>
            </w:r>
          </w:p>
        </w:tc>
        <w:tc>
          <w:tcPr>
            <w:tcW w:w="2258"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Martina Milutinović Zohil</w:t>
            </w:r>
          </w:p>
        </w:tc>
      </w:tr>
      <w:tr w:rsidR="00C12CC7" w:rsidRPr="00FF60CC" w:rsidTr="00836B6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52"/>
        </w:trPr>
        <w:tc>
          <w:tcPr>
            <w:tcW w:w="2036" w:type="dxa"/>
            <w:tcBorders>
              <w:top w:val="single" w:sz="4" w:space="0" w:color="auto"/>
              <w:left w:val="single" w:sz="4" w:space="0" w:color="auto"/>
              <w:bottom w:val="single" w:sz="4" w:space="0" w:color="auto"/>
              <w:right w:val="single" w:sz="4" w:space="0" w:color="auto"/>
            </w:tcBorders>
          </w:tcPr>
          <w:p w:rsidR="00C12CC7" w:rsidRPr="00FF60CC" w:rsidRDefault="00C12CC7" w:rsidP="00836B62">
            <w:pPr>
              <w:jc w:val="center"/>
              <w:rPr>
                <w:rFonts w:ascii="Arial" w:hAnsi="Arial" w:cs="Arial"/>
              </w:rPr>
            </w:pPr>
            <w:r>
              <w:rPr>
                <w:rFonts w:ascii="Arial" w:hAnsi="Arial" w:cs="Arial"/>
              </w:rPr>
              <w:t>V.b</w:t>
            </w:r>
          </w:p>
        </w:tc>
        <w:tc>
          <w:tcPr>
            <w:tcW w:w="1900" w:type="dxa"/>
            <w:tcBorders>
              <w:top w:val="single" w:sz="4" w:space="0" w:color="auto"/>
              <w:left w:val="single" w:sz="4" w:space="0" w:color="auto"/>
              <w:bottom w:val="single" w:sz="4" w:space="0" w:color="auto"/>
              <w:right w:val="single" w:sz="4" w:space="0" w:color="auto"/>
            </w:tcBorders>
            <w:vAlign w:val="center"/>
          </w:tcPr>
          <w:p w:rsidR="00C12CC7" w:rsidRPr="0068337A" w:rsidRDefault="00836B62" w:rsidP="00836B62">
            <w:pPr>
              <w:jc w:val="center"/>
              <w:rPr>
                <w:rFonts w:ascii="Arial" w:hAnsi="Arial" w:cs="Arial"/>
              </w:rPr>
            </w:pPr>
            <w:r>
              <w:rPr>
                <w:rFonts w:ascii="Arial" w:hAnsi="Arial" w:cs="Arial"/>
              </w:rPr>
              <w:t>25</w:t>
            </w:r>
          </w:p>
        </w:tc>
        <w:tc>
          <w:tcPr>
            <w:tcW w:w="707" w:type="dxa"/>
            <w:tcBorders>
              <w:top w:val="single" w:sz="4" w:space="0" w:color="auto"/>
              <w:left w:val="single" w:sz="4" w:space="0" w:color="auto"/>
              <w:bottom w:val="single" w:sz="4" w:space="0" w:color="auto"/>
              <w:right w:val="single" w:sz="4" w:space="0" w:color="auto"/>
            </w:tcBorders>
            <w:vAlign w:val="center"/>
          </w:tcPr>
          <w:p w:rsidR="00C12CC7" w:rsidRPr="0068337A" w:rsidRDefault="00836B62" w:rsidP="00836B62">
            <w:pPr>
              <w:jc w:val="center"/>
              <w:rPr>
                <w:rFonts w:ascii="Arial" w:hAnsi="Arial" w:cs="Arial"/>
              </w:rPr>
            </w:pPr>
            <w:r>
              <w:rPr>
                <w:rFonts w:ascii="Arial" w:hAnsi="Arial" w:cs="Arial"/>
              </w:rPr>
              <w:t>13</w:t>
            </w:r>
          </w:p>
        </w:tc>
        <w:tc>
          <w:tcPr>
            <w:tcW w:w="750" w:type="dxa"/>
            <w:tcBorders>
              <w:top w:val="single" w:sz="4" w:space="0" w:color="auto"/>
              <w:left w:val="single" w:sz="4" w:space="0" w:color="auto"/>
              <w:bottom w:val="single" w:sz="4" w:space="0" w:color="auto"/>
              <w:right w:val="single" w:sz="4" w:space="0" w:color="auto"/>
            </w:tcBorders>
            <w:vAlign w:val="center"/>
          </w:tcPr>
          <w:p w:rsidR="00C12CC7" w:rsidRPr="0068337A" w:rsidRDefault="00836B62" w:rsidP="00836B62">
            <w:pPr>
              <w:jc w:val="center"/>
              <w:rPr>
                <w:rFonts w:ascii="Arial" w:hAnsi="Arial" w:cs="Arial"/>
              </w:rPr>
            </w:pPr>
            <w:r>
              <w:rPr>
                <w:rFonts w:ascii="Arial" w:hAnsi="Arial" w:cs="Arial"/>
              </w:rPr>
              <w:t>12</w:t>
            </w:r>
          </w:p>
        </w:tc>
        <w:tc>
          <w:tcPr>
            <w:tcW w:w="2258" w:type="dxa"/>
            <w:tcBorders>
              <w:top w:val="single" w:sz="4" w:space="0" w:color="auto"/>
              <w:left w:val="single" w:sz="4" w:space="0" w:color="auto"/>
              <w:bottom w:val="single" w:sz="4" w:space="0" w:color="auto"/>
              <w:right w:val="single" w:sz="4" w:space="0" w:color="auto"/>
            </w:tcBorders>
            <w:vAlign w:val="center"/>
          </w:tcPr>
          <w:p w:rsidR="00C12CC7" w:rsidRDefault="005674A4" w:rsidP="00836B62">
            <w:pPr>
              <w:jc w:val="center"/>
              <w:rPr>
                <w:rFonts w:ascii="Arial" w:hAnsi="Arial" w:cs="Arial"/>
              </w:rPr>
            </w:pPr>
            <w:r>
              <w:rPr>
                <w:rFonts w:ascii="Arial" w:hAnsi="Arial" w:cs="Arial"/>
              </w:rPr>
              <w:t>Elena Debeljuh</w:t>
            </w:r>
          </w:p>
        </w:tc>
      </w:tr>
      <w:tr w:rsidR="00425121" w:rsidRPr="00FF60CC" w:rsidTr="00836B6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52"/>
        </w:trPr>
        <w:tc>
          <w:tcPr>
            <w:tcW w:w="2036" w:type="dxa"/>
            <w:tcBorders>
              <w:top w:val="single" w:sz="4" w:space="0" w:color="auto"/>
              <w:left w:val="single" w:sz="4" w:space="0" w:color="auto"/>
              <w:bottom w:val="single" w:sz="4" w:space="0" w:color="auto"/>
              <w:right w:val="single" w:sz="4" w:space="0" w:color="auto"/>
            </w:tcBorders>
          </w:tcPr>
          <w:p w:rsidR="00425121" w:rsidRPr="00FF60CC" w:rsidRDefault="00425121" w:rsidP="00836B62">
            <w:pPr>
              <w:jc w:val="center"/>
              <w:rPr>
                <w:rFonts w:ascii="Arial" w:hAnsi="Arial" w:cs="Arial"/>
              </w:rPr>
            </w:pPr>
            <w:r w:rsidRPr="00FF60CC">
              <w:rPr>
                <w:rFonts w:ascii="Arial" w:hAnsi="Arial" w:cs="Arial"/>
              </w:rPr>
              <w:t>V</w:t>
            </w:r>
            <w:r w:rsidR="00C12CC7">
              <w:rPr>
                <w:rFonts w:ascii="Arial" w:hAnsi="Arial" w:cs="Arial"/>
              </w:rPr>
              <w:t>I.a</w:t>
            </w:r>
          </w:p>
        </w:tc>
        <w:tc>
          <w:tcPr>
            <w:tcW w:w="1900"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19</w:t>
            </w:r>
          </w:p>
        </w:tc>
        <w:tc>
          <w:tcPr>
            <w:tcW w:w="707"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11</w:t>
            </w:r>
          </w:p>
        </w:tc>
        <w:tc>
          <w:tcPr>
            <w:tcW w:w="750"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8</w:t>
            </w:r>
          </w:p>
        </w:tc>
        <w:tc>
          <w:tcPr>
            <w:tcW w:w="2258" w:type="dxa"/>
            <w:tcBorders>
              <w:top w:val="single" w:sz="4" w:space="0" w:color="auto"/>
              <w:left w:val="single" w:sz="4" w:space="0" w:color="auto"/>
              <w:bottom w:val="single" w:sz="4" w:space="0" w:color="auto"/>
              <w:right w:val="single" w:sz="4" w:space="0" w:color="auto"/>
            </w:tcBorders>
            <w:vAlign w:val="center"/>
          </w:tcPr>
          <w:p w:rsidR="00425121" w:rsidRPr="0068337A" w:rsidRDefault="005674A4" w:rsidP="00836B62">
            <w:pPr>
              <w:jc w:val="center"/>
              <w:rPr>
                <w:rFonts w:ascii="Arial" w:hAnsi="Arial" w:cs="Arial"/>
              </w:rPr>
            </w:pPr>
            <w:r>
              <w:rPr>
                <w:rFonts w:ascii="Arial" w:hAnsi="Arial" w:cs="Arial"/>
              </w:rPr>
              <w:t>Karmela Lazarić</w:t>
            </w:r>
          </w:p>
        </w:tc>
      </w:tr>
      <w:tr w:rsidR="00425121" w:rsidRPr="00FF60CC" w:rsidTr="00836B6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52"/>
        </w:trPr>
        <w:tc>
          <w:tcPr>
            <w:tcW w:w="2036" w:type="dxa"/>
            <w:tcBorders>
              <w:top w:val="single" w:sz="4" w:space="0" w:color="auto"/>
              <w:left w:val="single" w:sz="4" w:space="0" w:color="auto"/>
              <w:bottom w:val="single" w:sz="4" w:space="0" w:color="auto"/>
              <w:right w:val="single" w:sz="4" w:space="0" w:color="auto"/>
            </w:tcBorders>
          </w:tcPr>
          <w:p w:rsidR="00425121" w:rsidRPr="00FF60CC" w:rsidRDefault="00425121" w:rsidP="00836B62">
            <w:pPr>
              <w:jc w:val="center"/>
              <w:rPr>
                <w:rFonts w:ascii="Arial" w:hAnsi="Arial" w:cs="Arial"/>
              </w:rPr>
            </w:pPr>
            <w:r w:rsidRPr="00FF60CC">
              <w:rPr>
                <w:rFonts w:ascii="Arial" w:hAnsi="Arial" w:cs="Arial"/>
              </w:rPr>
              <w:t>VI.</w:t>
            </w:r>
            <w:r w:rsidR="00C12CC7">
              <w:rPr>
                <w:rFonts w:ascii="Arial" w:hAnsi="Arial" w:cs="Arial"/>
              </w:rPr>
              <w:t>b</w:t>
            </w:r>
          </w:p>
        </w:tc>
        <w:tc>
          <w:tcPr>
            <w:tcW w:w="1900"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23</w:t>
            </w:r>
          </w:p>
        </w:tc>
        <w:tc>
          <w:tcPr>
            <w:tcW w:w="707"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9</w:t>
            </w:r>
          </w:p>
        </w:tc>
        <w:tc>
          <w:tcPr>
            <w:tcW w:w="750"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14</w:t>
            </w:r>
          </w:p>
        </w:tc>
        <w:tc>
          <w:tcPr>
            <w:tcW w:w="2258" w:type="dxa"/>
            <w:tcBorders>
              <w:top w:val="single" w:sz="4" w:space="0" w:color="auto"/>
              <w:left w:val="single" w:sz="4" w:space="0" w:color="auto"/>
              <w:bottom w:val="single" w:sz="4" w:space="0" w:color="auto"/>
              <w:right w:val="single" w:sz="4" w:space="0" w:color="auto"/>
            </w:tcBorders>
            <w:vAlign w:val="center"/>
          </w:tcPr>
          <w:p w:rsidR="00425121" w:rsidRPr="0068337A" w:rsidRDefault="005674A4" w:rsidP="00836B62">
            <w:pPr>
              <w:jc w:val="center"/>
              <w:rPr>
                <w:rFonts w:ascii="Arial" w:hAnsi="Arial" w:cs="Arial"/>
              </w:rPr>
            </w:pPr>
            <w:r>
              <w:rPr>
                <w:rFonts w:ascii="Arial" w:hAnsi="Arial" w:cs="Arial"/>
              </w:rPr>
              <w:t>Anđela Damijanić</w:t>
            </w:r>
          </w:p>
        </w:tc>
      </w:tr>
      <w:tr w:rsidR="00425121" w:rsidRPr="00FF60CC" w:rsidTr="00836B6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52"/>
        </w:trPr>
        <w:tc>
          <w:tcPr>
            <w:tcW w:w="2036" w:type="dxa"/>
            <w:tcBorders>
              <w:top w:val="single" w:sz="4" w:space="0" w:color="auto"/>
              <w:left w:val="single" w:sz="4" w:space="0" w:color="auto"/>
              <w:bottom w:val="single" w:sz="4" w:space="0" w:color="auto"/>
              <w:right w:val="single" w:sz="4" w:space="0" w:color="auto"/>
            </w:tcBorders>
          </w:tcPr>
          <w:p w:rsidR="00425121" w:rsidRPr="00FF60CC" w:rsidRDefault="00425121" w:rsidP="00836B62">
            <w:pPr>
              <w:jc w:val="center"/>
              <w:rPr>
                <w:rFonts w:ascii="Arial" w:hAnsi="Arial" w:cs="Arial"/>
              </w:rPr>
            </w:pPr>
            <w:r>
              <w:rPr>
                <w:rFonts w:ascii="Arial" w:hAnsi="Arial" w:cs="Arial"/>
              </w:rPr>
              <w:t>VI</w:t>
            </w:r>
            <w:r w:rsidR="00C12CC7">
              <w:rPr>
                <w:rFonts w:ascii="Arial" w:hAnsi="Arial" w:cs="Arial"/>
              </w:rPr>
              <w:t>I</w:t>
            </w:r>
            <w:r>
              <w:rPr>
                <w:rFonts w:ascii="Arial" w:hAnsi="Arial" w:cs="Arial"/>
              </w:rPr>
              <w:t>.</w:t>
            </w:r>
            <w:r w:rsidR="00C12CC7">
              <w:rPr>
                <w:rFonts w:ascii="Arial" w:hAnsi="Arial" w:cs="Arial"/>
              </w:rPr>
              <w:t>a</w:t>
            </w:r>
          </w:p>
        </w:tc>
        <w:tc>
          <w:tcPr>
            <w:tcW w:w="1900"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24</w:t>
            </w:r>
          </w:p>
        </w:tc>
        <w:tc>
          <w:tcPr>
            <w:tcW w:w="707"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12</w:t>
            </w:r>
          </w:p>
        </w:tc>
        <w:tc>
          <w:tcPr>
            <w:tcW w:w="750"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12</w:t>
            </w:r>
          </w:p>
        </w:tc>
        <w:tc>
          <w:tcPr>
            <w:tcW w:w="2258" w:type="dxa"/>
            <w:tcBorders>
              <w:top w:val="single" w:sz="4" w:space="0" w:color="auto"/>
              <w:left w:val="single" w:sz="4" w:space="0" w:color="auto"/>
              <w:bottom w:val="single" w:sz="4" w:space="0" w:color="auto"/>
              <w:right w:val="single" w:sz="4" w:space="0" w:color="auto"/>
            </w:tcBorders>
            <w:vAlign w:val="center"/>
          </w:tcPr>
          <w:p w:rsidR="00425121" w:rsidRPr="0068337A" w:rsidRDefault="005674A4" w:rsidP="00836B62">
            <w:pPr>
              <w:jc w:val="center"/>
              <w:rPr>
                <w:rFonts w:ascii="Arial" w:hAnsi="Arial" w:cs="Arial"/>
              </w:rPr>
            </w:pPr>
            <w:r>
              <w:rPr>
                <w:rFonts w:ascii="Arial" w:hAnsi="Arial" w:cs="Arial"/>
              </w:rPr>
              <w:t>Marija Plevko</w:t>
            </w:r>
          </w:p>
        </w:tc>
      </w:tr>
      <w:tr w:rsidR="00425121" w:rsidRPr="00FF60CC" w:rsidTr="00836B6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52"/>
        </w:trPr>
        <w:tc>
          <w:tcPr>
            <w:tcW w:w="2036" w:type="dxa"/>
            <w:tcBorders>
              <w:top w:val="single" w:sz="4" w:space="0" w:color="auto"/>
              <w:left w:val="single" w:sz="4" w:space="0" w:color="auto"/>
              <w:bottom w:val="single" w:sz="4" w:space="0" w:color="auto"/>
              <w:right w:val="single" w:sz="4" w:space="0" w:color="auto"/>
            </w:tcBorders>
          </w:tcPr>
          <w:p w:rsidR="00425121" w:rsidRPr="00FF60CC" w:rsidRDefault="00425121" w:rsidP="00836B62">
            <w:pPr>
              <w:jc w:val="center"/>
              <w:rPr>
                <w:rFonts w:ascii="Arial" w:hAnsi="Arial" w:cs="Arial"/>
              </w:rPr>
            </w:pPr>
            <w:r w:rsidRPr="00FF60CC">
              <w:rPr>
                <w:rFonts w:ascii="Arial" w:hAnsi="Arial" w:cs="Arial"/>
              </w:rPr>
              <w:t>VII.</w:t>
            </w:r>
            <w:r w:rsidR="00C12CC7">
              <w:rPr>
                <w:rFonts w:ascii="Arial" w:hAnsi="Arial" w:cs="Arial"/>
              </w:rPr>
              <w:t>b</w:t>
            </w:r>
          </w:p>
        </w:tc>
        <w:tc>
          <w:tcPr>
            <w:tcW w:w="1900"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26</w:t>
            </w:r>
          </w:p>
        </w:tc>
        <w:tc>
          <w:tcPr>
            <w:tcW w:w="707"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15</w:t>
            </w:r>
          </w:p>
        </w:tc>
        <w:tc>
          <w:tcPr>
            <w:tcW w:w="750"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11</w:t>
            </w:r>
          </w:p>
        </w:tc>
        <w:tc>
          <w:tcPr>
            <w:tcW w:w="2258" w:type="dxa"/>
            <w:tcBorders>
              <w:top w:val="single" w:sz="4" w:space="0" w:color="auto"/>
              <w:left w:val="single" w:sz="4" w:space="0" w:color="auto"/>
              <w:bottom w:val="single" w:sz="4" w:space="0" w:color="auto"/>
              <w:right w:val="single" w:sz="4" w:space="0" w:color="auto"/>
            </w:tcBorders>
            <w:vAlign w:val="center"/>
          </w:tcPr>
          <w:p w:rsidR="00425121" w:rsidRPr="0068337A" w:rsidRDefault="005674A4" w:rsidP="00836B62">
            <w:pPr>
              <w:jc w:val="center"/>
              <w:rPr>
                <w:rFonts w:ascii="Arial" w:hAnsi="Arial" w:cs="Arial"/>
              </w:rPr>
            </w:pPr>
            <w:r>
              <w:rPr>
                <w:rFonts w:ascii="Arial" w:hAnsi="Arial" w:cs="Arial"/>
              </w:rPr>
              <w:t>Darko Brnčić</w:t>
            </w:r>
          </w:p>
        </w:tc>
      </w:tr>
      <w:tr w:rsidR="00425121" w:rsidRPr="00FF60CC" w:rsidTr="00836B6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52"/>
        </w:trPr>
        <w:tc>
          <w:tcPr>
            <w:tcW w:w="2036" w:type="dxa"/>
            <w:tcBorders>
              <w:top w:val="single" w:sz="4" w:space="0" w:color="auto"/>
              <w:left w:val="single" w:sz="4" w:space="0" w:color="auto"/>
              <w:bottom w:val="single" w:sz="4" w:space="0" w:color="auto"/>
              <w:right w:val="single" w:sz="4" w:space="0" w:color="auto"/>
            </w:tcBorders>
          </w:tcPr>
          <w:p w:rsidR="00425121" w:rsidRPr="00FF60CC" w:rsidRDefault="00425121" w:rsidP="00836B62">
            <w:pPr>
              <w:jc w:val="center"/>
              <w:rPr>
                <w:rFonts w:ascii="Arial" w:hAnsi="Arial" w:cs="Arial"/>
              </w:rPr>
            </w:pPr>
            <w:r w:rsidRPr="00FF60CC">
              <w:rPr>
                <w:rFonts w:ascii="Arial" w:hAnsi="Arial" w:cs="Arial"/>
              </w:rPr>
              <w:lastRenderedPageBreak/>
              <w:t>VIII.</w:t>
            </w:r>
            <w:r w:rsidR="00836B62">
              <w:rPr>
                <w:rFonts w:ascii="Arial" w:hAnsi="Arial" w:cs="Arial"/>
              </w:rPr>
              <w:t>a</w:t>
            </w:r>
          </w:p>
        </w:tc>
        <w:tc>
          <w:tcPr>
            <w:tcW w:w="1900"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15</w:t>
            </w:r>
          </w:p>
        </w:tc>
        <w:tc>
          <w:tcPr>
            <w:tcW w:w="707"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4</w:t>
            </w:r>
          </w:p>
        </w:tc>
        <w:tc>
          <w:tcPr>
            <w:tcW w:w="750" w:type="dxa"/>
            <w:tcBorders>
              <w:top w:val="single" w:sz="4" w:space="0" w:color="auto"/>
              <w:left w:val="single" w:sz="4" w:space="0" w:color="auto"/>
              <w:bottom w:val="single" w:sz="4" w:space="0" w:color="auto"/>
              <w:right w:val="single" w:sz="4" w:space="0" w:color="auto"/>
            </w:tcBorders>
            <w:vAlign w:val="center"/>
          </w:tcPr>
          <w:p w:rsidR="00425121" w:rsidRPr="0068337A" w:rsidRDefault="00836B62" w:rsidP="00836B62">
            <w:pPr>
              <w:jc w:val="center"/>
              <w:rPr>
                <w:rFonts w:ascii="Arial" w:hAnsi="Arial" w:cs="Arial"/>
              </w:rPr>
            </w:pPr>
            <w:r>
              <w:rPr>
                <w:rFonts w:ascii="Arial" w:hAnsi="Arial" w:cs="Arial"/>
              </w:rPr>
              <w:t>11</w:t>
            </w:r>
          </w:p>
        </w:tc>
        <w:tc>
          <w:tcPr>
            <w:tcW w:w="2258" w:type="dxa"/>
            <w:tcBorders>
              <w:top w:val="single" w:sz="4" w:space="0" w:color="auto"/>
              <w:left w:val="single" w:sz="4" w:space="0" w:color="auto"/>
              <w:bottom w:val="single" w:sz="4" w:space="0" w:color="auto"/>
              <w:right w:val="single" w:sz="4" w:space="0" w:color="auto"/>
            </w:tcBorders>
            <w:vAlign w:val="center"/>
          </w:tcPr>
          <w:p w:rsidR="00425121" w:rsidRDefault="00425121" w:rsidP="00836B62">
            <w:pPr>
              <w:jc w:val="center"/>
              <w:rPr>
                <w:rFonts w:ascii="Arial" w:hAnsi="Arial" w:cs="Arial"/>
              </w:rPr>
            </w:pPr>
          </w:p>
          <w:p w:rsidR="00836B62" w:rsidRPr="0068337A" w:rsidRDefault="005674A4" w:rsidP="00836B62">
            <w:pPr>
              <w:jc w:val="center"/>
              <w:rPr>
                <w:rFonts w:ascii="Arial" w:hAnsi="Arial" w:cs="Arial"/>
              </w:rPr>
            </w:pPr>
            <w:r>
              <w:rPr>
                <w:rFonts w:ascii="Arial" w:hAnsi="Arial" w:cs="Arial"/>
              </w:rPr>
              <w:t>Nela Peteh</w:t>
            </w:r>
          </w:p>
        </w:tc>
      </w:tr>
      <w:tr w:rsidR="00836B62" w:rsidRPr="00FF60CC" w:rsidTr="00836B6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52"/>
        </w:trPr>
        <w:tc>
          <w:tcPr>
            <w:tcW w:w="2036" w:type="dxa"/>
            <w:tcBorders>
              <w:top w:val="single" w:sz="4" w:space="0" w:color="auto"/>
              <w:left w:val="single" w:sz="4" w:space="0" w:color="auto"/>
              <w:bottom w:val="single" w:sz="4" w:space="0" w:color="auto"/>
              <w:right w:val="single" w:sz="4" w:space="0" w:color="auto"/>
            </w:tcBorders>
          </w:tcPr>
          <w:p w:rsidR="00836B62" w:rsidRPr="00FF60CC" w:rsidRDefault="00014894" w:rsidP="00836B62">
            <w:pPr>
              <w:jc w:val="center"/>
              <w:rPr>
                <w:rFonts w:ascii="Arial" w:hAnsi="Arial" w:cs="Arial"/>
              </w:rPr>
            </w:pPr>
            <w:r>
              <w:rPr>
                <w:rFonts w:ascii="Arial" w:hAnsi="Arial" w:cs="Arial"/>
              </w:rPr>
              <w:t>VIII.</w:t>
            </w:r>
            <w:r w:rsidR="00836B62">
              <w:rPr>
                <w:rFonts w:ascii="Arial" w:hAnsi="Arial" w:cs="Arial"/>
              </w:rPr>
              <w:t>b</w:t>
            </w:r>
          </w:p>
        </w:tc>
        <w:tc>
          <w:tcPr>
            <w:tcW w:w="1900" w:type="dxa"/>
            <w:tcBorders>
              <w:top w:val="single" w:sz="4" w:space="0" w:color="auto"/>
              <w:left w:val="single" w:sz="4" w:space="0" w:color="auto"/>
              <w:bottom w:val="single" w:sz="4" w:space="0" w:color="auto"/>
              <w:right w:val="single" w:sz="4" w:space="0" w:color="auto"/>
            </w:tcBorders>
            <w:vAlign w:val="center"/>
          </w:tcPr>
          <w:p w:rsidR="00836B62" w:rsidRPr="0068337A" w:rsidRDefault="00836B62" w:rsidP="00836B62">
            <w:pPr>
              <w:jc w:val="center"/>
              <w:rPr>
                <w:rFonts w:ascii="Arial" w:hAnsi="Arial" w:cs="Arial"/>
              </w:rPr>
            </w:pPr>
            <w:r>
              <w:rPr>
                <w:rFonts w:ascii="Arial" w:hAnsi="Arial" w:cs="Arial"/>
              </w:rPr>
              <w:t>17</w:t>
            </w:r>
          </w:p>
        </w:tc>
        <w:tc>
          <w:tcPr>
            <w:tcW w:w="707" w:type="dxa"/>
            <w:tcBorders>
              <w:top w:val="single" w:sz="4" w:space="0" w:color="auto"/>
              <w:left w:val="single" w:sz="4" w:space="0" w:color="auto"/>
              <w:bottom w:val="single" w:sz="4" w:space="0" w:color="auto"/>
              <w:right w:val="single" w:sz="4" w:space="0" w:color="auto"/>
            </w:tcBorders>
            <w:vAlign w:val="center"/>
          </w:tcPr>
          <w:p w:rsidR="00836B62" w:rsidRPr="0068337A" w:rsidRDefault="00836B62" w:rsidP="00836B62">
            <w:pPr>
              <w:jc w:val="center"/>
              <w:rPr>
                <w:rFonts w:ascii="Arial" w:hAnsi="Arial" w:cs="Arial"/>
              </w:rPr>
            </w:pPr>
            <w:r>
              <w:rPr>
                <w:rFonts w:ascii="Arial" w:hAnsi="Arial" w:cs="Arial"/>
              </w:rPr>
              <w:t>5</w:t>
            </w:r>
          </w:p>
        </w:tc>
        <w:tc>
          <w:tcPr>
            <w:tcW w:w="750" w:type="dxa"/>
            <w:tcBorders>
              <w:top w:val="single" w:sz="4" w:space="0" w:color="auto"/>
              <w:left w:val="single" w:sz="4" w:space="0" w:color="auto"/>
              <w:bottom w:val="single" w:sz="4" w:space="0" w:color="auto"/>
              <w:right w:val="single" w:sz="4" w:space="0" w:color="auto"/>
            </w:tcBorders>
            <w:vAlign w:val="center"/>
          </w:tcPr>
          <w:p w:rsidR="00836B62" w:rsidRPr="0068337A" w:rsidRDefault="00836B62" w:rsidP="00836B62">
            <w:pPr>
              <w:jc w:val="center"/>
              <w:rPr>
                <w:rFonts w:ascii="Arial" w:hAnsi="Arial" w:cs="Arial"/>
              </w:rPr>
            </w:pPr>
            <w:r>
              <w:rPr>
                <w:rFonts w:ascii="Arial" w:hAnsi="Arial" w:cs="Arial"/>
              </w:rPr>
              <w:t>12</w:t>
            </w:r>
          </w:p>
        </w:tc>
        <w:tc>
          <w:tcPr>
            <w:tcW w:w="2258" w:type="dxa"/>
            <w:tcBorders>
              <w:top w:val="single" w:sz="4" w:space="0" w:color="auto"/>
              <w:left w:val="single" w:sz="4" w:space="0" w:color="auto"/>
              <w:bottom w:val="single" w:sz="4" w:space="0" w:color="auto"/>
              <w:right w:val="single" w:sz="4" w:space="0" w:color="auto"/>
            </w:tcBorders>
            <w:vAlign w:val="center"/>
          </w:tcPr>
          <w:p w:rsidR="00836B62" w:rsidRDefault="005674A4" w:rsidP="00836B62">
            <w:pPr>
              <w:jc w:val="center"/>
              <w:rPr>
                <w:rFonts w:ascii="Arial" w:hAnsi="Arial" w:cs="Arial"/>
              </w:rPr>
            </w:pPr>
            <w:r>
              <w:rPr>
                <w:rFonts w:ascii="Arial" w:hAnsi="Arial" w:cs="Arial"/>
              </w:rPr>
              <w:t>Siniša Ivanišević</w:t>
            </w:r>
          </w:p>
        </w:tc>
      </w:tr>
      <w:tr w:rsidR="00425121" w:rsidRPr="00FF60CC" w:rsidTr="00836B6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445"/>
        </w:trPr>
        <w:tc>
          <w:tcPr>
            <w:tcW w:w="2036" w:type="dxa"/>
            <w:tcBorders>
              <w:top w:val="single" w:sz="18" w:space="0" w:color="auto"/>
              <w:left w:val="single" w:sz="18" w:space="0" w:color="auto"/>
              <w:bottom w:val="single" w:sz="18" w:space="0" w:color="auto"/>
              <w:right w:val="single" w:sz="4" w:space="0" w:color="auto"/>
            </w:tcBorders>
            <w:vAlign w:val="center"/>
          </w:tcPr>
          <w:p w:rsidR="00425121" w:rsidRPr="00FF60CC" w:rsidRDefault="00425121" w:rsidP="00836B62">
            <w:pPr>
              <w:jc w:val="center"/>
              <w:rPr>
                <w:rFonts w:ascii="Arial" w:hAnsi="Arial" w:cs="Arial"/>
                <w:b/>
              </w:rPr>
            </w:pPr>
            <w:r w:rsidRPr="00FF60CC">
              <w:rPr>
                <w:rFonts w:ascii="Arial" w:hAnsi="Arial" w:cs="Arial"/>
                <w:b/>
              </w:rPr>
              <w:t>UKUPNO</w:t>
            </w:r>
          </w:p>
        </w:tc>
        <w:tc>
          <w:tcPr>
            <w:tcW w:w="1900" w:type="dxa"/>
            <w:tcBorders>
              <w:top w:val="single" w:sz="18" w:space="0" w:color="auto"/>
              <w:left w:val="single" w:sz="4" w:space="0" w:color="auto"/>
              <w:bottom w:val="single" w:sz="18" w:space="0" w:color="auto"/>
              <w:right w:val="single" w:sz="4" w:space="0" w:color="auto"/>
            </w:tcBorders>
            <w:vAlign w:val="center"/>
          </w:tcPr>
          <w:p w:rsidR="00425121" w:rsidRPr="0068337A" w:rsidRDefault="005674A4" w:rsidP="00836B62">
            <w:pPr>
              <w:jc w:val="center"/>
              <w:rPr>
                <w:rFonts w:ascii="Arial" w:hAnsi="Arial" w:cs="Arial"/>
                <w:b/>
              </w:rPr>
            </w:pPr>
            <w:r>
              <w:rPr>
                <w:rFonts w:ascii="Arial" w:hAnsi="Arial" w:cs="Arial"/>
                <w:b/>
              </w:rPr>
              <w:t>352</w:t>
            </w:r>
          </w:p>
        </w:tc>
        <w:tc>
          <w:tcPr>
            <w:tcW w:w="707" w:type="dxa"/>
            <w:tcBorders>
              <w:top w:val="single" w:sz="18" w:space="0" w:color="auto"/>
              <w:left w:val="single" w:sz="4" w:space="0" w:color="auto"/>
              <w:bottom w:val="single" w:sz="18" w:space="0" w:color="auto"/>
              <w:right w:val="single" w:sz="4" w:space="0" w:color="auto"/>
            </w:tcBorders>
            <w:vAlign w:val="center"/>
          </w:tcPr>
          <w:p w:rsidR="00425121" w:rsidRPr="0068337A" w:rsidRDefault="005674A4" w:rsidP="00836B62">
            <w:pPr>
              <w:jc w:val="center"/>
              <w:rPr>
                <w:rFonts w:ascii="Arial" w:hAnsi="Arial" w:cs="Arial"/>
                <w:b/>
              </w:rPr>
            </w:pPr>
            <w:r>
              <w:rPr>
                <w:rFonts w:ascii="Arial" w:hAnsi="Arial" w:cs="Arial"/>
                <w:b/>
              </w:rPr>
              <w:t>172</w:t>
            </w:r>
          </w:p>
        </w:tc>
        <w:tc>
          <w:tcPr>
            <w:tcW w:w="750" w:type="dxa"/>
            <w:tcBorders>
              <w:top w:val="single" w:sz="18" w:space="0" w:color="auto"/>
              <w:left w:val="single" w:sz="4" w:space="0" w:color="auto"/>
              <w:bottom w:val="single" w:sz="18" w:space="0" w:color="auto"/>
              <w:right w:val="single" w:sz="4" w:space="0" w:color="auto"/>
            </w:tcBorders>
            <w:vAlign w:val="center"/>
          </w:tcPr>
          <w:p w:rsidR="00425121" w:rsidRPr="0068337A" w:rsidRDefault="005674A4" w:rsidP="00836B62">
            <w:pPr>
              <w:jc w:val="center"/>
              <w:rPr>
                <w:rFonts w:ascii="Arial" w:hAnsi="Arial" w:cs="Arial"/>
                <w:b/>
              </w:rPr>
            </w:pPr>
            <w:r>
              <w:rPr>
                <w:rFonts w:ascii="Arial" w:hAnsi="Arial" w:cs="Arial"/>
                <w:b/>
              </w:rPr>
              <w:t>180</w:t>
            </w:r>
          </w:p>
        </w:tc>
        <w:tc>
          <w:tcPr>
            <w:tcW w:w="2258" w:type="dxa"/>
            <w:tcBorders>
              <w:top w:val="single" w:sz="18" w:space="0" w:color="auto"/>
              <w:left w:val="single" w:sz="4" w:space="0" w:color="auto"/>
              <w:bottom w:val="single" w:sz="18" w:space="0" w:color="auto"/>
              <w:right w:val="single" w:sz="18" w:space="0" w:color="auto"/>
            </w:tcBorders>
            <w:vAlign w:val="center"/>
          </w:tcPr>
          <w:p w:rsidR="00425121" w:rsidRPr="0068337A" w:rsidRDefault="00425121" w:rsidP="00836B62">
            <w:pPr>
              <w:jc w:val="center"/>
              <w:rPr>
                <w:rFonts w:ascii="Arial" w:hAnsi="Arial" w:cs="Arial"/>
                <w:b/>
              </w:rPr>
            </w:pPr>
          </w:p>
        </w:tc>
      </w:tr>
    </w:tbl>
    <w:p w:rsidR="000A49F4" w:rsidRPr="00FF60CC" w:rsidRDefault="000A49F4" w:rsidP="00F449AC">
      <w:pPr>
        <w:spacing w:line="360" w:lineRule="auto"/>
        <w:jc w:val="center"/>
        <w:rPr>
          <w:rFonts w:ascii="Arial" w:hAnsi="Arial" w:cs="Arial"/>
          <w:b/>
          <w:sz w:val="28"/>
          <w:szCs w:val="28"/>
        </w:rPr>
      </w:pPr>
    </w:p>
    <w:p w:rsidR="000A49F4" w:rsidRPr="00FF60CC" w:rsidRDefault="000A49F4" w:rsidP="00F449AC">
      <w:pPr>
        <w:spacing w:line="360" w:lineRule="auto"/>
        <w:jc w:val="center"/>
        <w:rPr>
          <w:rFonts w:ascii="Arial" w:hAnsi="Arial" w:cs="Arial"/>
          <w:b/>
          <w:sz w:val="28"/>
          <w:szCs w:val="28"/>
        </w:rPr>
      </w:pPr>
    </w:p>
    <w:p w:rsidR="000A49F4" w:rsidRPr="00FF60CC" w:rsidRDefault="000A49F4" w:rsidP="00F449AC">
      <w:pPr>
        <w:spacing w:line="360" w:lineRule="auto"/>
        <w:jc w:val="center"/>
        <w:rPr>
          <w:rFonts w:ascii="Arial" w:hAnsi="Arial" w:cs="Arial"/>
          <w:b/>
          <w:sz w:val="28"/>
          <w:szCs w:val="28"/>
        </w:rPr>
      </w:pPr>
    </w:p>
    <w:p w:rsidR="000A49F4" w:rsidRPr="00FF60CC" w:rsidRDefault="000A49F4" w:rsidP="00F449AC">
      <w:pPr>
        <w:spacing w:line="360" w:lineRule="auto"/>
        <w:jc w:val="center"/>
        <w:rPr>
          <w:rFonts w:ascii="Arial" w:hAnsi="Arial" w:cs="Arial"/>
          <w:b/>
          <w:sz w:val="28"/>
          <w:szCs w:val="28"/>
        </w:rPr>
      </w:pPr>
    </w:p>
    <w:p w:rsidR="000A49F4" w:rsidRPr="00FF60CC" w:rsidRDefault="000A49F4" w:rsidP="00F449AC">
      <w:pPr>
        <w:spacing w:line="360" w:lineRule="auto"/>
        <w:jc w:val="center"/>
        <w:rPr>
          <w:rFonts w:ascii="Arial" w:hAnsi="Arial" w:cs="Arial"/>
          <w:b/>
          <w:sz w:val="28"/>
          <w:szCs w:val="28"/>
        </w:rPr>
      </w:pPr>
    </w:p>
    <w:p w:rsidR="000A49F4" w:rsidRPr="00FF60CC" w:rsidRDefault="000A49F4" w:rsidP="00F449AC">
      <w:pPr>
        <w:spacing w:line="360" w:lineRule="auto"/>
        <w:jc w:val="center"/>
        <w:rPr>
          <w:rFonts w:ascii="Arial" w:hAnsi="Arial" w:cs="Arial"/>
          <w:b/>
          <w:sz w:val="28"/>
          <w:szCs w:val="28"/>
        </w:rPr>
      </w:pPr>
    </w:p>
    <w:p w:rsidR="000A49F4" w:rsidRPr="00FF60CC" w:rsidRDefault="000A49F4" w:rsidP="00F449AC">
      <w:pPr>
        <w:spacing w:line="360" w:lineRule="auto"/>
        <w:jc w:val="center"/>
        <w:rPr>
          <w:rFonts w:ascii="Arial" w:hAnsi="Arial" w:cs="Arial"/>
          <w:b/>
          <w:sz w:val="28"/>
          <w:szCs w:val="28"/>
        </w:rPr>
      </w:pPr>
    </w:p>
    <w:p w:rsidR="000A49F4" w:rsidRPr="00FF60CC" w:rsidRDefault="000A49F4" w:rsidP="00F449AC">
      <w:pPr>
        <w:spacing w:line="360" w:lineRule="auto"/>
        <w:jc w:val="center"/>
        <w:rPr>
          <w:rFonts w:ascii="Arial" w:hAnsi="Arial" w:cs="Arial"/>
          <w:b/>
          <w:sz w:val="28"/>
          <w:szCs w:val="28"/>
        </w:rPr>
      </w:pPr>
    </w:p>
    <w:p w:rsidR="000A49F4" w:rsidRPr="00FF60CC" w:rsidRDefault="000A49F4" w:rsidP="00F449AC">
      <w:pPr>
        <w:spacing w:line="360" w:lineRule="auto"/>
        <w:jc w:val="center"/>
        <w:rPr>
          <w:rFonts w:ascii="Arial" w:hAnsi="Arial" w:cs="Arial"/>
          <w:b/>
          <w:sz w:val="28"/>
          <w:szCs w:val="28"/>
        </w:rPr>
      </w:pPr>
    </w:p>
    <w:p w:rsidR="000A49F4" w:rsidRPr="00FF60CC" w:rsidRDefault="000A49F4" w:rsidP="00F449AC">
      <w:pPr>
        <w:spacing w:line="360" w:lineRule="auto"/>
        <w:jc w:val="center"/>
        <w:rPr>
          <w:rFonts w:ascii="Arial" w:hAnsi="Arial" w:cs="Arial"/>
          <w:b/>
          <w:sz w:val="28"/>
          <w:szCs w:val="28"/>
        </w:rPr>
      </w:pPr>
    </w:p>
    <w:p w:rsidR="000A49F4" w:rsidRPr="00FF60CC" w:rsidRDefault="000A49F4" w:rsidP="00F449AC">
      <w:pPr>
        <w:spacing w:line="360" w:lineRule="auto"/>
        <w:jc w:val="center"/>
        <w:rPr>
          <w:rFonts w:ascii="Arial" w:hAnsi="Arial" w:cs="Arial"/>
          <w:b/>
          <w:sz w:val="28"/>
          <w:szCs w:val="28"/>
        </w:rPr>
      </w:pPr>
    </w:p>
    <w:p w:rsidR="000A49F4" w:rsidRPr="00FF60CC" w:rsidRDefault="000A49F4" w:rsidP="00F449AC">
      <w:pPr>
        <w:spacing w:line="360" w:lineRule="auto"/>
        <w:jc w:val="center"/>
        <w:rPr>
          <w:rFonts w:ascii="Arial" w:hAnsi="Arial" w:cs="Arial"/>
          <w:b/>
          <w:sz w:val="28"/>
          <w:szCs w:val="28"/>
        </w:rPr>
      </w:pPr>
    </w:p>
    <w:p w:rsidR="000A49F4" w:rsidRPr="00FF60CC" w:rsidRDefault="000A49F4" w:rsidP="00F449AC">
      <w:pPr>
        <w:spacing w:line="360" w:lineRule="auto"/>
        <w:jc w:val="center"/>
        <w:rPr>
          <w:rFonts w:ascii="Arial" w:hAnsi="Arial" w:cs="Arial"/>
          <w:b/>
          <w:sz w:val="28"/>
          <w:szCs w:val="28"/>
        </w:rPr>
      </w:pPr>
    </w:p>
    <w:p w:rsidR="000A49F4" w:rsidRPr="00FF60CC" w:rsidRDefault="000A49F4" w:rsidP="00F449AC">
      <w:pPr>
        <w:spacing w:line="360" w:lineRule="auto"/>
        <w:jc w:val="center"/>
        <w:rPr>
          <w:rFonts w:ascii="Arial" w:hAnsi="Arial" w:cs="Arial"/>
          <w:b/>
          <w:sz w:val="28"/>
          <w:szCs w:val="28"/>
        </w:rPr>
      </w:pPr>
    </w:p>
    <w:p w:rsidR="000A49F4" w:rsidRPr="00FF60CC" w:rsidRDefault="000A49F4" w:rsidP="00F449AC">
      <w:pPr>
        <w:spacing w:line="360" w:lineRule="auto"/>
        <w:jc w:val="center"/>
        <w:rPr>
          <w:rFonts w:ascii="Arial" w:hAnsi="Arial" w:cs="Arial"/>
          <w:b/>
          <w:sz w:val="28"/>
          <w:szCs w:val="28"/>
        </w:rPr>
      </w:pPr>
    </w:p>
    <w:p w:rsidR="000A49F4" w:rsidRPr="00FF60CC" w:rsidRDefault="000A49F4" w:rsidP="00F449AC">
      <w:pPr>
        <w:spacing w:line="360" w:lineRule="auto"/>
        <w:jc w:val="center"/>
        <w:rPr>
          <w:rFonts w:ascii="Arial" w:hAnsi="Arial" w:cs="Arial"/>
          <w:b/>
          <w:sz w:val="28"/>
          <w:szCs w:val="28"/>
        </w:rPr>
      </w:pPr>
    </w:p>
    <w:p w:rsidR="000A49F4" w:rsidRPr="00FF60CC" w:rsidRDefault="000A49F4" w:rsidP="00F449AC">
      <w:pPr>
        <w:spacing w:line="360" w:lineRule="auto"/>
        <w:jc w:val="center"/>
        <w:rPr>
          <w:rFonts w:ascii="Arial" w:hAnsi="Arial" w:cs="Arial"/>
          <w:b/>
          <w:sz w:val="28"/>
          <w:szCs w:val="28"/>
        </w:rPr>
      </w:pPr>
    </w:p>
    <w:p w:rsidR="000A49F4" w:rsidRPr="00FF60CC" w:rsidRDefault="000A49F4" w:rsidP="00F449AC">
      <w:pPr>
        <w:spacing w:line="360" w:lineRule="auto"/>
        <w:jc w:val="center"/>
        <w:rPr>
          <w:rFonts w:ascii="Arial" w:hAnsi="Arial" w:cs="Arial"/>
          <w:b/>
          <w:sz w:val="28"/>
          <w:szCs w:val="28"/>
        </w:rPr>
      </w:pPr>
    </w:p>
    <w:p w:rsidR="000A49F4" w:rsidRPr="00FF60CC" w:rsidRDefault="000A49F4" w:rsidP="00F449AC">
      <w:pPr>
        <w:spacing w:line="360" w:lineRule="auto"/>
        <w:jc w:val="center"/>
        <w:rPr>
          <w:rFonts w:ascii="Arial" w:hAnsi="Arial" w:cs="Arial"/>
          <w:b/>
          <w:sz w:val="28"/>
          <w:szCs w:val="28"/>
        </w:rPr>
      </w:pPr>
    </w:p>
    <w:p w:rsidR="000A49F4" w:rsidRPr="00FF60CC" w:rsidRDefault="000A49F4" w:rsidP="00F449AC">
      <w:pPr>
        <w:spacing w:line="360" w:lineRule="auto"/>
        <w:jc w:val="center"/>
        <w:rPr>
          <w:rFonts w:ascii="Arial" w:hAnsi="Arial" w:cs="Arial"/>
          <w:b/>
          <w:sz w:val="28"/>
          <w:szCs w:val="28"/>
        </w:rPr>
      </w:pPr>
    </w:p>
    <w:p w:rsidR="000A49F4" w:rsidRPr="00FF60CC" w:rsidRDefault="000A49F4" w:rsidP="00F449AC">
      <w:pPr>
        <w:spacing w:line="360" w:lineRule="auto"/>
        <w:jc w:val="center"/>
        <w:rPr>
          <w:rFonts w:ascii="Arial" w:hAnsi="Arial" w:cs="Arial"/>
          <w:b/>
          <w:sz w:val="28"/>
          <w:szCs w:val="28"/>
        </w:rPr>
      </w:pPr>
    </w:p>
    <w:p w:rsidR="000A49F4" w:rsidRPr="00FF60CC" w:rsidRDefault="000A49F4" w:rsidP="00F449AC">
      <w:pPr>
        <w:spacing w:line="360" w:lineRule="auto"/>
        <w:jc w:val="center"/>
        <w:rPr>
          <w:rFonts w:ascii="Arial" w:hAnsi="Arial" w:cs="Arial"/>
          <w:b/>
          <w:sz w:val="28"/>
          <w:szCs w:val="28"/>
        </w:rPr>
      </w:pPr>
    </w:p>
    <w:p w:rsidR="000A49F4" w:rsidRPr="00FF60CC" w:rsidRDefault="000A49F4" w:rsidP="00F449AC">
      <w:pPr>
        <w:spacing w:line="360" w:lineRule="auto"/>
        <w:jc w:val="center"/>
        <w:rPr>
          <w:rFonts w:ascii="Arial" w:hAnsi="Arial" w:cs="Arial"/>
          <w:b/>
          <w:sz w:val="28"/>
          <w:szCs w:val="28"/>
        </w:rPr>
      </w:pPr>
    </w:p>
    <w:p w:rsidR="000A49F4" w:rsidRPr="00FF60CC" w:rsidRDefault="000A49F4" w:rsidP="00F449AC">
      <w:pPr>
        <w:spacing w:line="360" w:lineRule="auto"/>
        <w:jc w:val="center"/>
        <w:rPr>
          <w:rFonts w:ascii="Arial" w:hAnsi="Arial" w:cs="Arial"/>
          <w:b/>
          <w:sz w:val="28"/>
          <w:szCs w:val="28"/>
        </w:rPr>
      </w:pPr>
    </w:p>
    <w:p w:rsidR="000A49F4" w:rsidRDefault="000A49F4" w:rsidP="00F449AC">
      <w:pPr>
        <w:spacing w:line="360" w:lineRule="auto"/>
        <w:jc w:val="center"/>
        <w:rPr>
          <w:rFonts w:ascii="Arial" w:hAnsi="Arial" w:cs="Arial"/>
          <w:b/>
          <w:sz w:val="28"/>
          <w:szCs w:val="28"/>
        </w:rPr>
      </w:pPr>
    </w:p>
    <w:p w:rsidR="000A49F4" w:rsidRDefault="000A49F4" w:rsidP="00F449AC">
      <w:pPr>
        <w:spacing w:line="360" w:lineRule="auto"/>
        <w:jc w:val="center"/>
        <w:rPr>
          <w:rFonts w:ascii="Arial" w:hAnsi="Arial" w:cs="Arial"/>
          <w:b/>
          <w:sz w:val="28"/>
          <w:szCs w:val="28"/>
        </w:rPr>
      </w:pPr>
    </w:p>
    <w:p w:rsidR="005674A4" w:rsidRDefault="005674A4" w:rsidP="00F449AC">
      <w:pPr>
        <w:spacing w:line="360" w:lineRule="auto"/>
        <w:jc w:val="center"/>
        <w:rPr>
          <w:rFonts w:ascii="Arial" w:hAnsi="Arial" w:cs="Arial"/>
          <w:b/>
          <w:sz w:val="28"/>
          <w:szCs w:val="28"/>
        </w:rPr>
      </w:pPr>
    </w:p>
    <w:p w:rsidR="005674A4" w:rsidRDefault="005674A4" w:rsidP="00F449AC">
      <w:pPr>
        <w:spacing w:line="360" w:lineRule="auto"/>
        <w:jc w:val="center"/>
        <w:rPr>
          <w:rFonts w:ascii="Arial" w:hAnsi="Arial" w:cs="Arial"/>
          <w:b/>
          <w:sz w:val="28"/>
          <w:szCs w:val="28"/>
        </w:rPr>
      </w:pPr>
    </w:p>
    <w:p w:rsidR="005674A4" w:rsidRDefault="005674A4" w:rsidP="00F449AC">
      <w:pPr>
        <w:spacing w:line="360" w:lineRule="auto"/>
        <w:jc w:val="center"/>
        <w:rPr>
          <w:rFonts w:ascii="Arial" w:hAnsi="Arial" w:cs="Arial"/>
          <w:b/>
          <w:sz w:val="28"/>
          <w:szCs w:val="28"/>
        </w:rPr>
      </w:pPr>
    </w:p>
    <w:p w:rsidR="000A49F4" w:rsidRPr="00354927" w:rsidRDefault="000A49F4" w:rsidP="00354927">
      <w:pPr>
        <w:pStyle w:val="Naslov1"/>
      </w:pPr>
      <w:bookmarkStart w:id="34" w:name="_Toc525724256"/>
      <w:bookmarkStart w:id="35" w:name="_Toc525731049"/>
      <w:bookmarkStart w:id="36" w:name="_Toc525731255"/>
      <w:bookmarkStart w:id="37" w:name="_Toc525732300"/>
      <w:bookmarkStart w:id="38" w:name="_Toc525732707"/>
      <w:bookmarkStart w:id="39" w:name="_Toc525733668"/>
      <w:bookmarkStart w:id="40" w:name="_Toc525806658"/>
      <w:r w:rsidRPr="00354927">
        <w:lastRenderedPageBreak/>
        <w:t>2. KURIKULUM</w:t>
      </w:r>
      <w:bookmarkEnd w:id="34"/>
      <w:bookmarkEnd w:id="35"/>
      <w:bookmarkEnd w:id="36"/>
      <w:bookmarkEnd w:id="37"/>
      <w:bookmarkEnd w:id="38"/>
      <w:bookmarkEnd w:id="39"/>
      <w:bookmarkEnd w:id="40"/>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rPr>
      </w:pPr>
      <w:r w:rsidRPr="00FF60CC">
        <w:rPr>
          <w:rFonts w:ascii="Arial" w:hAnsi="Arial" w:cs="Arial"/>
        </w:rPr>
        <w:t xml:space="preserve">           Kurikulum podrazumijeva opsežno planiranje, ustrojstvo i provjeravanje procesa rada i djelovanja s obzirom na odgovarajuće detaljne ciljeve, sadržajne elemente, ustrojstvo te kontrolu postignuća prema globalno postavljenim ciljevima i prema pretpostavkama za odvijanje procesa. </w:t>
      </w:r>
    </w:p>
    <w:p w:rsidR="000A49F4" w:rsidRPr="00FF60CC" w:rsidRDefault="000A49F4" w:rsidP="006D372C">
      <w:pPr>
        <w:spacing w:line="360" w:lineRule="auto"/>
        <w:jc w:val="both"/>
        <w:rPr>
          <w:rFonts w:ascii="Arial" w:hAnsi="Arial" w:cs="Arial"/>
        </w:rPr>
      </w:pPr>
    </w:p>
    <w:p w:rsidR="000A49F4" w:rsidRPr="00FF60CC" w:rsidRDefault="000A49F4" w:rsidP="00727B99">
      <w:pPr>
        <w:pStyle w:val="Naslov1"/>
      </w:pPr>
      <w:r w:rsidRPr="00FF60CC">
        <w:tab/>
      </w:r>
    </w:p>
    <w:p w:rsidR="000A49F4" w:rsidRPr="00354927" w:rsidRDefault="000A49F4" w:rsidP="00354927">
      <w:pPr>
        <w:pStyle w:val="Naslov1"/>
      </w:pPr>
      <w:bookmarkStart w:id="41" w:name="_Toc525724257"/>
      <w:bookmarkStart w:id="42" w:name="_Toc525731050"/>
      <w:bookmarkStart w:id="43" w:name="_Toc525731256"/>
      <w:bookmarkStart w:id="44" w:name="_Toc525732301"/>
      <w:bookmarkStart w:id="45" w:name="_Toc525732708"/>
      <w:bookmarkStart w:id="46" w:name="_Toc525733669"/>
      <w:bookmarkStart w:id="47" w:name="_Toc525806659"/>
      <w:r w:rsidRPr="00354927">
        <w:t>3. NACIONALNI OKVIRNI KURIKULUM</w:t>
      </w:r>
      <w:bookmarkEnd w:id="41"/>
      <w:bookmarkEnd w:id="42"/>
      <w:bookmarkEnd w:id="43"/>
      <w:bookmarkEnd w:id="44"/>
      <w:bookmarkEnd w:id="45"/>
      <w:bookmarkEnd w:id="46"/>
      <w:bookmarkEnd w:id="47"/>
    </w:p>
    <w:p w:rsidR="000A49F4" w:rsidRPr="00FF60CC" w:rsidRDefault="000A49F4" w:rsidP="00727B99">
      <w:pPr>
        <w:pStyle w:val="Naslov1"/>
      </w:pPr>
    </w:p>
    <w:p w:rsidR="000A49F4" w:rsidRPr="00FF60CC" w:rsidRDefault="000A49F4" w:rsidP="006D372C">
      <w:pPr>
        <w:spacing w:line="360" w:lineRule="auto"/>
        <w:jc w:val="both"/>
        <w:rPr>
          <w:rFonts w:ascii="Arial" w:hAnsi="Arial" w:cs="Arial"/>
        </w:rPr>
      </w:pPr>
      <w:r>
        <w:rPr>
          <w:rFonts w:ascii="Arial" w:hAnsi="Arial" w:cs="Arial"/>
        </w:rPr>
        <w:t>Nacionalni okvirni kurikulum t</w:t>
      </w:r>
      <w:r w:rsidRPr="00FF60CC">
        <w:rPr>
          <w:rFonts w:ascii="Arial" w:hAnsi="Arial" w:cs="Arial"/>
        </w:rPr>
        <w:t>emeljni je dokument koji na nacionalnoj razini donosi vrijednosti, opće ciljeve i načela odgoja i obrazovanja, koncepciju učenja i poučavanja, određuje odgojno</w:t>
      </w:r>
      <w:r w:rsidRPr="00FF60CC">
        <w:rPr>
          <w:rFonts w:ascii="Arial" w:hAnsi="Arial" w:cs="Arial"/>
        </w:rPr>
        <w:noBreakHyphen/>
        <w:t>obrazovna postignuća na određenim stupnjevima učenikova razvoja, odnosno postignuća za određene odgojno</w:t>
      </w:r>
      <w:r w:rsidRPr="00FF60CC">
        <w:rPr>
          <w:rFonts w:ascii="Arial" w:hAnsi="Arial" w:cs="Arial"/>
        </w:rPr>
        <w:noBreakHyphen/>
        <w:t xml:space="preserve">obrazovne cikluse i odgojno obrazovna područja, utvrđuje načine i kriterije vrednovanja i ocjenjivanja. </w:t>
      </w:r>
    </w:p>
    <w:p w:rsidR="000A49F4" w:rsidRPr="00FF60CC" w:rsidRDefault="000A49F4" w:rsidP="006D372C">
      <w:pPr>
        <w:spacing w:line="360" w:lineRule="auto"/>
        <w:jc w:val="both"/>
        <w:rPr>
          <w:rFonts w:ascii="Arial" w:hAnsi="Arial" w:cs="Arial"/>
        </w:rPr>
      </w:pPr>
      <w:r w:rsidRPr="00FF60CC">
        <w:rPr>
          <w:rFonts w:ascii="Arial" w:hAnsi="Arial" w:cs="Arial"/>
        </w:rPr>
        <w:t xml:space="preserve">         Riječ je o razvojnom dokumentu otvorenom za promjene i poboljšanja ovisno o potrebama i razvojnim težnjama na području odgoja i obrazovanja, a promjene će se </w:t>
      </w:r>
    </w:p>
    <w:p w:rsidR="000A49F4" w:rsidRPr="00FF60CC" w:rsidRDefault="000A49F4" w:rsidP="006D372C">
      <w:pPr>
        <w:spacing w:line="360" w:lineRule="auto"/>
        <w:jc w:val="both"/>
        <w:rPr>
          <w:rFonts w:ascii="Arial" w:hAnsi="Arial" w:cs="Arial"/>
        </w:rPr>
      </w:pPr>
      <w:r w:rsidRPr="00FF60CC">
        <w:rPr>
          <w:rFonts w:ascii="Arial" w:hAnsi="Arial" w:cs="Arial"/>
        </w:rPr>
        <w:t>temeljiti na rezultatim</w:t>
      </w:r>
      <w:r w:rsidR="00AA144D">
        <w:rPr>
          <w:rFonts w:ascii="Arial" w:hAnsi="Arial" w:cs="Arial"/>
        </w:rPr>
        <w:t>a istraživanja i rezultatima vr</w:t>
      </w:r>
      <w:r w:rsidRPr="00FF60CC">
        <w:rPr>
          <w:rFonts w:ascii="Arial" w:hAnsi="Arial" w:cs="Arial"/>
        </w:rPr>
        <w:t xml:space="preserve">ednovanja. </w:t>
      </w:r>
    </w:p>
    <w:p w:rsidR="000A49F4" w:rsidRDefault="000A49F4" w:rsidP="006D372C">
      <w:pPr>
        <w:spacing w:line="360" w:lineRule="auto"/>
        <w:jc w:val="both"/>
        <w:rPr>
          <w:rFonts w:ascii="Arial" w:hAnsi="Arial" w:cs="Arial"/>
        </w:rPr>
      </w:pPr>
      <w:r w:rsidRPr="00FF60CC">
        <w:rPr>
          <w:rFonts w:ascii="Arial" w:hAnsi="Arial" w:cs="Arial"/>
        </w:rPr>
        <w:t xml:space="preserve">         Nacionalni okvirni kurikulum osobitu pažnju daje sljedećim vrijednostima: z</w:t>
      </w:r>
      <w:r w:rsidR="007430E9">
        <w:rPr>
          <w:rFonts w:ascii="Arial" w:hAnsi="Arial" w:cs="Arial"/>
        </w:rPr>
        <w:t>nanju, solidarnosti, identitetu i</w:t>
      </w:r>
      <w:r w:rsidRPr="00FF60CC">
        <w:rPr>
          <w:rFonts w:ascii="Arial" w:hAnsi="Arial" w:cs="Arial"/>
        </w:rPr>
        <w:t xml:space="preserve"> odgovornosti. </w:t>
      </w:r>
    </w:p>
    <w:p w:rsidR="00AA144D" w:rsidRPr="00FF60CC" w:rsidRDefault="00AA144D"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rPr>
      </w:pPr>
      <w:r w:rsidRPr="00FF60CC">
        <w:rPr>
          <w:rFonts w:ascii="Arial" w:hAnsi="Arial" w:cs="Arial"/>
        </w:rPr>
        <w:t>Nač</w:t>
      </w:r>
      <w:r w:rsidR="007430E9">
        <w:rPr>
          <w:rFonts w:ascii="Arial" w:hAnsi="Arial" w:cs="Arial"/>
        </w:rPr>
        <w:t>ela koja čine uporišta za izrad</w:t>
      </w:r>
      <w:r w:rsidRPr="00FF60CC">
        <w:rPr>
          <w:rFonts w:ascii="Arial" w:hAnsi="Arial" w:cs="Arial"/>
        </w:rPr>
        <w:t xml:space="preserve">u i realizaciju nacionalnog kurikuluma jesu: </w:t>
      </w:r>
    </w:p>
    <w:p w:rsidR="000A49F4" w:rsidRPr="00FF60CC" w:rsidRDefault="000A49F4" w:rsidP="006D372C">
      <w:pPr>
        <w:numPr>
          <w:ilvl w:val="0"/>
          <w:numId w:val="1"/>
        </w:numPr>
        <w:spacing w:line="360" w:lineRule="auto"/>
        <w:rPr>
          <w:rFonts w:ascii="Arial" w:hAnsi="Arial" w:cs="Arial"/>
        </w:rPr>
      </w:pPr>
      <w:r w:rsidRPr="00FF60CC">
        <w:rPr>
          <w:rFonts w:ascii="Arial" w:hAnsi="Arial" w:cs="Arial"/>
        </w:rPr>
        <w:t>visoka kvaliteta odgoja i obrazovanja za sve</w:t>
      </w:r>
    </w:p>
    <w:p w:rsidR="000A49F4" w:rsidRPr="00FF60CC" w:rsidRDefault="000A49F4" w:rsidP="006D372C">
      <w:pPr>
        <w:numPr>
          <w:ilvl w:val="0"/>
          <w:numId w:val="1"/>
        </w:numPr>
        <w:spacing w:line="360" w:lineRule="auto"/>
        <w:rPr>
          <w:rFonts w:ascii="Arial" w:hAnsi="Arial" w:cs="Arial"/>
        </w:rPr>
      </w:pPr>
      <w:r w:rsidRPr="00FF60CC">
        <w:rPr>
          <w:rFonts w:ascii="Arial" w:hAnsi="Arial" w:cs="Arial"/>
        </w:rPr>
        <w:t>jednakost obrazovnih šansi za sve</w:t>
      </w:r>
    </w:p>
    <w:p w:rsidR="000A49F4" w:rsidRPr="00FF60CC" w:rsidRDefault="000A49F4" w:rsidP="006D372C">
      <w:pPr>
        <w:numPr>
          <w:ilvl w:val="0"/>
          <w:numId w:val="1"/>
        </w:numPr>
        <w:spacing w:line="360" w:lineRule="auto"/>
        <w:rPr>
          <w:rFonts w:ascii="Arial" w:hAnsi="Arial" w:cs="Arial"/>
        </w:rPr>
      </w:pPr>
      <w:r w:rsidRPr="00FF60CC">
        <w:rPr>
          <w:rFonts w:ascii="Arial" w:hAnsi="Arial" w:cs="Arial"/>
        </w:rPr>
        <w:t>obveznost općeg obrazovanja</w:t>
      </w:r>
    </w:p>
    <w:p w:rsidR="000A49F4" w:rsidRPr="00FF60CC" w:rsidRDefault="000A49F4" w:rsidP="006D372C">
      <w:pPr>
        <w:numPr>
          <w:ilvl w:val="0"/>
          <w:numId w:val="1"/>
        </w:numPr>
        <w:spacing w:line="360" w:lineRule="auto"/>
        <w:rPr>
          <w:rFonts w:ascii="Arial" w:hAnsi="Arial" w:cs="Arial"/>
        </w:rPr>
      </w:pPr>
      <w:r w:rsidRPr="00FF60CC">
        <w:rPr>
          <w:rFonts w:ascii="Arial" w:hAnsi="Arial" w:cs="Arial"/>
        </w:rPr>
        <w:t>okomita i vodoravna prohodnost</w:t>
      </w:r>
    </w:p>
    <w:p w:rsidR="000A49F4" w:rsidRPr="00FF60CC" w:rsidRDefault="000A49F4" w:rsidP="006D372C">
      <w:pPr>
        <w:numPr>
          <w:ilvl w:val="0"/>
          <w:numId w:val="1"/>
        </w:numPr>
        <w:spacing w:line="360" w:lineRule="auto"/>
        <w:rPr>
          <w:rFonts w:ascii="Arial" w:hAnsi="Arial" w:cs="Arial"/>
        </w:rPr>
      </w:pPr>
      <w:r w:rsidRPr="00FF60CC">
        <w:rPr>
          <w:rFonts w:ascii="Arial" w:hAnsi="Arial" w:cs="Arial"/>
        </w:rPr>
        <w:t>uključenost svih učenika u odgojno obrazovni sustav</w:t>
      </w:r>
    </w:p>
    <w:p w:rsidR="000A49F4" w:rsidRPr="00FF60CC" w:rsidRDefault="000A49F4" w:rsidP="006D372C">
      <w:pPr>
        <w:numPr>
          <w:ilvl w:val="0"/>
          <w:numId w:val="1"/>
        </w:numPr>
        <w:spacing w:line="360" w:lineRule="auto"/>
        <w:rPr>
          <w:rFonts w:ascii="Arial" w:hAnsi="Arial" w:cs="Arial"/>
        </w:rPr>
      </w:pPr>
      <w:r w:rsidRPr="00FF60CC">
        <w:rPr>
          <w:rFonts w:ascii="Arial" w:hAnsi="Arial" w:cs="Arial"/>
        </w:rPr>
        <w:t>znanstvena utemeljenost</w:t>
      </w:r>
    </w:p>
    <w:p w:rsidR="000A49F4" w:rsidRPr="00FF60CC" w:rsidRDefault="000A49F4" w:rsidP="006D372C">
      <w:pPr>
        <w:numPr>
          <w:ilvl w:val="0"/>
          <w:numId w:val="1"/>
        </w:numPr>
        <w:spacing w:line="360" w:lineRule="auto"/>
        <w:rPr>
          <w:rFonts w:ascii="Arial" w:hAnsi="Arial" w:cs="Arial"/>
        </w:rPr>
      </w:pPr>
      <w:r w:rsidRPr="00FF60CC">
        <w:rPr>
          <w:rFonts w:ascii="Arial" w:hAnsi="Arial" w:cs="Arial"/>
        </w:rPr>
        <w:t>poštivanje ljudskih prava te prava djece</w:t>
      </w:r>
    </w:p>
    <w:p w:rsidR="000A49F4" w:rsidRPr="00FF60CC" w:rsidRDefault="000A49F4" w:rsidP="006D372C">
      <w:pPr>
        <w:numPr>
          <w:ilvl w:val="0"/>
          <w:numId w:val="1"/>
        </w:numPr>
        <w:spacing w:line="360" w:lineRule="auto"/>
        <w:rPr>
          <w:rFonts w:ascii="Arial" w:hAnsi="Arial" w:cs="Arial"/>
        </w:rPr>
      </w:pPr>
      <w:r w:rsidRPr="00FF60CC">
        <w:rPr>
          <w:rFonts w:ascii="Arial" w:hAnsi="Arial" w:cs="Arial"/>
        </w:rPr>
        <w:t>kompetentnost i profesionalna etika</w:t>
      </w:r>
    </w:p>
    <w:p w:rsidR="000A49F4" w:rsidRPr="00FF60CC" w:rsidRDefault="000A49F4" w:rsidP="006D372C">
      <w:pPr>
        <w:numPr>
          <w:ilvl w:val="0"/>
          <w:numId w:val="1"/>
        </w:numPr>
        <w:spacing w:line="360" w:lineRule="auto"/>
        <w:rPr>
          <w:rFonts w:ascii="Arial" w:hAnsi="Arial" w:cs="Arial"/>
        </w:rPr>
      </w:pPr>
      <w:r w:rsidRPr="00FF60CC">
        <w:rPr>
          <w:rFonts w:ascii="Arial" w:hAnsi="Arial" w:cs="Arial"/>
        </w:rPr>
        <w:t>demokratičnost</w:t>
      </w:r>
    </w:p>
    <w:p w:rsidR="000A49F4" w:rsidRPr="00FF60CC" w:rsidRDefault="000A49F4" w:rsidP="006D372C">
      <w:pPr>
        <w:numPr>
          <w:ilvl w:val="0"/>
          <w:numId w:val="1"/>
        </w:numPr>
        <w:spacing w:line="360" w:lineRule="auto"/>
        <w:rPr>
          <w:rFonts w:ascii="Arial" w:hAnsi="Arial" w:cs="Arial"/>
        </w:rPr>
      </w:pPr>
      <w:r w:rsidRPr="00FF60CC">
        <w:rPr>
          <w:rFonts w:ascii="Arial" w:hAnsi="Arial" w:cs="Arial"/>
        </w:rPr>
        <w:t>autonomija škole</w:t>
      </w:r>
    </w:p>
    <w:p w:rsidR="000A49F4" w:rsidRPr="00FF60CC" w:rsidRDefault="000A49F4" w:rsidP="006D372C">
      <w:pPr>
        <w:numPr>
          <w:ilvl w:val="0"/>
          <w:numId w:val="1"/>
        </w:numPr>
        <w:spacing w:line="360" w:lineRule="auto"/>
        <w:rPr>
          <w:rFonts w:ascii="Arial" w:hAnsi="Arial" w:cs="Arial"/>
        </w:rPr>
      </w:pPr>
      <w:r w:rsidRPr="00FF60CC">
        <w:rPr>
          <w:rFonts w:ascii="Arial" w:hAnsi="Arial" w:cs="Arial"/>
        </w:rPr>
        <w:t>pedagoški i školski pluralizam</w:t>
      </w:r>
    </w:p>
    <w:p w:rsidR="000A49F4" w:rsidRPr="00FF60CC" w:rsidRDefault="000A49F4" w:rsidP="006D372C">
      <w:pPr>
        <w:numPr>
          <w:ilvl w:val="0"/>
          <w:numId w:val="1"/>
        </w:numPr>
        <w:spacing w:line="360" w:lineRule="auto"/>
        <w:rPr>
          <w:rFonts w:ascii="Arial" w:hAnsi="Arial" w:cs="Arial"/>
        </w:rPr>
      </w:pPr>
      <w:r w:rsidRPr="00FF60CC">
        <w:rPr>
          <w:rFonts w:ascii="Arial" w:hAnsi="Arial" w:cs="Arial"/>
        </w:rPr>
        <w:t>europska dimenzija obrazovanja</w:t>
      </w:r>
    </w:p>
    <w:p w:rsidR="000A49F4" w:rsidRDefault="000A49F4" w:rsidP="006D372C">
      <w:pPr>
        <w:spacing w:line="360" w:lineRule="auto"/>
        <w:rPr>
          <w:rFonts w:ascii="Arial" w:hAnsi="Arial" w:cs="Arial"/>
        </w:rPr>
      </w:pPr>
    </w:p>
    <w:p w:rsidR="000A49F4" w:rsidRPr="00FF60CC" w:rsidRDefault="000A49F4" w:rsidP="006D372C">
      <w:pPr>
        <w:spacing w:line="360" w:lineRule="auto"/>
        <w:rPr>
          <w:rFonts w:ascii="Arial" w:hAnsi="Arial" w:cs="Arial"/>
        </w:rPr>
      </w:pPr>
      <w:r w:rsidRPr="00FF60CC">
        <w:rPr>
          <w:rFonts w:ascii="Arial" w:hAnsi="Arial" w:cs="Arial"/>
        </w:rPr>
        <w:t>Odgojno</w:t>
      </w:r>
      <w:r w:rsidRPr="00FF60CC">
        <w:rPr>
          <w:rFonts w:ascii="Arial" w:hAnsi="Arial" w:cs="Arial"/>
        </w:rPr>
        <w:noBreakHyphen/>
        <w:t>obrazovni ciljevi</w:t>
      </w:r>
      <w:r>
        <w:rPr>
          <w:rFonts w:ascii="Arial" w:hAnsi="Arial" w:cs="Arial"/>
        </w:rPr>
        <w:t xml:space="preserve"> koje ističe Nacionalni okvirni kurikulum</w:t>
      </w:r>
      <w:r w:rsidR="007430E9">
        <w:rPr>
          <w:rFonts w:ascii="Arial" w:hAnsi="Arial" w:cs="Arial"/>
        </w:rPr>
        <w:t xml:space="preserve"> su</w:t>
      </w:r>
      <w:r w:rsidRPr="00FF60CC">
        <w:rPr>
          <w:rFonts w:ascii="Arial" w:hAnsi="Arial" w:cs="Arial"/>
        </w:rPr>
        <w:t>:</w:t>
      </w:r>
    </w:p>
    <w:p w:rsidR="000A49F4" w:rsidRPr="00FF60CC" w:rsidRDefault="000A49F4" w:rsidP="006D372C">
      <w:pPr>
        <w:numPr>
          <w:ilvl w:val="0"/>
          <w:numId w:val="2"/>
        </w:numPr>
        <w:spacing w:line="360" w:lineRule="auto"/>
        <w:rPr>
          <w:rFonts w:ascii="Arial" w:hAnsi="Arial" w:cs="Arial"/>
        </w:rPr>
      </w:pPr>
      <w:r w:rsidRPr="00FF60CC">
        <w:rPr>
          <w:rFonts w:ascii="Arial" w:hAnsi="Arial" w:cs="Arial"/>
        </w:rPr>
        <w:t>osigurati sustavan način pouča</w:t>
      </w:r>
      <w:r w:rsidR="00AA144D">
        <w:rPr>
          <w:rFonts w:ascii="Arial" w:hAnsi="Arial" w:cs="Arial"/>
        </w:rPr>
        <w:t>vanja učenika, poticati i unapr</w:t>
      </w:r>
      <w:r w:rsidRPr="00FF60CC">
        <w:rPr>
          <w:rFonts w:ascii="Arial" w:hAnsi="Arial" w:cs="Arial"/>
        </w:rPr>
        <w:t>eđivati njihov</w:t>
      </w:r>
    </w:p>
    <w:p w:rsidR="000A49F4" w:rsidRPr="00FF60CC" w:rsidRDefault="000A49F4" w:rsidP="006D372C">
      <w:pPr>
        <w:spacing w:line="360" w:lineRule="auto"/>
        <w:ind w:left="720"/>
        <w:rPr>
          <w:rFonts w:ascii="Arial" w:hAnsi="Arial" w:cs="Arial"/>
        </w:rPr>
      </w:pPr>
      <w:r w:rsidRPr="00FF60CC">
        <w:rPr>
          <w:rFonts w:ascii="Arial" w:hAnsi="Arial" w:cs="Arial"/>
        </w:rPr>
        <w:t>intelektualni, tjelesni, estetski, društveni, moralni i duhovni razvoj u skladu s</w:t>
      </w:r>
    </w:p>
    <w:p w:rsidR="000A49F4" w:rsidRPr="00FF60CC" w:rsidRDefault="000A49F4" w:rsidP="006D372C">
      <w:pPr>
        <w:spacing w:line="360" w:lineRule="auto"/>
        <w:ind w:left="720"/>
        <w:rPr>
          <w:rFonts w:ascii="Arial" w:hAnsi="Arial" w:cs="Arial"/>
        </w:rPr>
      </w:pPr>
      <w:r w:rsidRPr="00FF60CC">
        <w:rPr>
          <w:rFonts w:ascii="Arial" w:hAnsi="Arial" w:cs="Arial"/>
        </w:rPr>
        <w:t>njihovim sposobnostima i sklonostima</w:t>
      </w:r>
    </w:p>
    <w:p w:rsidR="000A49F4" w:rsidRPr="00FF60CC" w:rsidRDefault="000A49F4" w:rsidP="006D372C">
      <w:pPr>
        <w:numPr>
          <w:ilvl w:val="0"/>
          <w:numId w:val="2"/>
        </w:numPr>
        <w:spacing w:line="360" w:lineRule="auto"/>
        <w:rPr>
          <w:rFonts w:ascii="Arial" w:hAnsi="Arial" w:cs="Arial"/>
        </w:rPr>
      </w:pPr>
      <w:r w:rsidRPr="00FF60CC">
        <w:rPr>
          <w:rFonts w:ascii="Arial" w:hAnsi="Arial" w:cs="Arial"/>
        </w:rPr>
        <w:t xml:space="preserve">razvijati u učenicima </w:t>
      </w:r>
      <w:r w:rsidR="006373A0">
        <w:rPr>
          <w:rFonts w:ascii="Arial" w:hAnsi="Arial" w:cs="Arial"/>
        </w:rPr>
        <w:t xml:space="preserve">svijest o očuvanju materijalne, </w:t>
      </w:r>
      <w:r w:rsidRPr="00FF60CC">
        <w:rPr>
          <w:rFonts w:ascii="Arial" w:hAnsi="Arial" w:cs="Arial"/>
        </w:rPr>
        <w:t xml:space="preserve"> duhovne</w:t>
      </w:r>
      <w:r w:rsidR="006373A0">
        <w:rPr>
          <w:rFonts w:ascii="Arial" w:hAnsi="Arial" w:cs="Arial"/>
        </w:rPr>
        <w:t xml:space="preserve">  i </w:t>
      </w:r>
      <w:r w:rsidRPr="00FF60CC">
        <w:rPr>
          <w:rFonts w:ascii="Arial" w:hAnsi="Arial" w:cs="Arial"/>
        </w:rPr>
        <w:t>povijesno</w:t>
      </w:r>
      <w:r w:rsidRPr="00FF60CC">
        <w:rPr>
          <w:rFonts w:ascii="Arial" w:hAnsi="Arial" w:cs="Arial"/>
        </w:rPr>
        <w:noBreakHyphen/>
        <w:t>kultur</w:t>
      </w:r>
      <w:r w:rsidR="006373A0">
        <w:rPr>
          <w:rFonts w:ascii="Arial" w:hAnsi="Arial" w:cs="Arial"/>
        </w:rPr>
        <w:t xml:space="preserve">ne baštine Republike Hrvatske te </w:t>
      </w:r>
      <w:r w:rsidRPr="00FF60CC">
        <w:rPr>
          <w:rFonts w:ascii="Arial" w:hAnsi="Arial" w:cs="Arial"/>
        </w:rPr>
        <w:t>nacionalnog identiteta</w:t>
      </w:r>
    </w:p>
    <w:p w:rsidR="000A49F4" w:rsidRPr="00FF60CC" w:rsidRDefault="000A49F4" w:rsidP="006D372C">
      <w:pPr>
        <w:numPr>
          <w:ilvl w:val="0"/>
          <w:numId w:val="2"/>
        </w:numPr>
        <w:spacing w:line="360" w:lineRule="auto"/>
        <w:rPr>
          <w:rFonts w:ascii="Arial" w:hAnsi="Arial" w:cs="Arial"/>
        </w:rPr>
      </w:pPr>
      <w:r w:rsidRPr="00FF60CC">
        <w:rPr>
          <w:rFonts w:ascii="Arial" w:hAnsi="Arial" w:cs="Arial"/>
        </w:rPr>
        <w:t>odgajati i obrazovati učenike u skladu s općim kulturnim i civilizacijskim vrijednostima, ljudskim pravima i pravima djece, osposobiti ih za življenje u multikulturalnom svijetu, za poštivan</w:t>
      </w:r>
      <w:r w:rsidR="006373A0">
        <w:rPr>
          <w:rFonts w:ascii="Arial" w:hAnsi="Arial" w:cs="Arial"/>
        </w:rPr>
        <w:t xml:space="preserve">je različitosti i snošljivosti </w:t>
      </w:r>
      <w:r w:rsidRPr="00FF60CC">
        <w:rPr>
          <w:rFonts w:ascii="Arial" w:hAnsi="Arial" w:cs="Arial"/>
        </w:rPr>
        <w:t>te za djelatno i odgovorno sudjelovanje u demokratskom razvoju društva</w:t>
      </w:r>
    </w:p>
    <w:p w:rsidR="000A49F4" w:rsidRPr="00FF60CC" w:rsidRDefault="000A49F4" w:rsidP="006D372C">
      <w:pPr>
        <w:numPr>
          <w:ilvl w:val="0"/>
          <w:numId w:val="2"/>
        </w:numPr>
        <w:spacing w:line="360" w:lineRule="auto"/>
        <w:rPr>
          <w:rFonts w:ascii="Arial" w:hAnsi="Arial" w:cs="Arial"/>
        </w:rPr>
      </w:pPr>
      <w:r w:rsidRPr="00FF60CC">
        <w:rPr>
          <w:rFonts w:ascii="Arial" w:hAnsi="Arial" w:cs="Arial"/>
        </w:rPr>
        <w:t>osigurati učenicima stjecanje temeljnih (općeobrazovnih) i stručnih kompetencija, osposobiti ih za život i rad u promjenjivom društveno</w:t>
      </w:r>
      <w:r w:rsidRPr="00FF60CC">
        <w:rPr>
          <w:rFonts w:ascii="Arial" w:hAnsi="Arial" w:cs="Arial"/>
        </w:rPr>
        <w:noBreakHyphen/>
        <w:t>kulturnom kontekstu prema zahtjevima tržišnog gospodarstva, suvremenih informacijsko</w:t>
      </w:r>
      <w:r w:rsidRPr="00FF60CC">
        <w:rPr>
          <w:rFonts w:ascii="Arial" w:hAnsi="Arial" w:cs="Arial"/>
        </w:rPr>
        <w:noBreakHyphen/>
        <w:t>komunikacijskih tehnologija i znanstvenih spoznaja te dostignuća</w:t>
      </w:r>
    </w:p>
    <w:p w:rsidR="000A49F4" w:rsidRPr="00FF60CC" w:rsidRDefault="000A49F4" w:rsidP="006D372C">
      <w:pPr>
        <w:numPr>
          <w:ilvl w:val="0"/>
          <w:numId w:val="2"/>
        </w:numPr>
        <w:spacing w:line="360" w:lineRule="auto"/>
        <w:rPr>
          <w:rFonts w:ascii="Arial" w:hAnsi="Arial" w:cs="Arial"/>
        </w:rPr>
      </w:pPr>
      <w:r w:rsidRPr="00FF60CC">
        <w:rPr>
          <w:rFonts w:ascii="Arial" w:hAnsi="Arial" w:cs="Arial"/>
        </w:rPr>
        <w:t>osposobi</w:t>
      </w:r>
      <w:r w:rsidR="006373A0">
        <w:rPr>
          <w:rFonts w:ascii="Arial" w:hAnsi="Arial" w:cs="Arial"/>
        </w:rPr>
        <w:t>ti učenike</w:t>
      </w:r>
      <w:r w:rsidRPr="00FF60CC">
        <w:rPr>
          <w:rFonts w:ascii="Arial" w:hAnsi="Arial" w:cs="Arial"/>
        </w:rPr>
        <w:t xml:space="preserve"> za cjeloživotno učenje</w:t>
      </w: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rPr>
      </w:pPr>
      <w:r w:rsidRPr="00FF60CC">
        <w:rPr>
          <w:rFonts w:ascii="Arial" w:hAnsi="Arial" w:cs="Arial"/>
        </w:rPr>
        <w:t xml:space="preserve">          Nacionalni okvir</w:t>
      </w:r>
      <w:r w:rsidR="00AA144D">
        <w:rPr>
          <w:rFonts w:ascii="Arial" w:hAnsi="Arial" w:cs="Arial"/>
        </w:rPr>
        <w:t>ni kurikulum temelj je za izrad</w:t>
      </w:r>
      <w:r w:rsidRPr="00FF60CC">
        <w:rPr>
          <w:rFonts w:ascii="Arial" w:hAnsi="Arial" w:cs="Arial"/>
        </w:rPr>
        <w:t xml:space="preserve">u svih </w:t>
      </w:r>
      <w:r w:rsidR="006373A0">
        <w:rPr>
          <w:rFonts w:ascii="Arial" w:hAnsi="Arial" w:cs="Arial"/>
        </w:rPr>
        <w:t>ostalih kurikulumskih dokumenat</w:t>
      </w:r>
      <w:r w:rsidR="00AA144D">
        <w:rPr>
          <w:rFonts w:ascii="Arial" w:hAnsi="Arial" w:cs="Arial"/>
        </w:rPr>
        <w:t>a pa tako i za izrad</w:t>
      </w:r>
      <w:r w:rsidRPr="00FF60CC">
        <w:rPr>
          <w:rFonts w:ascii="Arial" w:hAnsi="Arial" w:cs="Arial"/>
        </w:rPr>
        <w:t xml:space="preserve">u Školskog kurikuluma. </w:t>
      </w: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ind w:firstLine="708"/>
        <w:jc w:val="both"/>
        <w:rPr>
          <w:rFonts w:ascii="Arial" w:hAnsi="Arial" w:cs="Arial"/>
        </w:rPr>
      </w:pPr>
    </w:p>
    <w:p w:rsidR="000A49F4" w:rsidRPr="00FF60CC" w:rsidRDefault="000A49F4" w:rsidP="006D372C">
      <w:pPr>
        <w:spacing w:line="360" w:lineRule="auto"/>
        <w:ind w:firstLine="708"/>
        <w:jc w:val="both"/>
        <w:rPr>
          <w:rFonts w:ascii="Arial" w:hAnsi="Arial" w:cs="Arial"/>
        </w:rPr>
      </w:pPr>
    </w:p>
    <w:p w:rsidR="000A49F4" w:rsidRPr="00FF60CC" w:rsidRDefault="000A49F4" w:rsidP="006D372C">
      <w:pPr>
        <w:spacing w:line="360" w:lineRule="auto"/>
        <w:ind w:firstLine="708"/>
        <w:jc w:val="both"/>
        <w:rPr>
          <w:rFonts w:ascii="Arial" w:hAnsi="Arial" w:cs="Arial"/>
        </w:rPr>
      </w:pPr>
    </w:p>
    <w:p w:rsidR="000A49F4" w:rsidRPr="00FF60CC" w:rsidRDefault="000A49F4" w:rsidP="006D372C">
      <w:pPr>
        <w:spacing w:line="360" w:lineRule="auto"/>
        <w:ind w:firstLine="708"/>
        <w:jc w:val="both"/>
        <w:rPr>
          <w:rFonts w:ascii="Arial" w:hAnsi="Arial" w:cs="Arial"/>
        </w:rPr>
      </w:pPr>
    </w:p>
    <w:p w:rsidR="000A49F4" w:rsidRPr="00FF60CC" w:rsidRDefault="000A49F4" w:rsidP="006D372C">
      <w:pPr>
        <w:spacing w:line="360" w:lineRule="auto"/>
        <w:ind w:firstLine="708"/>
        <w:jc w:val="both"/>
        <w:rPr>
          <w:rFonts w:ascii="Arial" w:hAnsi="Arial" w:cs="Arial"/>
        </w:rPr>
      </w:pPr>
    </w:p>
    <w:p w:rsidR="000A49F4" w:rsidRDefault="000A49F4" w:rsidP="006D372C">
      <w:pPr>
        <w:spacing w:line="360" w:lineRule="auto"/>
        <w:ind w:firstLine="708"/>
        <w:jc w:val="both"/>
        <w:rPr>
          <w:rFonts w:ascii="Arial" w:hAnsi="Arial" w:cs="Arial"/>
        </w:rPr>
      </w:pPr>
    </w:p>
    <w:p w:rsidR="00727B99" w:rsidRPr="00FF60CC" w:rsidRDefault="00727B99" w:rsidP="006D372C">
      <w:pPr>
        <w:spacing w:line="360" w:lineRule="auto"/>
        <w:ind w:firstLine="708"/>
        <w:jc w:val="both"/>
        <w:rPr>
          <w:rFonts w:ascii="Arial" w:hAnsi="Arial" w:cs="Arial"/>
        </w:rPr>
      </w:pPr>
    </w:p>
    <w:p w:rsidR="000A49F4" w:rsidRPr="00FF60CC" w:rsidRDefault="000A49F4" w:rsidP="00891DD9">
      <w:pPr>
        <w:spacing w:line="360" w:lineRule="auto"/>
        <w:jc w:val="both"/>
        <w:rPr>
          <w:rFonts w:ascii="Arial" w:hAnsi="Arial" w:cs="Arial"/>
        </w:rPr>
      </w:pPr>
      <w:r w:rsidRPr="00FF60CC">
        <w:rPr>
          <w:rFonts w:ascii="Arial" w:hAnsi="Arial" w:cs="Arial"/>
        </w:rPr>
        <w:lastRenderedPageBreak/>
        <w:t>Temeljem članka 28. Zakona o odgoju i obrazovanju u osnovnoj i srednjoj školi (NN</w:t>
      </w:r>
      <w:r w:rsidR="00771469">
        <w:rPr>
          <w:rFonts w:ascii="Arial" w:hAnsi="Arial" w:cs="Arial"/>
        </w:rPr>
        <w:t xml:space="preserve"> br.</w:t>
      </w:r>
      <w:r w:rsidRPr="00FF60CC">
        <w:rPr>
          <w:rFonts w:ascii="Arial" w:hAnsi="Arial" w:cs="Arial"/>
        </w:rPr>
        <w:t xml:space="preserve"> 87/08</w:t>
      </w:r>
      <w:r w:rsidR="00771469">
        <w:rPr>
          <w:rFonts w:ascii="Arial" w:hAnsi="Arial" w:cs="Arial"/>
        </w:rPr>
        <w:t>, 86/09,92/10,105/10, 90/11, 86/12, 94/13</w:t>
      </w:r>
      <w:r w:rsidR="008A285B">
        <w:rPr>
          <w:rFonts w:ascii="Arial" w:hAnsi="Arial" w:cs="Arial"/>
        </w:rPr>
        <w:t>, 152/14,7/17 i 68/18</w:t>
      </w:r>
      <w:r w:rsidR="00771469">
        <w:rPr>
          <w:rFonts w:ascii="Arial" w:hAnsi="Arial" w:cs="Arial"/>
        </w:rPr>
        <w:t xml:space="preserve">.) </w:t>
      </w:r>
      <w:r w:rsidRPr="00FF60CC">
        <w:rPr>
          <w:rFonts w:ascii="Arial" w:hAnsi="Arial" w:cs="Arial"/>
        </w:rPr>
        <w:t xml:space="preserve"> </w:t>
      </w:r>
      <w:r w:rsidR="00204391">
        <w:rPr>
          <w:rFonts w:ascii="Arial" w:hAnsi="Arial" w:cs="Arial"/>
        </w:rPr>
        <w:t xml:space="preserve">i članka 57. Statuta Osnovne škola Vladimira Gortana, </w:t>
      </w:r>
      <w:r w:rsidRPr="00FF60CC">
        <w:rPr>
          <w:rFonts w:ascii="Arial" w:hAnsi="Arial" w:cs="Arial"/>
        </w:rPr>
        <w:t xml:space="preserve">Školski odbor </w:t>
      </w:r>
      <w:r>
        <w:rPr>
          <w:rFonts w:ascii="Arial" w:hAnsi="Arial" w:cs="Arial"/>
        </w:rPr>
        <w:t xml:space="preserve"> na sjednici održanoj  </w:t>
      </w:r>
      <w:bookmarkStart w:id="48" w:name="_GoBack"/>
      <w:bookmarkEnd w:id="48"/>
      <w:r w:rsidR="00BB1E68">
        <w:rPr>
          <w:rFonts w:ascii="Arial" w:hAnsi="Arial" w:cs="Arial"/>
        </w:rPr>
        <w:t xml:space="preserve"> </w:t>
      </w:r>
      <w:r w:rsidR="00204391">
        <w:rPr>
          <w:rFonts w:ascii="Arial" w:hAnsi="Arial" w:cs="Arial"/>
        </w:rPr>
        <w:t xml:space="preserve">        </w:t>
      </w:r>
      <w:r w:rsidR="008A285B" w:rsidRPr="008A285B">
        <w:rPr>
          <w:rFonts w:ascii="Arial" w:hAnsi="Arial" w:cs="Arial"/>
        </w:rPr>
        <w:t>1. listopada</w:t>
      </w:r>
      <w:r w:rsidR="00BB1E68" w:rsidRPr="008A285B">
        <w:rPr>
          <w:rFonts w:ascii="Arial" w:hAnsi="Arial" w:cs="Arial"/>
        </w:rPr>
        <w:t xml:space="preserve"> 201</w:t>
      </w:r>
      <w:r w:rsidR="008A285B" w:rsidRPr="008A285B">
        <w:rPr>
          <w:rFonts w:ascii="Arial" w:hAnsi="Arial" w:cs="Arial"/>
        </w:rPr>
        <w:t>8</w:t>
      </w:r>
      <w:r w:rsidR="00BB1E68" w:rsidRPr="008A285B">
        <w:rPr>
          <w:rFonts w:ascii="Arial" w:hAnsi="Arial" w:cs="Arial"/>
        </w:rPr>
        <w:t xml:space="preserve">. </w:t>
      </w:r>
      <w:r w:rsidRPr="008A285B">
        <w:rPr>
          <w:rFonts w:ascii="Arial" w:hAnsi="Arial" w:cs="Arial"/>
        </w:rPr>
        <w:t>godine</w:t>
      </w:r>
      <w:r w:rsidRPr="00FF60CC">
        <w:rPr>
          <w:rFonts w:ascii="Arial" w:hAnsi="Arial" w:cs="Arial"/>
        </w:rPr>
        <w:t xml:space="preserve">, </w:t>
      </w:r>
      <w:r w:rsidR="00BB1E68">
        <w:rPr>
          <w:rFonts w:ascii="Arial" w:hAnsi="Arial" w:cs="Arial"/>
        </w:rPr>
        <w:t xml:space="preserve"> </w:t>
      </w:r>
      <w:r w:rsidRPr="00FF60CC">
        <w:rPr>
          <w:rFonts w:ascii="Arial" w:hAnsi="Arial" w:cs="Arial"/>
        </w:rPr>
        <w:t>na prijedlog Učiteljskog vijeća uz prethodno mišljenje Vijeća roditelja</w:t>
      </w:r>
      <w:r w:rsidR="00906764">
        <w:rPr>
          <w:rFonts w:ascii="Arial" w:hAnsi="Arial" w:cs="Arial"/>
        </w:rPr>
        <w:t>,</w:t>
      </w:r>
      <w:r w:rsidRPr="00FF60CC">
        <w:rPr>
          <w:rFonts w:ascii="Arial" w:hAnsi="Arial" w:cs="Arial"/>
        </w:rPr>
        <w:t xml:space="preserve">       d o n o s i</w:t>
      </w:r>
    </w:p>
    <w:p w:rsidR="000A49F4" w:rsidRPr="00FF60CC" w:rsidRDefault="000A49F4" w:rsidP="006D372C">
      <w:pPr>
        <w:jc w:val="both"/>
        <w:rPr>
          <w:rFonts w:ascii="Arial" w:hAnsi="Arial" w:cs="Arial"/>
        </w:rPr>
      </w:pPr>
    </w:p>
    <w:p w:rsidR="000A49F4" w:rsidRPr="00FF60CC" w:rsidRDefault="000A49F4" w:rsidP="006D372C"/>
    <w:p w:rsidR="000A49F4" w:rsidRPr="00FF60CC" w:rsidRDefault="000A49F4" w:rsidP="006D372C">
      <w:pPr>
        <w:spacing w:line="360" w:lineRule="auto"/>
        <w:jc w:val="both"/>
        <w:rPr>
          <w:rFonts w:ascii="Arial" w:hAnsi="Arial" w:cs="Arial"/>
          <w:sz w:val="28"/>
          <w:szCs w:val="28"/>
        </w:rPr>
      </w:pPr>
    </w:p>
    <w:p w:rsidR="000A49F4" w:rsidRPr="00E403A0" w:rsidRDefault="000A49F4" w:rsidP="00354927">
      <w:pPr>
        <w:pStyle w:val="Naslov1"/>
      </w:pPr>
      <w:bookmarkStart w:id="49" w:name="_Toc525724258"/>
      <w:bookmarkStart w:id="50" w:name="_Toc525731051"/>
      <w:bookmarkStart w:id="51" w:name="_Toc525731257"/>
      <w:bookmarkStart w:id="52" w:name="_Toc525732302"/>
      <w:bookmarkStart w:id="53" w:name="_Toc525732709"/>
      <w:bookmarkStart w:id="54" w:name="_Toc525733670"/>
      <w:bookmarkStart w:id="55" w:name="_Toc525806660"/>
      <w:r w:rsidRPr="00E403A0">
        <w:t>4. ŠKOLSKI</w:t>
      </w:r>
      <w:r w:rsidR="00FC46AC" w:rsidRPr="00E403A0">
        <w:t xml:space="preserve"> </w:t>
      </w:r>
      <w:r w:rsidRPr="00E403A0">
        <w:t>KURIKULUM</w:t>
      </w:r>
      <w:bookmarkEnd w:id="49"/>
      <w:bookmarkEnd w:id="50"/>
      <w:bookmarkEnd w:id="51"/>
      <w:bookmarkEnd w:id="52"/>
      <w:bookmarkEnd w:id="53"/>
      <w:bookmarkEnd w:id="54"/>
      <w:bookmarkEnd w:id="55"/>
    </w:p>
    <w:p w:rsidR="000A49F4" w:rsidRPr="00FF60CC" w:rsidRDefault="000A49F4" w:rsidP="006D372C">
      <w:pPr>
        <w:spacing w:line="360" w:lineRule="auto"/>
        <w:jc w:val="both"/>
        <w:rPr>
          <w:rFonts w:ascii="Arial" w:hAnsi="Arial" w:cs="Arial"/>
          <w:sz w:val="28"/>
          <w:szCs w:val="28"/>
        </w:rPr>
      </w:pPr>
    </w:p>
    <w:p w:rsidR="000A49F4" w:rsidRPr="00FF60CC" w:rsidRDefault="000A49F4" w:rsidP="006D372C">
      <w:pPr>
        <w:spacing w:line="360" w:lineRule="auto"/>
        <w:jc w:val="both"/>
        <w:rPr>
          <w:rFonts w:ascii="Arial" w:hAnsi="Arial" w:cs="Arial"/>
        </w:rPr>
      </w:pPr>
      <w:r w:rsidRPr="00FF60CC">
        <w:rPr>
          <w:rFonts w:ascii="Arial" w:hAnsi="Arial" w:cs="Arial"/>
        </w:rPr>
        <w:t xml:space="preserve">         Pod pojmom školskog kurikuluma podrazumijevamo sve sadržaje, procese i aktivnosti usmjerene na ostvarivanje ciljeva i</w:t>
      </w:r>
      <w:r w:rsidR="00AA144D">
        <w:rPr>
          <w:rFonts w:ascii="Arial" w:hAnsi="Arial" w:cs="Arial"/>
        </w:rPr>
        <w:t xml:space="preserve"> zadataka obrazovanja kako bi se promovirao</w:t>
      </w:r>
      <w:r w:rsidRPr="00FF60CC">
        <w:rPr>
          <w:rFonts w:ascii="Arial" w:hAnsi="Arial" w:cs="Arial"/>
        </w:rPr>
        <w:t xml:space="preserve"> intelektualni, osobni, društveni i fizički razvoj učenika. On</w:t>
      </w:r>
      <w:r w:rsidR="006373A0">
        <w:rPr>
          <w:rFonts w:ascii="Arial" w:hAnsi="Arial" w:cs="Arial"/>
        </w:rPr>
        <w:t>,</w:t>
      </w:r>
      <w:r w:rsidRPr="00FF60CC">
        <w:rPr>
          <w:rFonts w:ascii="Arial" w:hAnsi="Arial" w:cs="Arial"/>
        </w:rPr>
        <w:t xml:space="preserve"> osim službenih programa nastave</w:t>
      </w:r>
      <w:r w:rsidR="006373A0">
        <w:rPr>
          <w:rFonts w:ascii="Arial" w:hAnsi="Arial" w:cs="Arial"/>
        </w:rPr>
        <w:t>,</w:t>
      </w:r>
      <w:r w:rsidR="00AA144D">
        <w:rPr>
          <w:rFonts w:ascii="Arial" w:hAnsi="Arial" w:cs="Arial"/>
        </w:rPr>
        <w:t xml:space="preserve"> obuhvaća i neformalne programe</w:t>
      </w:r>
      <w:r w:rsidRPr="00FF60CC">
        <w:rPr>
          <w:rFonts w:ascii="Arial" w:hAnsi="Arial" w:cs="Arial"/>
        </w:rPr>
        <w:t xml:space="preserve"> te obilježja koja stvaraju školski imidž, kao što su kvalitetni odnosi, briga o jednakosti suprotnosti, o vrednovanju primjera koji postavljaju kriterij škole i načine na koji je ta škola organizirana i vođena. </w:t>
      </w: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sz w:val="28"/>
          <w:szCs w:val="28"/>
        </w:rPr>
      </w:pPr>
    </w:p>
    <w:p w:rsidR="000A49F4" w:rsidRPr="00727B99" w:rsidRDefault="000A49F4" w:rsidP="00354927">
      <w:pPr>
        <w:pStyle w:val="Naslov2"/>
      </w:pPr>
      <w:bookmarkStart w:id="56" w:name="_Toc525724259"/>
      <w:bookmarkStart w:id="57" w:name="_Toc525731052"/>
      <w:bookmarkStart w:id="58" w:name="_Toc525731258"/>
      <w:bookmarkStart w:id="59" w:name="_Toc525732303"/>
      <w:bookmarkStart w:id="60" w:name="_Toc525732710"/>
      <w:bookmarkStart w:id="61" w:name="_Toc525733671"/>
      <w:bookmarkStart w:id="62" w:name="_Toc525806661"/>
      <w:r w:rsidRPr="00727B99">
        <w:t>4.1. KARAKTERISTIKE ŠKOLSKOG KURIKULUMA</w:t>
      </w:r>
      <w:bookmarkEnd w:id="56"/>
      <w:bookmarkEnd w:id="57"/>
      <w:bookmarkEnd w:id="58"/>
      <w:bookmarkEnd w:id="59"/>
      <w:bookmarkEnd w:id="60"/>
      <w:bookmarkEnd w:id="61"/>
      <w:bookmarkEnd w:id="62"/>
    </w:p>
    <w:p w:rsidR="000A49F4" w:rsidRPr="00FF60CC" w:rsidRDefault="000A49F4" w:rsidP="00354927">
      <w:pPr>
        <w:pStyle w:val="Naslov2"/>
      </w:pPr>
    </w:p>
    <w:p w:rsidR="000A49F4" w:rsidRPr="00FF60CC" w:rsidRDefault="000A49F4" w:rsidP="006D372C">
      <w:pPr>
        <w:numPr>
          <w:ilvl w:val="0"/>
          <w:numId w:val="3"/>
        </w:numPr>
        <w:spacing w:line="360" w:lineRule="auto"/>
        <w:rPr>
          <w:rFonts w:ascii="Arial" w:hAnsi="Arial" w:cs="Arial"/>
        </w:rPr>
      </w:pPr>
      <w:r w:rsidRPr="00FF60CC">
        <w:rPr>
          <w:rFonts w:ascii="Arial" w:hAnsi="Arial" w:cs="Arial"/>
        </w:rPr>
        <w:t>težište obrazovnog procesa nije više sadržaj već cilj i rezultat obrazovanja</w:t>
      </w:r>
    </w:p>
    <w:p w:rsidR="000A49F4" w:rsidRPr="00FF60CC" w:rsidRDefault="000A49F4" w:rsidP="006D372C">
      <w:pPr>
        <w:numPr>
          <w:ilvl w:val="0"/>
          <w:numId w:val="3"/>
        </w:numPr>
        <w:spacing w:line="360" w:lineRule="auto"/>
        <w:rPr>
          <w:rFonts w:ascii="Arial" w:hAnsi="Arial" w:cs="Arial"/>
        </w:rPr>
      </w:pPr>
      <w:r w:rsidRPr="00FF60CC">
        <w:rPr>
          <w:rFonts w:ascii="Arial" w:hAnsi="Arial" w:cs="Arial"/>
        </w:rPr>
        <w:t>razvoj sustava procjene i samoprocjene u obrazovanju</w:t>
      </w:r>
    </w:p>
    <w:p w:rsidR="000A49F4" w:rsidRPr="00FF60CC" w:rsidRDefault="000A49F4" w:rsidP="006D372C">
      <w:pPr>
        <w:numPr>
          <w:ilvl w:val="0"/>
          <w:numId w:val="3"/>
        </w:numPr>
        <w:spacing w:line="360" w:lineRule="auto"/>
        <w:rPr>
          <w:rFonts w:ascii="Arial" w:hAnsi="Arial" w:cs="Arial"/>
        </w:rPr>
      </w:pPr>
      <w:r w:rsidRPr="00FF60CC">
        <w:rPr>
          <w:rFonts w:ascii="Arial" w:hAnsi="Arial" w:cs="Arial"/>
        </w:rPr>
        <w:t>usmjerenost prema kvaliteti rezultata</w:t>
      </w:r>
    </w:p>
    <w:p w:rsidR="000A49F4" w:rsidRPr="00FF60CC" w:rsidRDefault="000A49F4" w:rsidP="006D372C">
      <w:pPr>
        <w:numPr>
          <w:ilvl w:val="0"/>
          <w:numId w:val="3"/>
        </w:numPr>
        <w:spacing w:line="360" w:lineRule="auto"/>
        <w:rPr>
          <w:rFonts w:ascii="Arial" w:hAnsi="Arial" w:cs="Arial"/>
        </w:rPr>
      </w:pPr>
      <w:r w:rsidRPr="00FF60CC">
        <w:rPr>
          <w:rFonts w:ascii="Arial" w:hAnsi="Arial" w:cs="Arial"/>
        </w:rPr>
        <w:t>usmjerenost na učenika i proces učenja</w:t>
      </w:r>
    </w:p>
    <w:p w:rsidR="000A49F4" w:rsidRPr="00FF60CC" w:rsidRDefault="000A49F4" w:rsidP="006D372C">
      <w:pPr>
        <w:numPr>
          <w:ilvl w:val="0"/>
          <w:numId w:val="3"/>
        </w:numPr>
        <w:spacing w:line="360" w:lineRule="auto"/>
        <w:rPr>
          <w:rFonts w:ascii="Arial" w:hAnsi="Arial" w:cs="Arial"/>
        </w:rPr>
      </w:pPr>
      <w:r w:rsidRPr="00FF60CC">
        <w:rPr>
          <w:rFonts w:ascii="Arial" w:hAnsi="Arial" w:cs="Arial"/>
        </w:rPr>
        <w:t>samostalnost i razvoj škole</w:t>
      </w:r>
    </w:p>
    <w:p w:rsidR="000A49F4" w:rsidRPr="00FF60CC" w:rsidRDefault="00AA144D" w:rsidP="006D372C">
      <w:pPr>
        <w:numPr>
          <w:ilvl w:val="0"/>
          <w:numId w:val="3"/>
        </w:numPr>
        <w:spacing w:line="360" w:lineRule="auto"/>
        <w:rPr>
          <w:rFonts w:ascii="Arial" w:hAnsi="Arial" w:cs="Arial"/>
        </w:rPr>
      </w:pPr>
      <w:r>
        <w:rPr>
          <w:rFonts w:ascii="Arial" w:hAnsi="Arial" w:cs="Arial"/>
        </w:rPr>
        <w:t>stručna</w:t>
      </w:r>
      <w:r w:rsidR="000A49F4" w:rsidRPr="00FF60CC">
        <w:rPr>
          <w:rFonts w:ascii="Arial" w:hAnsi="Arial" w:cs="Arial"/>
        </w:rPr>
        <w:t xml:space="preserve"> samostalnost i odgovornost učitelja</w:t>
      </w:r>
    </w:p>
    <w:p w:rsidR="000A49F4" w:rsidRPr="00FF60CC" w:rsidRDefault="000A49F4" w:rsidP="006D372C">
      <w:pPr>
        <w:numPr>
          <w:ilvl w:val="0"/>
          <w:numId w:val="3"/>
        </w:numPr>
        <w:spacing w:line="360" w:lineRule="auto"/>
        <w:rPr>
          <w:rFonts w:ascii="Arial" w:hAnsi="Arial" w:cs="Arial"/>
        </w:rPr>
      </w:pPr>
      <w:r w:rsidRPr="00FF60CC">
        <w:rPr>
          <w:rFonts w:ascii="Arial" w:hAnsi="Arial" w:cs="Arial"/>
        </w:rPr>
        <w:t>lokalna i šira podrška zajednice za učinkovitost i kvalitetan obrazovni sustav</w:t>
      </w: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rPr>
      </w:pPr>
      <w:r w:rsidRPr="00FF60CC">
        <w:rPr>
          <w:rFonts w:ascii="Arial" w:hAnsi="Arial" w:cs="Arial"/>
        </w:rPr>
        <w:t xml:space="preserve">Školskim kurikulumom utvrđuje se:  </w:t>
      </w:r>
    </w:p>
    <w:p w:rsidR="000A49F4" w:rsidRPr="00FF60CC" w:rsidRDefault="000A49F4" w:rsidP="006D372C">
      <w:pPr>
        <w:numPr>
          <w:ilvl w:val="0"/>
          <w:numId w:val="4"/>
        </w:numPr>
        <w:spacing w:line="360" w:lineRule="auto"/>
        <w:rPr>
          <w:rFonts w:ascii="Arial" w:hAnsi="Arial" w:cs="Arial"/>
        </w:rPr>
      </w:pPr>
      <w:r w:rsidRPr="00FF60CC">
        <w:rPr>
          <w:rFonts w:ascii="Arial" w:hAnsi="Arial" w:cs="Arial"/>
        </w:rPr>
        <w:t>aktivnost, program i/ili projekt</w:t>
      </w:r>
    </w:p>
    <w:p w:rsidR="000A49F4" w:rsidRPr="00FF60CC" w:rsidRDefault="000A49F4" w:rsidP="006D372C">
      <w:pPr>
        <w:numPr>
          <w:ilvl w:val="0"/>
          <w:numId w:val="4"/>
        </w:numPr>
        <w:spacing w:line="360" w:lineRule="auto"/>
        <w:rPr>
          <w:rFonts w:ascii="Arial" w:hAnsi="Arial" w:cs="Arial"/>
        </w:rPr>
      </w:pPr>
      <w:r w:rsidRPr="00FF60CC">
        <w:rPr>
          <w:rFonts w:ascii="Arial" w:hAnsi="Arial" w:cs="Arial"/>
        </w:rPr>
        <w:t>nositelj aktivnosti, programa i/ili projekta</w:t>
      </w:r>
    </w:p>
    <w:p w:rsidR="000A49F4" w:rsidRPr="00FF60CC" w:rsidRDefault="000A49F4" w:rsidP="006D372C">
      <w:pPr>
        <w:numPr>
          <w:ilvl w:val="0"/>
          <w:numId w:val="4"/>
        </w:numPr>
        <w:spacing w:line="360" w:lineRule="auto"/>
        <w:rPr>
          <w:rFonts w:ascii="Arial" w:hAnsi="Arial" w:cs="Arial"/>
        </w:rPr>
      </w:pPr>
      <w:r w:rsidRPr="00FF60CC">
        <w:rPr>
          <w:rFonts w:ascii="Arial" w:hAnsi="Arial" w:cs="Arial"/>
        </w:rPr>
        <w:t>ciljevi aktivnosti, programa i/ili projekta</w:t>
      </w:r>
    </w:p>
    <w:p w:rsidR="000A49F4" w:rsidRPr="00FF60CC" w:rsidRDefault="000A49F4" w:rsidP="006D372C">
      <w:pPr>
        <w:numPr>
          <w:ilvl w:val="0"/>
          <w:numId w:val="4"/>
        </w:numPr>
        <w:spacing w:line="360" w:lineRule="auto"/>
        <w:rPr>
          <w:rFonts w:ascii="Arial" w:hAnsi="Arial" w:cs="Arial"/>
        </w:rPr>
      </w:pPr>
      <w:r w:rsidRPr="00FF60CC">
        <w:rPr>
          <w:rFonts w:ascii="Arial" w:hAnsi="Arial" w:cs="Arial"/>
        </w:rPr>
        <w:t>način realizacije aktivnosti, programa i/ili projekta</w:t>
      </w:r>
    </w:p>
    <w:p w:rsidR="000A49F4" w:rsidRPr="00FF60CC" w:rsidRDefault="000A49F4" w:rsidP="006D372C">
      <w:pPr>
        <w:numPr>
          <w:ilvl w:val="0"/>
          <w:numId w:val="4"/>
        </w:numPr>
        <w:spacing w:line="360" w:lineRule="auto"/>
        <w:rPr>
          <w:rFonts w:ascii="Arial" w:hAnsi="Arial" w:cs="Arial"/>
        </w:rPr>
      </w:pPr>
      <w:r w:rsidRPr="00FF60CC">
        <w:rPr>
          <w:rFonts w:ascii="Arial" w:hAnsi="Arial" w:cs="Arial"/>
        </w:rPr>
        <w:t>vremenik aktivnosti, programa i/ili projekta</w:t>
      </w:r>
    </w:p>
    <w:p w:rsidR="000A49F4" w:rsidRPr="00FF60CC" w:rsidRDefault="000A49F4" w:rsidP="006D372C">
      <w:pPr>
        <w:numPr>
          <w:ilvl w:val="0"/>
          <w:numId w:val="4"/>
        </w:numPr>
        <w:spacing w:line="360" w:lineRule="auto"/>
        <w:rPr>
          <w:rFonts w:ascii="Arial" w:hAnsi="Arial" w:cs="Arial"/>
        </w:rPr>
      </w:pPr>
      <w:r w:rsidRPr="00FF60CC">
        <w:rPr>
          <w:rFonts w:ascii="Arial" w:hAnsi="Arial" w:cs="Arial"/>
        </w:rPr>
        <w:lastRenderedPageBreak/>
        <w:t>namjena aktivnosti, programa i/ili projekta</w:t>
      </w:r>
    </w:p>
    <w:p w:rsidR="000A49F4" w:rsidRPr="00FF60CC" w:rsidRDefault="000A49F4" w:rsidP="006D372C">
      <w:pPr>
        <w:numPr>
          <w:ilvl w:val="0"/>
          <w:numId w:val="4"/>
        </w:numPr>
        <w:spacing w:line="360" w:lineRule="auto"/>
        <w:rPr>
          <w:rFonts w:ascii="Arial" w:hAnsi="Arial" w:cs="Arial"/>
        </w:rPr>
      </w:pPr>
      <w:r w:rsidRPr="00FF60CC">
        <w:rPr>
          <w:rFonts w:ascii="Arial" w:hAnsi="Arial" w:cs="Arial"/>
        </w:rPr>
        <w:t>detaljan troškovnik aktivnosti, programa i/ili projekta</w:t>
      </w:r>
    </w:p>
    <w:p w:rsidR="000A49F4" w:rsidRPr="00FF60CC" w:rsidRDefault="000A49F4" w:rsidP="006D372C">
      <w:pPr>
        <w:numPr>
          <w:ilvl w:val="0"/>
          <w:numId w:val="4"/>
        </w:numPr>
        <w:spacing w:line="360" w:lineRule="auto"/>
        <w:rPr>
          <w:rFonts w:ascii="Arial" w:hAnsi="Arial" w:cs="Arial"/>
        </w:rPr>
      </w:pPr>
      <w:r w:rsidRPr="00FF60CC">
        <w:rPr>
          <w:rFonts w:ascii="Arial" w:hAnsi="Arial" w:cs="Arial"/>
        </w:rPr>
        <w:t>način vrednovanja</w:t>
      </w:r>
    </w:p>
    <w:p w:rsidR="000A49F4" w:rsidRPr="00FF60CC" w:rsidRDefault="000A49F4" w:rsidP="006D372C">
      <w:pPr>
        <w:numPr>
          <w:ilvl w:val="0"/>
          <w:numId w:val="4"/>
        </w:numPr>
        <w:spacing w:line="360" w:lineRule="auto"/>
        <w:rPr>
          <w:rFonts w:ascii="Arial" w:hAnsi="Arial" w:cs="Arial"/>
        </w:rPr>
      </w:pPr>
      <w:r w:rsidRPr="00FF60CC">
        <w:rPr>
          <w:rFonts w:ascii="Arial" w:hAnsi="Arial" w:cs="Arial"/>
        </w:rPr>
        <w:t>način korištenja rezultata vrednovanja</w:t>
      </w:r>
    </w:p>
    <w:p w:rsidR="000A49F4" w:rsidRPr="00FF60CC" w:rsidRDefault="000A49F4" w:rsidP="006D372C">
      <w:pPr>
        <w:pStyle w:val="Tijeloteksta"/>
        <w:jc w:val="center"/>
        <w:rPr>
          <w:rFonts w:ascii="Arial" w:hAnsi="Arial" w:cs="Arial"/>
          <w:b/>
        </w:rPr>
      </w:pPr>
    </w:p>
    <w:p w:rsidR="000A49F4" w:rsidRPr="00FF60CC" w:rsidRDefault="000A49F4" w:rsidP="006D372C">
      <w:pPr>
        <w:pStyle w:val="Tijeloteksta"/>
        <w:jc w:val="center"/>
        <w:rPr>
          <w:rFonts w:ascii="Arial" w:hAnsi="Arial" w:cs="Arial"/>
          <w:b/>
        </w:rPr>
      </w:pPr>
    </w:p>
    <w:p w:rsidR="000A49F4" w:rsidRPr="00FF60CC" w:rsidRDefault="000A49F4" w:rsidP="006D372C">
      <w:pPr>
        <w:pStyle w:val="Tijeloteksta"/>
        <w:jc w:val="center"/>
        <w:rPr>
          <w:rFonts w:ascii="Arial" w:hAnsi="Arial" w:cs="Arial"/>
          <w:b/>
        </w:rPr>
      </w:pPr>
    </w:p>
    <w:p w:rsidR="000A49F4" w:rsidRPr="00FF60CC" w:rsidRDefault="000A49F4" w:rsidP="006D372C">
      <w:pPr>
        <w:spacing w:line="360" w:lineRule="auto"/>
        <w:jc w:val="both"/>
        <w:rPr>
          <w:rFonts w:ascii="Arial" w:hAnsi="Arial" w:cs="Arial"/>
        </w:rPr>
      </w:pPr>
      <w:r w:rsidRPr="00FF60CC">
        <w:rPr>
          <w:rFonts w:ascii="Arial" w:hAnsi="Arial" w:cs="Arial"/>
        </w:rPr>
        <w:t xml:space="preserve">             Školski kurikulum je razrađen po odgojno – obrazovnim područjima. Dos</w:t>
      </w:r>
      <w:r w:rsidR="007430E9">
        <w:rPr>
          <w:rFonts w:ascii="Arial" w:hAnsi="Arial" w:cs="Arial"/>
        </w:rPr>
        <w:t>tupan je na mrežnim stranicama Š</w:t>
      </w:r>
      <w:r w:rsidRPr="00FF60CC">
        <w:rPr>
          <w:rFonts w:ascii="Arial" w:hAnsi="Arial" w:cs="Arial"/>
        </w:rPr>
        <w:t>kole svim učenicima, roditeljima i ostalim zaint</w:t>
      </w:r>
      <w:r w:rsidR="007430E9">
        <w:rPr>
          <w:rFonts w:ascii="Arial" w:hAnsi="Arial" w:cs="Arial"/>
        </w:rPr>
        <w:t>eresiranim za rad i život naše Š</w:t>
      </w:r>
      <w:r w:rsidRPr="00FF60CC">
        <w:rPr>
          <w:rFonts w:ascii="Arial" w:hAnsi="Arial" w:cs="Arial"/>
        </w:rPr>
        <w:t>kole.</w:t>
      </w:r>
    </w:p>
    <w:p w:rsidR="007430E9" w:rsidRDefault="00AA144D" w:rsidP="006D372C">
      <w:pPr>
        <w:spacing w:line="360" w:lineRule="auto"/>
        <w:jc w:val="both"/>
        <w:rPr>
          <w:rFonts w:ascii="Arial" w:hAnsi="Arial" w:cs="Arial"/>
        </w:rPr>
      </w:pPr>
      <w:r>
        <w:rPr>
          <w:rFonts w:ascii="Arial" w:hAnsi="Arial" w:cs="Arial"/>
        </w:rPr>
        <w:t xml:space="preserve">             Cilj je i zadatak Š</w:t>
      </w:r>
      <w:r w:rsidR="000A49F4" w:rsidRPr="00FF60CC">
        <w:rPr>
          <w:rFonts w:ascii="Arial" w:hAnsi="Arial" w:cs="Arial"/>
        </w:rPr>
        <w:t>kolskog kurikuluma omogućiti stjecanje široke razine općeg odgoja i obrazovanja. Nadalje, njegov je zadatak omogućiti stjecanje tem</w:t>
      </w:r>
      <w:r>
        <w:rPr>
          <w:rFonts w:ascii="Arial" w:hAnsi="Arial" w:cs="Arial"/>
        </w:rPr>
        <w:t>eljnih znanja potrebnih čovjeku</w:t>
      </w:r>
      <w:r w:rsidR="000A49F4" w:rsidRPr="00FF60CC">
        <w:rPr>
          <w:rFonts w:ascii="Arial" w:hAnsi="Arial" w:cs="Arial"/>
        </w:rPr>
        <w:t xml:space="preserve"> za život i mogućnosti daljnjeg školovanja. Opće obrazovanje podrazumijeva primjenu najdjelotvornijih načina poučavanja onih odgojno-obrazovnih sadržaja koji su temelj za razvijanje intelektualnih, društvenih, estetskih, stvaralačkih, moralnih,</w:t>
      </w:r>
      <w:r>
        <w:rPr>
          <w:rFonts w:ascii="Arial" w:hAnsi="Arial" w:cs="Arial"/>
        </w:rPr>
        <w:t xml:space="preserve"> tjelesnih i drugih sposobnosti</w:t>
      </w:r>
      <w:r w:rsidR="000A49F4" w:rsidRPr="00FF60CC">
        <w:rPr>
          <w:rFonts w:ascii="Arial" w:hAnsi="Arial" w:cs="Arial"/>
        </w:rPr>
        <w:t xml:space="preserve"> te razvijanje praktičnih vještina i odlika osobnosti. </w:t>
      </w:r>
    </w:p>
    <w:p w:rsidR="000A49F4" w:rsidRPr="00FF60CC" w:rsidRDefault="007430E9" w:rsidP="006D372C">
      <w:pPr>
        <w:spacing w:line="360" w:lineRule="auto"/>
        <w:jc w:val="both"/>
        <w:rPr>
          <w:rFonts w:ascii="Arial" w:hAnsi="Arial" w:cs="Arial"/>
        </w:rPr>
      </w:pPr>
      <w:r>
        <w:rPr>
          <w:rFonts w:ascii="Arial" w:hAnsi="Arial" w:cs="Arial"/>
        </w:rPr>
        <w:tab/>
      </w:r>
      <w:r w:rsidR="000A49F4" w:rsidRPr="00FF60CC">
        <w:rPr>
          <w:rFonts w:ascii="Arial" w:hAnsi="Arial" w:cs="Arial"/>
        </w:rPr>
        <w:t xml:space="preserve">Potrebno je stvoriti novu kulturu ponašanja koja će pridonijeti razvoju aktivnih i odgovornih pojedinaca, otvorenih za promjene, motiviranih i osposobljenih za cjeloživotno učenje. </w:t>
      </w:r>
      <w:r w:rsidR="000A49F4">
        <w:rPr>
          <w:rFonts w:ascii="Arial" w:hAnsi="Arial" w:cs="Arial"/>
        </w:rPr>
        <w:t>Također, potrebno je r</w:t>
      </w:r>
      <w:r w:rsidR="000A49F4" w:rsidRPr="00FF60CC">
        <w:rPr>
          <w:rFonts w:ascii="Arial" w:hAnsi="Arial" w:cs="Arial"/>
        </w:rPr>
        <w:t xml:space="preserve">azvijati opredijeljenost za europski suživot na način da se prihvaćaju nove društveno-kulturne vrijednosti i standardi, ali da se istodobno čuvaju vlastita kultura i povijest te nacionalni identitet. </w:t>
      </w:r>
    </w:p>
    <w:p w:rsidR="000A49F4" w:rsidRPr="00FF60CC" w:rsidRDefault="000A49F4" w:rsidP="006D372C">
      <w:pPr>
        <w:ind w:left="1080"/>
        <w:jc w:val="both"/>
        <w:rPr>
          <w:rFonts w:ascii="Arial" w:hAnsi="Arial" w:cs="Arial"/>
        </w:rPr>
      </w:pPr>
    </w:p>
    <w:p w:rsidR="000A49F4" w:rsidRPr="00FF60CC" w:rsidRDefault="000A49F4" w:rsidP="006D372C">
      <w:pPr>
        <w:pStyle w:val="Tijeloteksta"/>
        <w:jc w:val="center"/>
        <w:rPr>
          <w:rFonts w:ascii="Arial" w:hAnsi="Arial" w:cs="Arial"/>
          <w:b/>
        </w:rPr>
      </w:pPr>
    </w:p>
    <w:p w:rsidR="00FC46AC" w:rsidRDefault="00FC46AC" w:rsidP="00FC46AC">
      <w:pPr>
        <w:pStyle w:val="Tijeloteksta"/>
        <w:rPr>
          <w:rFonts w:ascii="Arial" w:hAnsi="Arial" w:cs="Arial"/>
          <w:b/>
        </w:rPr>
      </w:pPr>
    </w:p>
    <w:p w:rsidR="00FC46AC" w:rsidRDefault="00FC46AC" w:rsidP="00FC46AC">
      <w:pPr>
        <w:pStyle w:val="Tijeloteksta"/>
        <w:rPr>
          <w:rFonts w:ascii="Arial" w:hAnsi="Arial" w:cs="Arial"/>
          <w:b/>
        </w:rPr>
      </w:pPr>
    </w:p>
    <w:p w:rsidR="00FC46AC" w:rsidRDefault="00FC46AC" w:rsidP="00FC46AC">
      <w:pPr>
        <w:pStyle w:val="Tijeloteksta"/>
        <w:rPr>
          <w:rFonts w:ascii="Arial" w:hAnsi="Arial" w:cs="Arial"/>
          <w:b/>
        </w:rPr>
      </w:pPr>
    </w:p>
    <w:p w:rsidR="00FC46AC" w:rsidRDefault="00FC46AC" w:rsidP="00FC46AC">
      <w:pPr>
        <w:pStyle w:val="Tijeloteksta"/>
        <w:rPr>
          <w:rFonts w:ascii="Arial" w:hAnsi="Arial" w:cs="Arial"/>
          <w:b/>
        </w:rPr>
      </w:pPr>
    </w:p>
    <w:p w:rsidR="00FC46AC" w:rsidRDefault="00FC46AC" w:rsidP="00FC46AC">
      <w:pPr>
        <w:pStyle w:val="Tijeloteksta"/>
        <w:rPr>
          <w:rFonts w:ascii="Arial" w:hAnsi="Arial" w:cs="Arial"/>
          <w:b/>
        </w:rPr>
      </w:pPr>
    </w:p>
    <w:p w:rsidR="00FC46AC" w:rsidRDefault="00FC46AC" w:rsidP="00FC46AC">
      <w:pPr>
        <w:pStyle w:val="Tijeloteksta"/>
        <w:rPr>
          <w:rFonts w:ascii="Arial" w:hAnsi="Arial" w:cs="Arial"/>
          <w:b/>
        </w:rPr>
      </w:pPr>
    </w:p>
    <w:p w:rsidR="00FC46AC" w:rsidRDefault="00FC46AC" w:rsidP="00FC46AC">
      <w:pPr>
        <w:pStyle w:val="Tijeloteksta"/>
        <w:rPr>
          <w:rFonts w:ascii="Arial" w:hAnsi="Arial" w:cs="Arial"/>
          <w:b/>
        </w:rPr>
      </w:pPr>
    </w:p>
    <w:p w:rsidR="00FC46AC" w:rsidRDefault="00FC46AC" w:rsidP="00FC46AC">
      <w:pPr>
        <w:pStyle w:val="Tijeloteksta"/>
        <w:rPr>
          <w:rFonts w:ascii="Arial" w:hAnsi="Arial" w:cs="Arial"/>
          <w:b/>
        </w:rPr>
      </w:pPr>
    </w:p>
    <w:p w:rsidR="00FC46AC" w:rsidRDefault="00FC46AC" w:rsidP="00FC46AC">
      <w:pPr>
        <w:pStyle w:val="Tijeloteksta"/>
        <w:rPr>
          <w:rFonts w:ascii="Arial" w:hAnsi="Arial" w:cs="Arial"/>
          <w:b/>
        </w:rPr>
      </w:pPr>
    </w:p>
    <w:p w:rsidR="00FC46AC" w:rsidRDefault="00FC46AC" w:rsidP="00FC46AC">
      <w:pPr>
        <w:pStyle w:val="Tijeloteksta"/>
        <w:rPr>
          <w:rFonts w:ascii="Arial" w:hAnsi="Arial" w:cs="Arial"/>
          <w:b/>
        </w:rPr>
      </w:pPr>
    </w:p>
    <w:p w:rsidR="00FC46AC" w:rsidRDefault="00FC46AC" w:rsidP="00FC46AC">
      <w:pPr>
        <w:pStyle w:val="Tijeloteksta"/>
        <w:rPr>
          <w:rFonts w:ascii="Arial" w:hAnsi="Arial" w:cs="Arial"/>
          <w:b/>
        </w:rPr>
      </w:pPr>
    </w:p>
    <w:p w:rsidR="00FC46AC" w:rsidRDefault="00FC46AC" w:rsidP="00FC46AC">
      <w:pPr>
        <w:pStyle w:val="Tijeloteksta"/>
        <w:rPr>
          <w:rFonts w:ascii="Arial" w:hAnsi="Arial" w:cs="Arial"/>
          <w:b/>
        </w:rPr>
      </w:pPr>
    </w:p>
    <w:p w:rsidR="00FC46AC" w:rsidRDefault="00FC46AC" w:rsidP="00FC46AC">
      <w:pPr>
        <w:pStyle w:val="Tijeloteksta"/>
        <w:rPr>
          <w:rFonts w:ascii="Arial" w:hAnsi="Arial" w:cs="Arial"/>
          <w:b/>
        </w:rPr>
      </w:pPr>
    </w:p>
    <w:p w:rsidR="00FC46AC" w:rsidRDefault="00FC46AC" w:rsidP="00FC46AC">
      <w:pPr>
        <w:pStyle w:val="Tijeloteksta"/>
        <w:rPr>
          <w:rFonts w:ascii="Arial" w:hAnsi="Arial" w:cs="Arial"/>
          <w:b/>
        </w:rPr>
      </w:pPr>
    </w:p>
    <w:p w:rsidR="00FC46AC" w:rsidRDefault="00FC46AC" w:rsidP="00FC46AC">
      <w:pPr>
        <w:pStyle w:val="Tijeloteksta"/>
        <w:rPr>
          <w:rFonts w:ascii="Arial" w:hAnsi="Arial" w:cs="Arial"/>
          <w:b/>
        </w:rPr>
      </w:pPr>
    </w:p>
    <w:p w:rsidR="00FC46AC" w:rsidRDefault="00FC46AC" w:rsidP="00FC46AC">
      <w:pPr>
        <w:pStyle w:val="Tijeloteksta"/>
        <w:rPr>
          <w:rFonts w:ascii="Arial" w:hAnsi="Arial" w:cs="Arial"/>
          <w:b/>
        </w:rPr>
      </w:pPr>
    </w:p>
    <w:p w:rsidR="000A49F4" w:rsidRPr="00354927" w:rsidRDefault="000A49F4" w:rsidP="00354927">
      <w:pPr>
        <w:pStyle w:val="Naslov1"/>
      </w:pPr>
      <w:bookmarkStart w:id="63" w:name="_Toc525724260"/>
      <w:bookmarkStart w:id="64" w:name="_Toc525731053"/>
      <w:bookmarkStart w:id="65" w:name="_Toc525731259"/>
      <w:bookmarkStart w:id="66" w:name="_Toc525732304"/>
      <w:bookmarkStart w:id="67" w:name="_Toc525732711"/>
      <w:bookmarkStart w:id="68" w:name="_Toc525733672"/>
      <w:bookmarkStart w:id="69" w:name="_Toc525806662"/>
      <w:r w:rsidRPr="00354927">
        <w:lastRenderedPageBreak/>
        <w:t>5. IZBORNA NASTAVA</w:t>
      </w:r>
      <w:bookmarkEnd w:id="63"/>
      <w:bookmarkEnd w:id="64"/>
      <w:bookmarkEnd w:id="65"/>
      <w:bookmarkEnd w:id="66"/>
      <w:bookmarkEnd w:id="67"/>
      <w:bookmarkEnd w:id="68"/>
      <w:bookmarkEnd w:id="69"/>
    </w:p>
    <w:p w:rsidR="000A49F4" w:rsidRPr="00FF60CC" w:rsidRDefault="000A49F4" w:rsidP="006D372C">
      <w:pPr>
        <w:spacing w:line="360" w:lineRule="auto"/>
        <w:jc w:val="both"/>
        <w:rPr>
          <w:rFonts w:ascii="Arial" w:hAnsi="Arial" w:cs="Arial"/>
          <w:b/>
        </w:rPr>
      </w:pPr>
    </w:p>
    <w:p w:rsidR="000A49F4" w:rsidRPr="00FF60CC" w:rsidRDefault="000A49F4" w:rsidP="006D372C">
      <w:pPr>
        <w:pStyle w:val="Uvuenotijeloteksta"/>
        <w:spacing w:line="360" w:lineRule="auto"/>
        <w:ind w:left="0" w:firstLine="720"/>
        <w:jc w:val="both"/>
        <w:rPr>
          <w:rFonts w:ascii="Arial" w:hAnsi="Arial" w:cs="Arial"/>
        </w:rPr>
      </w:pPr>
      <w:r w:rsidRPr="00FF60CC">
        <w:rPr>
          <w:rFonts w:ascii="Arial" w:hAnsi="Arial" w:cs="Arial"/>
        </w:rPr>
        <w:t xml:space="preserve">Izborna nastava pruža svakom pojedinom učeniku mogućnost izbora nastavnog predmeta iz ponuđenih odgojno – obrazovnih sadržaja u školi.  </w:t>
      </w:r>
    </w:p>
    <w:p w:rsidR="00D011C2" w:rsidRDefault="00D011C2" w:rsidP="00D011C2">
      <w:pPr>
        <w:pStyle w:val="Uvuenotijeloteksta"/>
        <w:spacing w:line="360" w:lineRule="auto"/>
        <w:ind w:left="0" w:firstLine="720"/>
        <w:jc w:val="both"/>
        <w:rPr>
          <w:rFonts w:ascii="Arial" w:hAnsi="Arial" w:cs="Arial"/>
        </w:rPr>
      </w:pPr>
      <w:r w:rsidRPr="00FF60CC">
        <w:rPr>
          <w:rFonts w:ascii="Arial" w:hAnsi="Arial" w:cs="Arial"/>
          <w:lang w:val="pl-PL"/>
        </w:rPr>
        <w:t>Svrha</w:t>
      </w:r>
      <w:r w:rsidRPr="00FF60CC">
        <w:rPr>
          <w:rFonts w:ascii="Arial" w:hAnsi="Arial" w:cs="Arial"/>
        </w:rPr>
        <w:t xml:space="preserve"> </w:t>
      </w:r>
      <w:r w:rsidRPr="00FF60CC">
        <w:rPr>
          <w:rFonts w:ascii="Arial" w:hAnsi="Arial" w:cs="Arial"/>
          <w:lang w:val="pl-PL"/>
        </w:rPr>
        <w:t>je</w:t>
      </w:r>
      <w:r w:rsidRPr="00FF60CC">
        <w:rPr>
          <w:rFonts w:ascii="Arial" w:hAnsi="Arial" w:cs="Arial"/>
        </w:rPr>
        <w:t xml:space="preserve"> </w:t>
      </w:r>
      <w:r w:rsidRPr="00FF60CC">
        <w:rPr>
          <w:rFonts w:ascii="Arial" w:hAnsi="Arial" w:cs="Arial"/>
          <w:lang w:val="pl-PL"/>
        </w:rPr>
        <w:t>izborne</w:t>
      </w:r>
      <w:r w:rsidRPr="00FF60CC">
        <w:rPr>
          <w:rFonts w:ascii="Arial" w:hAnsi="Arial" w:cs="Arial"/>
        </w:rPr>
        <w:t xml:space="preserve"> </w:t>
      </w:r>
      <w:r w:rsidRPr="00FF60CC">
        <w:rPr>
          <w:rFonts w:ascii="Arial" w:hAnsi="Arial" w:cs="Arial"/>
          <w:lang w:val="pl-PL"/>
        </w:rPr>
        <w:t>nastave</w:t>
      </w:r>
      <w:r w:rsidRPr="00FF60CC">
        <w:rPr>
          <w:rFonts w:ascii="Arial" w:hAnsi="Arial" w:cs="Arial"/>
        </w:rPr>
        <w:t xml:space="preserve"> </w:t>
      </w:r>
      <w:r w:rsidRPr="00FF60CC">
        <w:rPr>
          <w:rFonts w:ascii="Arial" w:hAnsi="Arial" w:cs="Arial"/>
          <w:lang w:val="pl-PL"/>
        </w:rPr>
        <w:t>omogu</w:t>
      </w:r>
      <w:r w:rsidRPr="00FF60CC">
        <w:rPr>
          <w:rFonts w:ascii="Arial" w:hAnsi="Arial" w:cs="Arial"/>
        </w:rPr>
        <w:t>ć</w:t>
      </w:r>
      <w:r w:rsidRPr="00FF60CC">
        <w:rPr>
          <w:rFonts w:ascii="Arial" w:hAnsi="Arial" w:cs="Arial"/>
          <w:lang w:val="pl-PL"/>
        </w:rPr>
        <w:t>avanje</w:t>
      </w:r>
      <w:r w:rsidRPr="00FF60CC">
        <w:rPr>
          <w:rFonts w:ascii="Arial" w:hAnsi="Arial" w:cs="Arial"/>
        </w:rPr>
        <w:t xml:space="preserve"> </w:t>
      </w:r>
      <w:r w:rsidRPr="00FF60CC">
        <w:rPr>
          <w:rFonts w:ascii="Arial" w:hAnsi="Arial" w:cs="Arial"/>
          <w:lang w:val="pl-PL"/>
        </w:rPr>
        <w:t>u</w:t>
      </w:r>
      <w:r w:rsidRPr="00FF60CC">
        <w:rPr>
          <w:rFonts w:ascii="Arial" w:hAnsi="Arial" w:cs="Arial"/>
        </w:rPr>
        <w:t>č</w:t>
      </w:r>
      <w:r w:rsidRPr="00FF60CC">
        <w:rPr>
          <w:rFonts w:ascii="Arial" w:hAnsi="Arial" w:cs="Arial"/>
          <w:lang w:val="pl-PL"/>
        </w:rPr>
        <w:t>eniku</w:t>
      </w:r>
      <w:r w:rsidRPr="00FF60CC">
        <w:rPr>
          <w:rFonts w:ascii="Arial" w:hAnsi="Arial" w:cs="Arial"/>
        </w:rPr>
        <w:t xml:space="preserve"> </w:t>
      </w:r>
      <w:r w:rsidRPr="00FF60CC">
        <w:rPr>
          <w:rFonts w:ascii="Arial" w:hAnsi="Arial" w:cs="Arial"/>
          <w:lang w:val="pl-PL"/>
        </w:rPr>
        <w:t>da</w:t>
      </w:r>
      <w:r w:rsidRPr="00FF60CC">
        <w:rPr>
          <w:rFonts w:ascii="Arial" w:hAnsi="Arial" w:cs="Arial"/>
        </w:rPr>
        <w:t xml:space="preserve"> </w:t>
      </w:r>
      <w:r w:rsidRPr="00FF60CC">
        <w:rPr>
          <w:rFonts w:ascii="Arial" w:hAnsi="Arial" w:cs="Arial"/>
          <w:lang w:val="pl-PL"/>
        </w:rPr>
        <w:t>slobodno</w:t>
      </w:r>
      <w:r w:rsidRPr="00FF60CC">
        <w:rPr>
          <w:rFonts w:ascii="Arial" w:hAnsi="Arial" w:cs="Arial"/>
        </w:rPr>
        <w:t xml:space="preserve"> </w:t>
      </w:r>
      <w:r w:rsidRPr="00FF60CC">
        <w:rPr>
          <w:rFonts w:ascii="Arial" w:hAnsi="Arial" w:cs="Arial"/>
          <w:lang w:val="pl-PL"/>
        </w:rPr>
        <w:t>kreira</w:t>
      </w:r>
      <w:r w:rsidRPr="00FF60CC">
        <w:rPr>
          <w:rFonts w:ascii="Arial" w:hAnsi="Arial" w:cs="Arial"/>
        </w:rPr>
        <w:t xml:space="preserve"> </w:t>
      </w:r>
      <w:r w:rsidRPr="00FF60CC">
        <w:rPr>
          <w:rFonts w:ascii="Arial" w:hAnsi="Arial" w:cs="Arial"/>
          <w:lang w:val="pl-PL"/>
        </w:rPr>
        <w:t>odgojno</w:t>
      </w:r>
      <w:r w:rsidRPr="00FF60CC">
        <w:rPr>
          <w:rFonts w:ascii="Arial" w:hAnsi="Arial" w:cs="Arial"/>
        </w:rPr>
        <w:t xml:space="preserve"> –</w:t>
      </w:r>
      <w:r w:rsidRPr="00FF60CC">
        <w:rPr>
          <w:rFonts w:ascii="Arial" w:hAnsi="Arial" w:cs="Arial"/>
          <w:lang w:val="pl-PL"/>
        </w:rPr>
        <w:t>obrazovni</w:t>
      </w:r>
      <w:r w:rsidRPr="00FF60CC">
        <w:rPr>
          <w:rFonts w:ascii="Arial" w:hAnsi="Arial" w:cs="Arial"/>
        </w:rPr>
        <w:t xml:space="preserve"> </w:t>
      </w:r>
      <w:r w:rsidRPr="00FF60CC">
        <w:rPr>
          <w:rFonts w:ascii="Arial" w:hAnsi="Arial" w:cs="Arial"/>
          <w:lang w:val="pl-PL"/>
        </w:rPr>
        <w:t>proces</w:t>
      </w:r>
      <w:r w:rsidRPr="00FF60CC">
        <w:rPr>
          <w:rFonts w:ascii="Arial" w:hAnsi="Arial" w:cs="Arial"/>
        </w:rPr>
        <w:t xml:space="preserve"> </w:t>
      </w:r>
      <w:r w:rsidRPr="00FF60CC">
        <w:rPr>
          <w:rFonts w:ascii="Arial" w:hAnsi="Arial" w:cs="Arial"/>
          <w:lang w:val="pl-PL"/>
        </w:rPr>
        <w:t>na</w:t>
      </w:r>
      <w:r w:rsidRPr="00FF60CC">
        <w:rPr>
          <w:rFonts w:ascii="Arial" w:hAnsi="Arial" w:cs="Arial"/>
        </w:rPr>
        <w:t xml:space="preserve"> </w:t>
      </w:r>
      <w:r w:rsidRPr="00FF60CC">
        <w:rPr>
          <w:rFonts w:ascii="Arial" w:hAnsi="Arial" w:cs="Arial"/>
          <w:lang w:val="pl-PL"/>
        </w:rPr>
        <w:t>na</w:t>
      </w:r>
      <w:r w:rsidRPr="00FF60CC">
        <w:rPr>
          <w:rFonts w:ascii="Arial" w:hAnsi="Arial" w:cs="Arial"/>
        </w:rPr>
        <w:t>č</w:t>
      </w:r>
      <w:r w:rsidRPr="00FF60CC">
        <w:rPr>
          <w:rFonts w:ascii="Arial" w:hAnsi="Arial" w:cs="Arial"/>
          <w:lang w:val="pl-PL"/>
        </w:rPr>
        <w:t>in</w:t>
      </w:r>
      <w:r w:rsidRPr="00FF60CC">
        <w:rPr>
          <w:rFonts w:ascii="Arial" w:hAnsi="Arial" w:cs="Arial"/>
        </w:rPr>
        <w:t xml:space="preserve"> </w:t>
      </w:r>
      <w:r w:rsidRPr="00FF60CC">
        <w:rPr>
          <w:rFonts w:ascii="Arial" w:hAnsi="Arial" w:cs="Arial"/>
          <w:lang w:val="pl-PL"/>
        </w:rPr>
        <w:t>da</w:t>
      </w:r>
      <w:r w:rsidRPr="00FF60CC">
        <w:rPr>
          <w:rFonts w:ascii="Arial" w:hAnsi="Arial" w:cs="Arial"/>
        </w:rPr>
        <w:t xml:space="preserve"> </w:t>
      </w:r>
      <w:r w:rsidRPr="00FF60CC">
        <w:rPr>
          <w:rFonts w:ascii="Arial" w:hAnsi="Arial" w:cs="Arial"/>
          <w:lang w:val="pl-PL"/>
        </w:rPr>
        <w:t>ve</w:t>
      </w:r>
      <w:r w:rsidRPr="00FF60CC">
        <w:rPr>
          <w:rFonts w:ascii="Arial" w:hAnsi="Arial" w:cs="Arial"/>
        </w:rPr>
        <w:t xml:space="preserve">ć </w:t>
      </w:r>
      <w:r w:rsidRPr="00FF60CC">
        <w:rPr>
          <w:rFonts w:ascii="Arial" w:hAnsi="Arial" w:cs="Arial"/>
          <w:lang w:val="pl-PL"/>
        </w:rPr>
        <w:t>usvojena</w:t>
      </w:r>
      <w:r w:rsidRPr="00FF60CC">
        <w:rPr>
          <w:rFonts w:ascii="Arial" w:hAnsi="Arial" w:cs="Arial"/>
        </w:rPr>
        <w:t xml:space="preserve"> </w:t>
      </w:r>
      <w:r w:rsidRPr="00FF60CC">
        <w:rPr>
          <w:rFonts w:ascii="Arial" w:hAnsi="Arial" w:cs="Arial"/>
          <w:lang w:val="pl-PL"/>
        </w:rPr>
        <w:t>znanja</w:t>
      </w:r>
      <w:r w:rsidRPr="00FF60CC">
        <w:rPr>
          <w:rFonts w:ascii="Arial" w:hAnsi="Arial" w:cs="Arial"/>
        </w:rPr>
        <w:t xml:space="preserve"> </w:t>
      </w:r>
      <w:r w:rsidRPr="00FF60CC">
        <w:rPr>
          <w:rFonts w:ascii="Arial" w:hAnsi="Arial" w:cs="Arial"/>
          <w:lang w:val="pl-PL"/>
        </w:rPr>
        <w:t>pro</w:t>
      </w:r>
      <w:r w:rsidRPr="00FF60CC">
        <w:rPr>
          <w:rFonts w:ascii="Arial" w:hAnsi="Arial" w:cs="Arial"/>
        </w:rPr>
        <w:t>š</w:t>
      </w:r>
      <w:r w:rsidRPr="00FF60CC">
        <w:rPr>
          <w:rFonts w:ascii="Arial" w:hAnsi="Arial" w:cs="Arial"/>
          <w:lang w:val="pl-PL"/>
        </w:rPr>
        <w:t>iri</w:t>
      </w:r>
      <w:r w:rsidRPr="00FF60CC">
        <w:rPr>
          <w:rFonts w:ascii="Arial" w:hAnsi="Arial" w:cs="Arial"/>
        </w:rPr>
        <w:t xml:space="preserve"> </w:t>
      </w:r>
      <w:r w:rsidRPr="00FF60CC">
        <w:rPr>
          <w:rFonts w:ascii="Arial" w:hAnsi="Arial" w:cs="Arial"/>
          <w:lang w:val="pl-PL"/>
        </w:rPr>
        <w:t>ili</w:t>
      </w:r>
      <w:r w:rsidRPr="00FF60CC">
        <w:rPr>
          <w:rFonts w:ascii="Arial" w:hAnsi="Arial" w:cs="Arial"/>
        </w:rPr>
        <w:t xml:space="preserve">, </w:t>
      </w:r>
      <w:r w:rsidRPr="00FF60CC">
        <w:rPr>
          <w:rFonts w:ascii="Arial" w:hAnsi="Arial" w:cs="Arial"/>
          <w:lang w:val="pl-PL"/>
        </w:rPr>
        <w:t>u</w:t>
      </w:r>
      <w:r w:rsidRPr="00FF60CC">
        <w:rPr>
          <w:rFonts w:ascii="Arial" w:hAnsi="Arial" w:cs="Arial"/>
        </w:rPr>
        <w:t xml:space="preserve"> </w:t>
      </w:r>
      <w:r w:rsidRPr="00FF60CC">
        <w:rPr>
          <w:rFonts w:ascii="Arial" w:hAnsi="Arial" w:cs="Arial"/>
          <w:lang w:val="pl-PL"/>
        </w:rPr>
        <w:t>podru</w:t>
      </w:r>
      <w:r w:rsidRPr="00FF60CC">
        <w:rPr>
          <w:rFonts w:ascii="Arial" w:hAnsi="Arial" w:cs="Arial"/>
        </w:rPr>
        <w:t>č</w:t>
      </w:r>
      <w:r w:rsidRPr="00FF60CC">
        <w:rPr>
          <w:rFonts w:ascii="Arial" w:hAnsi="Arial" w:cs="Arial"/>
          <w:lang w:val="pl-PL"/>
        </w:rPr>
        <w:t>ju</w:t>
      </w:r>
      <w:r w:rsidRPr="00FF60CC">
        <w:rPr>
          <w:rFonts w:ascii="Arial" w:hAnsi="Arial" w:cs="Arial"/>
        </w:rPr>
        <w:t xml:space="preserve"> </w:t>
      </w:r>
      <w:r w:rsidRPr="00FF60CC">
        <w:rPr>
          <w:rFonts w:ascii="Arial" w:hAnsi="Arial" w:cs="Arial"/>
          <w:lang w:val="pl-PL"/>
        </w:rPr>
        <w:t>koje</w:t>
      </w:r>
      <w:r w:rsidRPr="00FF60CC">
        <w:rPr>
          <w:rFonts w:ascii="Arial" w:hAnsi="Arial" w:cs="Arial"/>
        </w:rPr>
        <w:t xml:space="preserve"> </w:t>
      </w:r>
      <w:r w:rsidRPr="00FF60CC">
        <w:rPr>
          <w:rFonts w:ascii="Arial" w:hAnsi="Arial" w:cs="Arial"/>
          <w:lang w:val="pl-PL"/>
        </w:rPr>
        <w:t>ga</w:t>
      </w:r>
      <w:r w:rsidRPr="00FF60CC">
        <w:rPr>
          <w:rFonts w:ascii="Arial" w:hAnsi="Arial" w:cs="Arial"/>
        </w:rPr>
        <w:t xml:space="preserve"> </w:t>
      </w:r>
      <w:r w:rsidRPr="00FF60CC">
        <w:rPr>
          <w:rFonts w:ascii="Arial" w:hAnsi="Arial" w:cs="Arial"/>
          <w:lang w:val="pl-PL"/>
        </w:rPr>
        <w:t>posebno</w:t>
      </w:r>
      <w:r w:rsidRPr="00FF60CC">
        <w:rPr>
          <w:rFonts w:ascii="Arial" w:hAnsi="Arial" w:cs="Arial"/>
        </w:rPr>
        <w:t xml:space="preserve"> </w:t>
      </w:r>
      <w:r w:rsidRPr="00FF60CC">
        <w:rPr>
          <w:rFonts w:ascii="Arial" w:hAnsi="Arial" w:cs="Arial"/>
          <w:lang w:val="pl-PL"/>
        </w:rPr>
        <w:t>zanima</w:t>
      </w:r>
      <w:r w:rsidRPr="00FF60CC">
        <w:rPr>
          <w:rFonts w:ascii="Arial" w:hAnsi="Arial" w:cs="Arial"/>
        </w:rPr>
        <w:t xml:space="preserve"> </w:t>
      </w:r>
      <w:r w:rsidRPr="00FF60CC">
        <w:rPr>
          <w:rFonts w:ascii="Arial" w:hAnsi="Arial" w:cs="Arial"/>
          <w:lang w:val="pl-PL"/>
        </w:rPr>
        <w:t>ili</w:t>
      </w:r>
      <w:r w:rsidRPr="00FF60CC">
        <w:rPr>
          <w:rFonts w:ascii="Arial" w:hAnsi="Arial" w:cs="Arial"/>
        </w:rPr>
        <w:t xml:space="preserve"> </w:t>
      </w:r>
      <w:r w:rsidRPr="00FF60CC">
        <w:rPr>
          <w:rFonts w:ascii="Arial" w:hAnsi="Arial" w:cs="Arial"/>
          <w:lang w:val="pl-PL"/>
        </w:rPr>
        <w:t>za</w:t>
      </w:r>
      <w:r w:rsidRPr="00FF60CC">
        <w:rPr>
          <w:rFonts w:ascii="Arial" w:hAnsi="Arial" w:cs="Arial"/>
        </w:rPr>
        <w:t xml:space="preserve"> š</w:t>
      </w:r>
      <w:r w:rsidRPr="00FF60CC">
        <w:rPr>
          <w:rFonts w:ascii="Arial" w:hAnsi="Arial" w:cs="Arial"/>
          <w:lang w:val="pl-PL"/>
        </w:rPr>
        <w:t>to</w:t>
      </w:r>
      <w:r w:rsidRPr="00FF60CC">
        <w:rPr>
          <w:rFonts w:ascii="Arial" w:hAnsi="Arial" w:cs="Arial"/>
        </w:rPr>
        <w:t xml:space="preserve"> </w:t>
      </w:r>
      <w:r w:rsidRPr="00FF60CC">
        <w:rPr>
          <w:rFonts w:ascii="Arial" w:hAnsi="Arial" w:cs="Arial"/>
          <w:lang w:val="pl-PL"/>
        </w:rPr>
        <w:t>ima</w:t>
      </w:r>
      <w:r w:rsidRPr="00FF60CC">
        <w:rPr>
          <w:rFonts w:ascii="Arial" w:hAnsi="Arial" w:cs="Arial"/>
        </w:rPr>
        <w:t xml:space="preserve"> </w:t>
      </w:r>
      <w:r w:rsidRPr="00FF60CC">
        <w:rPr>
          <w:rFonts w:ascii="Arial" w:hAnsi="Arial" w:cs="Arial"/>
          <w:lang w:val="pl-PL"/>
        </w:rPr>
        <w:t>odre</w:t>
      </w:r>
      <w:r w:rsidRPr="00FF60CC">
        <w:rPr>
          <w:rFonts w:ascii="Arial" w:hAnsi="Arial" w:cs="Arial"/>
        </w:rPr>
        <w:t>đ</w:t>
      </w:r>
      <w:r w:rsidRPr="00FF60CC">
        <w:rPr>
          <w:rFonts w:ascii="Arial" w:hAnsi="Arial" w:cs="Arial"/>
          <w:lang w:val="pl-PL"/>
        </w:rPr>
        <w:t>enu</w:t>
      </w:r>
      <w:r w:rsidRPr="00FF60CC">
        <w:rPr>
          <w:rFonts w:ascii="Arial" w:hAnsi="Arial" w:cs="Arial"/>
        </w:rPr>
        <w:t xml:space="preserve"> </w:t>
      </w:r>
      <w:r w:rsidRPr="00FF60CC">
        <w:rPr>
          <w:rFonts w:ascii="Arial" w:hAnsi="Arial" w:cs="Arial"/>
          <w:lang w:val="pl-PL"/>
        </w:rPr>
        <w:t>sklonost</w:t>
      </w:r>
      <w:r w:rsidRPr="00FF60CC">
        <w:rPr>
          <w:rFonts w:ascii="Arial" w:hAnsi="Arial" w:cs="Arial"/>
        </w:rPr>
        <w:t xml:space="preserve">, </w:t>
      </w:r>
      <w:r w:rsidRPr="00FF60CC">
        <w:rPr>
          <w:rFonts w:ascii="Arial" w:hAnsi="Arial" w:cs="Arial"/>
          <w:lang w:val="pl-PL"/>
        </w:rPr>
        <w:t>produbi</w:t>
      </w:r>
      <w:r w:rsidRPr="00FF60CC">
        <w:rPr>
          <w:rFonts w:ascii="Arial" w:hAnsi="Arial" w:cs="Arial"/>
        </w:rPr>
        <w:t>.</w:t>
      </w:r>
    </w:p>
    <w:p w:rsidR="000A49F4" w:rsidRPr="00FF60CC" w:rsidRDefault="00760E25" w:rsidP="006D372C">
      <w:pPr>
        <w:spacing w:line="360" w:lineRule="auto"/>
        <w:jc w:val="both"/>
        <w:rPr>
          <w:rFonts w:ascii="Arial" w:hAnsi="Arial" w:cs="Arial"/>
        </w:rPr>
      </w:pPr>
      <w:r>
        <w:rPr>
          <w:rFonts w:ascii="Arial" w:hAnsi="Arial" w:cs="Arial"/>
        </w:rPr>
        <w:t xml:space="preserve">           Sukladno Zakonu o odgoju i</w:t>
      </w:r>
      <w:r w:rsidR="000A49F4" w:rsidRPr="00FF60CC">
        <w:rPr>
          <w:rFonts w:ascii="Arial" w:hAnsi="Arial" w:cs="Arial"/>
        </w:rPr>
        <w:t xml:space="preserve"> obrazovanju u osnovnoj i srednjoj školi, učenik</w:t>
      </w:r>
      <w:r>
        <w:rPr>
          <w:rFonts w:ascii="Arial" w:hAnsi="Arial" w:cs="Arial"/>
        </w:rPr>
        <w:t xml:space="preserve"> mora odabrani izborni predmet polaziti do kraja tekuće nastavne godine. Ukoliko ne želi više polaziti neki od odabranih izbornih predmeta, to je moguće na način propisan Izmjenama i dopunama Zakona o odgoju i obrazovanju u osnovnoj i srednjoj školi</w:t>
      </w:r>
      <w:r w:rsidR="000A49F4" w:rsidRPr="00FF60CC">
        <w:rPr>
          <w:rFonts w:ascii="Arial" w:hAnsi="Arial" w:cs="Arial"/>
        </w:rPr>
        <w:t xml:space="preserve">. </w:t>
      </w:r>
    </w:p>
    <w:p w:rsidR="000A49F4" w:rsidRPr="00FF60CC" w:rsidRDefault="00CF7674" w:rsidP="006D372C">
      <w:pPr>
        <w:spacing w:line="360" w:lineRule="auto"/>
        <w:ind w:firstLine="720"/>
        <w:jc w:val="both"/>
        <w:rPr>
          <w:rFonts w:ascii="Arial" w:hAnsi="Arial" w:cs="Arial"/>
        </w:rPr>
      </w:pPr>
      <w:r>
        <w:rPr>
          <w:rFonts w:ascii="Arial" w:hAnsi="Arial" w:cs="Arial"/>
        </w:rPr>
        <w:t>U našoj Š</w:t>
      </w:r>
      <w:r w:rsidR="000A49F4" w:rsidRPr="00FF60CC">
        <w:rPr>
          <w:rFonts w:ascii="Arial" w:hAnsi="Arial" w:cs="Arial"/>
        </w:rPr>
        <w:t>koli učenici mogu odabrati</w:t>
      </w:r>
      <w:r>
        <w:rPr>
          <w:rFonts w:ascii="Arial" w:hAnsi="Arial" w:cs="Arial"/>
        </w:rPr>
        <w:t xml:space="preserve"> izbornu</w:t>
      </w:r>
      <w:r w:rsidR="00AA144D">
        <w:rPr>
          <w:rFonts w:ascii="Arial" w:hAnsi="Arial" w:cs="Arial"/>
        </w:rPr>
        <w:t xml:space="preserve"> nastavu iz nastavnih predmeta T</w:t>
      </w:r>
      <w:r>
        <w:rPr>
          <w:rFonts w:ascii="Arial" w:hAnsi="Arial" w:cs="Arial"/>
        </w:rPr>
        <w:t>alijanski jezik</w:t>
      </w:r>
      <w:r w:rsidR="008C43CE">
        <w:rPr>
          <w:rFonts w:ascii="Arial" w:hAnsi="Arial" w:cs="Arial"/>
        </w:rPr>
        <w:t xml:space="preserve">, Informatika, </w:t>
      </w:r>
      <w:r w:rsidR="00AA144D">
        <w:rPr>
          <w:rFonts w:ascii="Arial" w:hAnsi="Arial" w:cs="Arial"/>
        </w:rPr>
        <w:t>V</w:t>
      </w:r>
      <w:r w:rsidR="000A49F4" w:rsidRPr="00FF60CC">
        <w:rPr>
          <w:rFonts w:ascii="Arial" w:hAnsi="Arial" w:cs="Arial"/>
        </w:rPr>
        <w:t>jeronauk</w:t>
      </w:r>
      <w:r w:rsidR="008C43CE">
        <w:rPr>
          <w:rFonts w:ascii="Arial" w:hAnsi="Arial" w:cs="Arial"/>
        </w:rPr>
        <w:t xml:space="preserve"> i Islamski vjeronauk</w:t>
      </w:r>
      <w:r w:rsidR="000A49F4" w:rsidRPr="00FF60CC">
        <w:rPr>
          <w:rFonts w:ascii="Arial" w:hAnsi="Arial" w:cs="Arial"/>
        </w:rPr>
        <w:t>.</w:t>
      </w:r>
    </w:p>
    <w:p w:rsidR="001145C6" w:rsidRPr="00EE7E63" w:rsidRDefault="00760E25" w:rsidP="001145C6">
      <w:pPr>
        <w:spacing w:line="360" w:lineRule="auto"/>
        <w:ind w:firstLine="720"/>
        <w:jc w:val="both"/>
        <w:rPr>
          <w:rFonts w:ascii="Arial" w:hAnsi="Arial" w:cs="Arial"/>
        </w:rPr>
      </w:pPr>
      <w:r w:rsidRPr="00EE7E63">
        <w:rPr>
          <w:rFonts w:ascii="Arial" w:hAnsi="Arial" w:cs="Arial"/>
        </w:rPr>
        <w:t xml:space="preserve">Izborna nastava </w:t>
      </w:r>
      <w:r w:rsidR="00604930" w:rsidRPr="00EE7E63">
        <w:rPr>
          <w:rFonts w:ascii="Arial" w:hAnsi="Arial" w:cs="Arial"/>
          <w:lang w:val="pl-PL"/>
        </w:rPr>
        <w:t xml:space="preserve">iz </w:t>
      </w:r>
      <w:r w:rsidR="00860750">
        <w:rPr>
          <w:rFonts w:ascii="Arial" w:hAnsi="Arial" w:cs="Arial"/>
          <w:lang w:val="pl-PL"/>
        </w:rPr>
        <w:t>Katoličkog v</w:t>
      </w:r>
      <w:r w:rsidR="001145C6" w:rsidRPr="00EE7E63">
        <w:rPr>
          <w:rFonts w:ascii="Arial" w:hAnsi="Arial" w:cs="Arial"/>
          <w:lang w:val="pl-PL"/>
        </w:rPr>
        <w:t xml:space="preserve">jeronauka organizirana je za učenike </w:t>
      </w:r>
      <w:r w:rsidR="00A109D1" w:rsidRPr="00EE7E63">
        <w:rPr>
          <w:rFonts w:ascii="Arial" w:hAnsi="Arial" w:cs="Arial"/>
          <w:lang w:val="pl-PL"/>
        </w:rPr>
        <w:t>od 1. do 8. razreda</w:t>
      </w:r>
      <w:r w:rsidR="001145C6" w:rsidRPr="00EE7E63">
        <w:rPr>
          <w:rFonts w:ascii="Arial" w:hAnsi="Arial" w:cs="Arial"/>
          <w:lang w:val="pl-PL"/>
        </w:rPr>
        <w:t xml:space="preserve">, </w:t>
      </w:r>
      <w:r w:rsidR="00860750">
        <w:rPr>
          <w:rFonts w:ascii="Arial" w:hAnsi="Arial" w:cs="Arial"/>
          <w:lang w:val="pl-PL"/>
        </w:rPr>
        <w:t xml:space="preserve">iz Islamskog vjeronauka za učenike od 1. do 8. razreda, </w:t>
      </w:r>
      <w:r w:rsidR="00604930" w:rsidRPr="00EE7E63">
        <w:rPr>
          <w:rFonts w:ascii="Arial" w:hAnsi="Arial" w:cs="Arial"/>
        </w:rPr>
        <w:t>iz T</w:t>
      </w:r>
      <w:r w:rsidRPr="00EE7E63">
        <w:rPr>
          <w:rFonts w:ascii="Arial" w:hAnsi="Arial" w:cs="Arial"/>
        </w:rPr>
        <w:t>alijanskog jezika</w:t>
      </w:r>
      <w:r w:rsidR="001145C6" w:rsidRPr="00EE7E63">
        <w:rPr>
          <w:rFonts w:ascii="Arial" w:hAnsi="Arial" w:cs="Arial"/>
        </w:rPr>
        <w:t xml:space="preserve"> za uče</w:t>
      </w:r>
      <w:r w:rsidR="00860750">
        <w:rPr>
          <w:rFonts w:ascii="Arial" w:hAnsi="Arial" w:cs="Arial"/>
        </w:rPr>
        <w:t>nike od 2. do 8. razreda, a</w:t>
      </w:r>
      <w:r w:rsidR="00604930" w:rsidRPr="00EE7E63">
        <w:rPr>
          <w:rFonts w:ascii="Arial" w:hAnsi="Arial" w:cs="Arial"/>
        </w:rPr>
        <w:t xml:space="preserve"> iz I</w:t>
      </w:r>
      <w:r w:rsidR="001145C6" w:rsidRPr="00EE7E63">
        <w:rPr>
          <w:rFonts w:ascii="Arial" w:hAnsi="Arial" w:cs="Arial"/>
        </w:rPr>
        <w:t>nformatike za učenike</w:t>
      </w:r>
      <w:r w:rsidR="005674A4" w:rsidRPr="00EE7E63">
        <w:rPr>
          <w:rFonts w:ascii="Arial" w:hAnsi="Arial" w:cs="Arial"/>
        </w:rPr>
        <w:t xml:space="preserve"> </w:t>
      </w:r>
      <w:r w:rsidR="00EE7E63" w:rsidRPr="00EE7E63">
        <w:rPr>
          <w:rFonts w:ascii="Arial" w:hAnsi="Arial" w:cs="Arial"/>
        </w:rPr>
        <w:t xml:space="preserve">7. i 8. </w:t>
      </w:r>
      <w:r w:rsidR="00CF7674" w:rsidRPr="00EE7E63">
        <w:rPr>
          <w:rFonts w:ascii="Arial" w:hAnsi="Arial" w:cs="Arial"/>
        </w:rPr>
        <w:t xml:space="preserve"> razreda</w:t>
      </w:r>
      <w:r w:rsidR="000A49F4" w:rsidRPr="00EE7E63">
        <w:rPr>
          <w:rFonts w:ascii="Arial" w:hAnsi="Arial" w:cs="Arial"/>
        </w:rPr>
        <w:t xml:space="preserve">. </w:t>
      </w:r>
    </w:p>
    <w:p w:rsidR="000A49F4" w:rsidRDefault="000A49F4" w:rsidP="002D04DD">
      <w:pPr>
        <w:spacing w:line="360" w:lineRule="auto"/>
        <w:ind w:firstLine="720"/>
        <w:jc w:val="both"/>
        <w:rPr>
          <w:rFonts w:ascii="Arial" w:hAnsi="Arial" w:cs="Arial"/>
        </w:rPr>
      </w:pPr>
      <w:r w:rsidRPr="00FF60CC">
        <w:rPr>
          <w:rFonts w:ascii="Arial" w:hAnsi="Arial" w:cs="Arial"/>
        </w:rPr>
        <w:t xml:space="preserve">Nastava </w:t>
      </w:r>
      <w:r w:rsidR="001145C6">
        <w:rPr>
          <w:rFonts w:ascii="Arial" w:hAnsi="Arial" w:cs="Arial"/>
        </w:rPr>
        <w:t>svih izbornih predmeta se realizira</w:t>
      </w:r>
      <w:r w:rsidRPr="00FF60CC">
        <w:rPr>
          <w:rFonts w:ascii="Arial" w:hAnsi="Arial" w:cs="Arial"/>
        </w:rPr>
        <w:t xml:space="preserve"> prema Nastavnom planu i programu za osnovnu školu.</w:t>
      </w:r>
    </w:p>
    <w:p w:rsidR="002D04DD" w:rsidRPr="002D04DD" w:rsidRDefault="002D04DD" w:rsidP="002D04DD">
      <w:pPr>
        <w:spacing w:line="360" w:lineRule="auto"/>
        <w:ind w:firstLine="720"/>
        <w:jc w:val="both"/>
        <w:rPr>
          <w:rFonts w:ascii="Arial" w:hAnsi="Arial" w:cs="Arial"/>
        </w:rPr>
      </w:pPr>
    </w:p>
    <w:p w:rsidR="005674A4" w:rsidRPr="00354927" w:rsidRDefault="00D27C32" w:rsidP="00354927">
      <w:pPr>
        <w:pStyle w:val="Naslov2"/>
      </w:pPr>
      <w:r>
        <w:t xml:space="preserve">  </w:t>
      </w:r>
      <w:r w:rsidR="00D86C15">
        <w:t xml:space="preserve"> </w:t>
      </w:r>
      <w:bookmarkStart w:id="70" w:name="_Toc525731054"/>
      <w:bookmarkStart w:id="71" w:name="_Toc525731260"/>
      <w:bookmarkStart w:id="72" w:name="_Toc525732305"/>
      <w:bookmarkStart w:id="73" w:name="_Toc525732712"/>
      <w:bookmarkStart w:id="74" w:name="_Toc525733673"/>
      <w:bookmarkStart w:id="75" w:name="_Toc525806663"/>
      <w:r w:rsidR="001B41FA" w:rsidRPr="00354927">
        <w:t>5.1. Vjeronauk</w:t>
      </w:r>
      <w:r w:rsidR="000A49F4" w:rsidRPr="00354927">
        <w:t xml:space="preserve"> – vjeroučiteljice Karmela Lazarić i Nela Peteh</w:t>
      </w:r>
      <w:bookmarkEnd w:id="70"/>
      <w:bookmarkEnd w:id="71"/>
      <w:bookmarkEnd w:id="72"/>
      <w:bookmarkEnd w:id="73"/>
      <w:bookmarkEnd w:id="74"/>
      <w:bookmarkEnd w:id="75"/>
    </w:p>
    <w:tbl>
      <w:tblPr>
        <w:tblW w:w="9072"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8"/>
        <w:gridCol w:w="6804"/>
      </w:tblGrid>
      <w:tr w:rsidR="005674A4" w:rsidRPr="00BE7815" w:rsidTr="00EE7E63">
        <w:trPr>
          <w:trHeight w:val="719"/>
          <w:tblCellSpacing w:w="20" w:type="dxa"/>
        </w:trPr>
        <w:tc>
          <w:tcPr>
            <w:tcW w:w="2208" w:type="dxa"/>
            <w:shd w:val="clear" w:color="auto" w:fill="CCC0D9" w:themeFill="accent4" w:themeFillTint="66"/>
            <w:vAlign w:val="center"/>
          </w:tcPr>
          <w:p w:rsidR="005674A4" w:rsidRPr="005674A4" w:rsidRDefault="005674A4" w:rsidP="009B6515">
            <w:pPr>
              <w:jc w:val="center"/>
              <w:rPr>
                <w:rFonts w:ascii="Arial" w:hAnsi="Arial" w:cs="Arial"/>
              </w:rPr>
            </w:pPr>
            <w:r w:rsidRPr="005674A4">
              <w:rPr>
                <w:rFonts w:ascii="Arial" w:hAnsi="Arial" w:cs="Arial"/>
                <w:sz w:val="22"/>
                <w:szCs w:val="22"/>
              </w:rPr>
              <w:t>aktivnost, program i/ili projekt</w:t>
            </w:r>
          </w:p>
        </w:tc>
        <w:tc>
          <w:tcPr>
            <w:tcW w:w="6744" w:type="dxa"/>
            <w:vAlign w:val="center"/>
          </w:tcPr>
          <w:p w:rsidR="005674A4" w:rsidRPr="005674A4" w:rsidRDefault="005674A4" w:rsidP="009B6515">
            <w:pPr>
              <w:jc w:val="center"/>
              <w:rPr>
                <w:rFonts w:ascii="Arial" w:hAnsi="Arial" w:cs="Arial"/>
                <w:b/>
              </w:rPr>
            </w:pPr>
            <w:r w:rsidRPr="005674A4">
              <w:rPr>
                <w:rFonts w:ascii="Arial" w:hAnsi="Arial" w:cs="Arial"/>
                <w:b/>
                <w:sz w:val="22"/>
                <w:szCs w:val="22"/>
              </w:rPr>
              <w:t>IZBORNA NASTAVA IZ</w:t>
            </w:r>
          </w:p>
          <w:p w:rsidR="005674A4" w:rsidRPr="005674A4" w:rsidRDefault="005674A4" w:rsidP="009B6515">
            <w:pPr>
              <w:jc w:val="center"/>
              <w:rPr>
                <w:rFonts w:ascii="Arial" w:hAnsi="Arial" w:cs="Arial"/>
              </w:rPr>
            </w:pPr>
            <w:r w:rsidRPr="005674A4">
              <w:rPr>
                <w:rFonts w:ascii="Arial" w:hAnsi="Arial" w:cs="Arial"/>
                <w:b/>
                <w:sz w:val="22"/>
                <w:szCs w:val="22"/>
              </w:rPr>
              <w:t>VJERONAUKA (1. - 8. razred)</w:t>
            </w:r>
          </w:p>
        </w:tc>
      </w:tr>
      <w:tr w:rsidR="005674A4" w:rsidTr="00EE7E63">
        <w:trPr>
          <w:trHeight w:val="526"/>
          <w:tblCellSpacing w:w="20" w:type="dxa"/>
        </w:trPr>
        <w:tc>
          <w:tcPr>
            <w:tcW w:w="2208" w:type="dxa"/>
            <w:shd w:val="clear" w:color="auto" w:fill="CCC0D9" w:themeFill="accent4" w:themeFillTint="66"/>
            <w:vAlign w:val="center"/>
          </w:tcPr>
          <w:p w:rsidR="005674A4" w:rsidRPr="005674A4" w:rsidRDefault="005674A4" w:rsidP="009B6515">
            <w:pPr>
              <w:jc w:val="center"/>
              <w:rPr>
                <w:rFonts w:ascii="Arial" w:hAnsi="Arial" w:cs="Arial"/>
              </w:rPr>
            </w:pPr>
            <w:r w:rsidRPr="005674A4">
              <w:rPr>
                <w:rFonts w:ascii="Arial" w:hAnsi="Arial" w:cs="Arial"/>
                <w:sz w:val="22"/>
                <w:szCs w:val="22"/>
              </w:rPr>
              <w:t>ciljevi aktivnosti, programa i/ili projekta</w:t>
            </w:r>
          </w:p>
        </w:tc>
        <w:tc>
          <w:tcPr>
            <w:tcW w:w="6744" w:type="dxa"/>
          </w:tcPr>
          <w:p w:rsidR="005674A4" w:rsidRPr="005674A4" w:rsidRDefault="005674A4" w:rsidP="009B6515">
            <w:pPr>
              <w:jc w:val="both"/>
              <w:rPr>
                <w:rFonts w:ascii="Arial" w:hAnsi="Arial" w:cs="Arial"/>
              </w:rPr>
            </w:pPr>
            <w:r w:rsidRPr="005674A4">
              <w:rPr>
                <w:rFonts w:ascii="Arial" w:hAnsi="Arial" w:cs="Arial"/>
                <w:sz w:val="22"/>
                <w:szCs w:val="22"/>
              </w:rPr>
              <w:t xml:space="preserve">Katolički školski vjeronauk uklopljen je u opće odgojno-obrazovne ciljeve suvremene hrvatske demokratske škole. Svrha učenja predmeta: sustavno i cjelovito, ekumensko i dijaloško upoznavanje katoličke vjere na informativno spoznajnoj, doživljajnoj i djelatnoj razini. </w:t>
            </w:r>
          </w:p>
          <w:p w:rsidR="005674A4" w:rsidRPr="005674A4" w:rsidRDefault="005674A4" w:rsidP="009B6515">
            <w:pPr>
              <w:jc w:val="both"/>
              <w:rPr>
                <w:rFonts w:ascii="Arial" w:hAnsi="Arial" w:cs="Arial"/>
              </w:rPr>
            </w:pPr>
            <w:r w:rsidRPr="005674A4">
              <w:rPr>
                <w:rFonts w:ascii="Arial" w:hAnsi="Arial" w:cs="Arial"/>
                <w:sz w:val="22"/>
                <w:szCs w:val="22"/>
              </w:rPr>
              <w:t>Opći ciljevi:</w:t>
            </w:r>
          </w:p>
          <w:p w:rsidR="005674A4" w:rsidRPr="005674A4" w:rsidRDefault="005674A4" w:rsidP="009B6515">
            <w:pPr>
              <w:jc w:val="both"/>
              <w:rPr>
                <w:rFonts w:ascii="Arial" w:hAnsi="Arial" w:cs="Arial"/>
              </w:rPr>
            </w:pPr>
            <w:r w:rsidRPr="005674A4">
              <w:rPr>
                <w:rFonts w:ascii="Arial" w:hAnsi="Arial" w:cs="Arial"/>
                <w:sz w:val="22"/>
                <w:szCs w:val="22"/>
              </w:rPr>
              <w:t>- Izgraditi stav otvorenosti prema transcendenciji.</w:t>
            </w:r>
          </w:p>
          <w:p w:rsidR="005674A4" w:rsidRPr="005674A4" w:rsidRDefault="005674A4" w:rsidP="009B6515">
            <w:pPr>
              <w:jc w:val="both"/>
              <w:rPr>
                <w:rFonts w:ascii="Arial" w:hAnsi="Arial" w:cs="Arial"/>
              </w:rPr>
            </w:pPr>
            <w:r w:rsidRPr="005674A4">
              <w:rPr>
                <w:rFonts w:ascii="Arial" w:hAnsi="Arial" w:cs="Arial"/>
                <w:sz w:val="22"/>
                <w:szCs w:val="22"/>
              </w:rPr>
              <w:t>- Pomoći učenicima da ostvare ljudski i kršćanski odgoj savjesti u odnosu prema sebi, prema dugima, prema društvu i svijetu na temelju Božje objave, kršćanske tradicije i crkvenog učiteljstva.</w:t>
            </w:r>
          </w:p>
          <w:p w:rsidR="005674A4" w:rsidRPr="005674A4" w:rsidRDefault="005674A4" w:rsidP="009B6515">
            <w:pPr>
              <w:jc w:val="both"/>
              <w:rPr>
                <w:rFonts w:ascii="Arial" w:hAnsi="Arial" w:cs="Arial"/>
              </w:rPr>
            </w:pPr>
            <w:r w:rsidRPr="005674A4">
              <w:rPr>
                <w:rFonts w:ascii="Arial" w:hAnsi="Arial" w:cs="Arial"/>
                <w:sz w:val="22"/>
                <w:szCs w:val="22"/>
              </w:rPr>
              <w:t>- Osposobiti za dublje shvaćanje i povezivanje biblijske poruke sa svakodnevnim životom.</w:t>
            </w:r>
          </w:p>
          <w:p w:rsidR="005674A4" w:rsidRPr="005674A4" w:rsidRDefault="005674A4" w:rsidP="009B6515">
            <w:pPr>
              <w:jc w:val="both"/>
              <w:rPr>
                <w:rFonts w:ascii="Arial" w:hAnsi="Arial" w:cs="Arial"/>
              </w:rPr>
            </w:pPr>
            <w:r w:rsidRPr="005674A4">
              <w:rPr>
                <w:rFonts w:ascii="Arial" w:hAnsi="Arial" w:cs="Arial"/>
                <w:sz w:val="22"/>
                <w:szCs w:val="22"/>
              </w:rPr>
              <w:t>- Upoznati, prihvatiti i nasljedovati Isusa Krista kao navjestitelja Radosne vijesti čovjeku, jedinog i konačnog spasitelja svih ljudi.</w:t>
            </w:r>
          </w:p>
          <w:p w:rsidR="005674A4" w:rsidRPr="005674A4" w:rsidRDefault="005674A4" w:rsidP="009B6515">
            <w:pPr>
              <w:jc w:val="both"/>
              <w:rPr>
                <w:rFonts w:ascii="Arial" w:hAnsi="Arial" w:cs="Arial"/>
              </w:rPr>
            </w:pPr>
            <w:r w:rsidRPr="005674A4">
              <w:rPr>
                <w:rFonts w:ascii="Arial" w:hAnsi="Arial" w:cs="Arial"/>
                <w:sz w:val="22"/>
                <w:szCs w:val="22"/>
              </w:rPr>
              <w:t>- Otkriti, upoznati, prihvatiti i u vlastiti život ucijepiti cjeloviti kršćanski moral.</w:t>
            </w:r>
          </w:p>
          <w:p w:rsidR="005674A4" w:rsidRPr="005674A4" w:rsidRDefault="005674A4" w:rsidP="009B6515">
            <w:pPr>
              <w:jc w:val="both"/>
              <w:rPr>
                <w:rFonts w:ascii="Arial" w:hAnsi="Arial" w:cs="Arial"/>
              </w:rPr>
            </w:pPr>
            <w:r w:rsidRPr="005674A4">
              <w:rPr>
                <w:rFonts w:ascii="Arial" w:hAnsi="Arial" w:cs="Arial"/>
                <w:sz w:val="22"/>
                <w:szCs w:val="22"/>
              </w:rPr>
              <w:t xml:space="preserve">- Otkrivati, upoznavati i prihvaćati druge i različite od sebe te </w:t>
            </w:r>
            <w:r w:rsidRPr="005674A4">
              <w:rPr>
                <w:rFonts w:ascii="Arial" w:hAnsi="Arial" w:cs="Arial"/>
                <w:sz w:val="22"/>
                <w:szCs w:val="22"/>
              </w:rPr>
              <w:lastRenderedPageBreak/>
              <w:t>izgraditi poštovanje prema drugim kulturama, konfesijama i religijama. (...)</w:t>
            </w:r>
          </w:p>
        </w:tc>
      </w:tr>
      <w:tr w:rsidR="005674A4" w:rsidRPr="00BE7815" w:rsidTr="002D04DD">
        <w:trPr>
          <w:trHeight w:val="1105"/>
          <w:tblCellSpacing w:w="20" w:type="dxa"/>
        </w:trPr>
        <w:tc>
          <w:tcPr>
            <w:tcW w:w="2208" w:type="dxa"/>
            <w:shd w:val="clear" w:color="auto" w:fill="CCC0D9" w:themeFill="accent4" w:themeFillTint="66"/>
            <w:vAlign w:val="center"/>
          </w:tcPr>
          <w:p w:rsidR="005674A4" w:rsidRPr="005674A4" w:rsidRDefault="005674A4" w:rsidP="009B6515">
            <w:pPr>
              <w:jc w:val="center"/>
              <w:rPr>
                <w:rFonts w:ascii="Arial" w:hAnsi="Arial" w:cs="Arial"/>
              </w:rPr>
            </w:pPr>
            <w:r w:rsidRPr="005674A4">
              <w:rPr>
                <w:rFonts w:ascii="Arial" w:hAnsi="Arial" w:cs="Arial"/>
                <w:sz w:val="22"/>
                <w:szCs w:val="22"/>
              </w:rPr>
              <w:lastRenderedPageBreak/>
              <w:t>nositelji aktivnosti, programa i/ili projekta i njihova odgovornost</w:t>
            </w:r>
          </w:p>
        </w:tc>
        <w:tc>
          <w:tcPr>
            <w:tcW w:w="6744" w:type="dxa"/>
            <w:vAlign w:val="center"/>
          </w:tcPr>
          <w:p w:rsidR="005674A4" w:rsidRPr="005674A4" w:rsidRDefault="005674A4" w:rsidP="009B6515">
            <w:pPr>
              <w:ind w:left="360"/>
              <w:jc w:val="center"/>
              <w:rPr>
                <w:rFonts w:ascii="Arial" w:hAnsi="Arial" w:cs="Arial"/>
                <w:b/>
              </w:rPr>
            </w:pPr>
            <w:r w:rsidRPr="003D25D1">
              <w:rPr>
                <w:rFonts w:ascii="Arial" w:hAnsi="Arial" w:cs="Arial"/>
                <w:sz w:val="22"/>
                <w:szCs w:val="22"/>
              </w:rPr>
              <w:t>Vjeroučiteljice:</w:t>
            </w:r>
            <w:r w:rsidRPr="005674A4">
              <w:rPr>
                <w:rFonts w:ascii="Arial" w:hAnsi="Arial" w:cs="Arial"/>
                <w:b/>
                <w:sz w:val="22"/>
                <w:szCs w:val="22"/>
              </w:rPr>
              <w:t xml:space="preserve"> Karmela Lazarić i Nela Peteh</w:t>
            </w:r>
          </w:p>
        </w:tc>
      </w:tr>
      <w:tr w:rsidR="005674A4" w:rsidTr="00EE7E63">
        <w:trPr>
          <w:trHeight w:val="873"/>
          <w:tblCellSpacing w:w="20" w:type="dxa"/>
        </w:trPr>
        <w:tc>
          <w:tcPr>
            <w:tcW w:w="2208" w:type="dxa"/>
            <w:shd w:val="clear" w:color="auto" w:fill="CCC0D9" w:themeFill="accent4" w:themeFillTint="66"/>
            <w:vAlign w:val="center"/>
          </w:tcPr>
          <w:p w:rsidR="005674A4" w:rsidRPr="005674A4" w:rsidRDefault="005674A4" w:rsidP="009B6515">
            <w:pPr>
              <w:jc w:val="center"/>
              <w:rPr>
                <w:rFonts w:ascii="Arial" w:hAnsi="Arial" w:cs="Arial"/>
              </w:rPr>
            </w:pPr>
            <w:r w:rsidRPr="005674A4">
              <w:rPr>
                <w:rFonts w:ascii="Arial" w:hAnsi="Arial" w:cs="Arial"/>
                <w:sz w:val="22"/>
                <w:szCs w:val="22"/>
              </w:rPr>
              <w:t>način realizacije aktivnosti, programa i/ili projekta</w:t>
            </w:r>
          </w:p>
        </w:tc>
        <w:tc>
          <w:tcPr>
            <w:tcW w:w="6744" w:type="dxa"/>
          </w:tcPr>
          <w:p w:rsidR="005674A4" w:rsidRPr="005674A4" w:rsidRDefault="005674A4" w:rsidP="009B6515">
            <w:pPr>
              <w:keepLines/>
              <w:jc w:val="both"/>
              <w:rPr>
                <w:rFonts w:ascii="Arial" w:hAnsi="Arial" w:cs="Arial"/>
              </w:rPr>
            </w:pPr>
            <w:r w:rsidRPr="005674A4">
              <w:rPr>
                <w:rFonts w:ascii="Arial" w:hAnsi="Arial" w:cs="Arial"/>
                <w:sz w:val="22"/>
                <w:szCs w:val="22"/>
              </w:rPr>
              <w:t>Program katoličkog vjeronauka u osnovnoj školi realizira se (u učionici) putem primjene raznih oblika nastavnih metoda, s ciljem što boljeg razumijevanja vjeronaučnih sadržaja i postizanja većeg interesa za vjeronauk ali i vjeru općenito. Svakako da se nastava vjeronauka osvrće i na svakodnevnicu vjeroučenika, gdje pronalazi nove načine njihova evangeliziranja.</w:t>
            </w:r>
          </w:p>
          <w:p w:rsidR="005674A4" w:rsidRPr="005674A4" w:rsidRDefault="005674A4" w:rsidP="009B6515">
            <w:pPr>
              <w:keepLines/>
              <w:jc w:val="both"/>
              <w:rPr>
                <w:rFonts w:ascii="Arial" w:hAnsi="Arial" w:cs="Arial"/>
              </w:rPr>
            </w:pPr>
            <w:r w:rsidRPr="005674A4">
              <w:rPr>
                <w:rFonts w:ascii="Arial" w:hAnsi="Arial" w:cs="Arial"/>
                <w:sz w:val="22"/>
                <w:szCs w:val="22"/>
              </w:rPr>
              <w:t>Oblici rada: frontalni, plenarni, individualni, rad u timovima, grupama ili parovima, kombinirani rad. Nastavne metode: molitve, meditacije, izlaganja, ponavljanja, provjeravanja znanja, usmenog izlaganja i izražavanja, pismenog izlaganja i izražavanja, pisanja, čitanja, rada na tekstu, razgovora, demonstracije, rasprave...</w:t>
            </w:r>
          </w:p>
          <w:p w:rsidR="005674A4" w:rsidRPr="005674A4" w:rsidRDefault="005674A4" w:rsidP="009B6515">
            <w:pPr>
              <w:autoSpaceDE w:val="0"/>
              <w:autoSpaceDN w:val="0"/>
              <w:adjustRightInd w:val="0"/>
              <w:rPr>
                <w:rFonts w:ascii="Arial" w:eastAsia="ComicSansMS" w:hAnsi="Arial" w:cs="Arial"/>
              </w:rPr>
            </w:pPr>
            <w:r w:rsidRPr="005674A4">
              <w:rPr>
                <w:rFonts w:ascii="Arial" w:eastAsia="ComicSansMS" w:hAnsi="Arial" w:cs="Arial"/>
                <w:sz w:val="22"/>
                <w:szCs w:val="22"/>
              </w:rPr>
              <w:t xml:space="preserve">Izborna nastava iz vjeronauka organizirana je za učenike od 1. do 8. razreda. Svaka grupa ima po 2 sata tjedno nastave vjeronauka. Nastava se realizira prema </w:t>
            </w:r>
            <w:r w:rsidRPr="005674A4">
              <w:rPr>
                <w:rFonts w:ascii="Arial" w:eastAsia="ComicSansMS" w:hAnsi="Arial" w:cs="Arial"/>
                <w:i/>
                <w:sz w:val="22"/>
                <w:szCs w:val="22"/>
              </w:rPr>
              <w:t>Planu i programu katoličkog vjeronauka u osnovnoj školi</w:t>
            </w:r>
            <w:r w:rsidRPr="005674A4">
              <w:rPr>
                <w:rFonts w:ascii="Arial" w:eastAsia="ComicSansMS" w:hAnsi="Arial" w:cs="Arial"/>
                <w:sz w:val="22"/>
                <w:szCs w:val="22"/>
              </w:rPr>
              <w:t>.</w:t>
            </w:r>
          </w:p>
        </w:tc>
      </w:tr>
      <w:tr w:rsidR="005674A4" w:rsidTr="002D04DD">
        <w:trPr>
          <w:trHeight w:val="923"/>
          <w:tblCellSpacing w:w="20" w:type="dxa"/>
        </w:trPr>
        <w:tc>
          <w:tcPr>
            <w:tcW w:w="2208" w:type="dxa"/>
            <w:shd w:val="clear" w:color="auto" w:fill="CCC0D9" w:themeFill="accent4" w:themeFillTint="66"/>
            <w:vAlign w:val="center"/>
          </w:tcPr>
          <w:p w:rsidR="005674A4" w:rsidRPr="005674A4" w:rsidRDefault="005674A4" w:rsidP="009B6515">
            <w:pPr>
              <w:jc w:val="center"/>
              <w:rPr>
                <w:rFonts w:ascii="Arial" w:hAnsi="Arial" w:cs="Arial"/>
              </w:rPr>
            </w:pPr>
            <w:r w:rsidRPr="005674A4">
              <w:rPr>
                <w:rFonts w:ascii="Arial" w:hAnsi="Arial" w:cs="Arial"/>
                <w:sz w:val="22"/>
                <w:szCs w:val="22"/>
              </w:rPr>
              <w:t>vremenik aktivnosti, programa i/ili projekta</w:t>
            </w:r>
          </w:p>
        </w:tc>
        <w:tc>
          <w:tcPr>
            <w:tcW w:w="6744" w:type="dxa"/>
            <w:vAlign w:val="center"/>
          </w:tcPr>
          <w:p w:rsidR="005674A4" w:rsidRPr="005674A4" w:rsidRDefault="005674A4" w:rsidP="009B6515">
            <w:pPr>
              <w:pStyle w:val="StandardWeb"/>
              <w:spacing w:line="276" w:lineRule="auto"/>
              <w:rPr>
                <w:rFonts w:ascii="Arial" w:hAnsi="Arial" w:cs="Arial"/>
              </w:rPr>
            </w:pPr>
            <w:r w:rsidRPr="005674A4">
              <w:rPr>
                <w:rFonts w:ascii="Arial" w:hAnsi="Arial" w:cs="Arial"/>
                <w:sz w:val="22"/>
                <w:szCs w:val="22"/>
              </w:rPr>
              <w:t>Tijekom školske godine 2018./2019., odnosno od 3. rujna 2018. do 14. lipnja 2019., planira se 70 sati, tj. dva sata tjedno.</w:t>
            </w:r>
          </w:p>
        </w:tc>
      </w:tr>
      <w:tr w:rsidR="005674A4" w:rsidTr="00EE7E63">
        <w:trPr>
          <w:trHeight w:val="240"/>
          <w:tblCellSpacing w:w="20" w:type="dxa"/>
        </w:trPr>
        <w:tc>
          <w:tcPr>
            <w:tcW w:w="2208" w:type="dxa"/>
            <w:shd w:val="clear" w:color="auto" w:fill="CCC0D9" w:themeFill="accent4" w:themeFillTint="66"/>
            <w:vAlign w:val="center"/>
          </w:tcPr>
          <w:p w:rsidR="005674A4" w:rsidRPr="005674A4" w:rsidRDefault="005674A4" w:rsidP="009B6515">
            <w:pPr>
              <w:jc w:val="center"/>
              <w:rPr>
                <w:rFonts w:ascii="Arial" w:hAnsi="Arial" w:cs="Arial"/>
              </w:rPr>
            </w:pPr>
            <w:r w:rsidRPr="005674A4">
              <w:rPr>
                <w:rFonts w:ascii="Arial" w:hAnsi="Arial" w:cs="Arial"/>
                <w:sz w:val="22"/>
                <w:szCs w:val="22"/>
              </w:rPr>
              <w:t>način vrednovanja i način korištenja rezultata vrednovanja</w:t>
            </w:r>
          </w:p>
        </w:tc>
        <w:tc>
          <w:tcPr>
            <w:tcW w:w="6744" w:type="dxa"/>
          </w:tcPr>
          <w:p w:rsidR="005674A4" w:rsidRPr="005674A4" w:rsidRDefault="005674A4" w:rsidP="009B6515">
            <w:pPr>
              <w:keepLines/>
              <w:spacing w:line="276" w:lineRule="auto"/>
              <w:jc w:val="both"/>
              <w:rPr>
                <w:rFonts w:ascii="Arial" w:hAnsi="Arial" w:cs="Arial"/>
              </w:rPr>
            </w:pPr>
            <w:r w:rsidRPr="005674A4">
              <w:rPr>
                <w:rFonts w:ascii="Arial" w:hAnsi="Arial" w:cs="Arial"/>
                <w:sz w:val="22"/>
                <w:szCs w:val="22"/>
              </w:rPr>
              <w:t xml:space="preserve">Vrednovanje postignutih rezultata u nastavi vjeronauka – opisno i brojčano po pojedinim sastavnicama, u skladu sa </w:t>
            </w:r>
            <w:r w:rsidRPr="005674A4">
              <w:rPr>
                <w:rFonts w:ascii="Arial" w:hAnsi="Arial" w:cs="Arial"/>
                <w:i/>
                <w:sz w:val="22"/>
                <w:szCs w:val="22"/>
              </w:rPr>
              <w:t>Pravilnikom o načinima, postupcima i elementima vrednovanja učenika u osnovnoj i srednjoj školi</w:t>
            </w:r>
            <w:r w:rsidRPr="005674A4">
              <w:rPr>
                <w:rFonts w:ascii="Arial" w:hAnsi="Arial" w:cs="Arial"/>
                <w:sz w:val="22"/>
                <w:szCs w:val="22"/>
              </w:rPr>
              <w:t>:</w:t>
            </w:r>
          </w:p>
          <w:p w:rsidR="005674A4" w:rsidRPr="005674A4" w:rsidRDefault="005674A4" w:rsidP="005674A4">
            <w:pPr>
              <w:keepLines/>
              <w:numPr>
                <w:ilvl w:val="0"/>
                <w:numId w:val="5"/>
              </w:numPr>
              <w:spacing w:line="276" w:lineRule="auto"/>
              <w:jc w:val="both"/>
              <w:rPr>
                <w:rFonts w:ascii="Arial" w:hAnsi="Arial" w:cs="Arial"/>
              </w:rPr>
            </w:pPr>
            <w:r w:rsidRPr="005674A4">
              <w:rPr>
                <w:rFonts w:ascii="Arial" w:hAnsi="Arial" w:cs="Arial"/>
                <w:sz w:val="22"/>
                <w:szCs w:val="22"/>
              </w:rPr>
              <w:t xml:space="preserve"> Znanje (usvojenost programskih sadržaja tj. usmeno ili pismeno izražavanje usvojenih sadržaja predmeta ne samo na spoznajno-informativnoj nego također na doživljajno-iskustvenoj te na djelatno-iskustvenoj razini)</w:t>
            </w:r>
          </w:p>
          <w:p w:rsidR="005674A4" w:rsidRPr="005674A4" w:rsidRDefault="005674A4" w:rsidP="005674A4">
            <w:pPr>
              <w:keepLines/>
              <w:numPr>
                <w:ilvl w:val="0"/>
                <w:numId w:val="5"/>
              </w:numPr>
              <w:spacing w:line="276" w:lineRule="auto"/>
              <w:jc w:val="both"/>
              <w:rPr>
                <w:rFonts w:ascii="Arial" w:hAnsi="Arial" w:cs="Arial"/>
              </w:rPr>
            </w:pPr>
            <w:r w:rsidRPr="005674A4">
              <w:rPr>
                <w:rFonts w:ascii="Arial" w:hAnsi="Arial" w:cs="Arial"/>
                <w:sz w:val="22"/>
                <w:szCs w:val="22"/>
              </w:rPr>
              <w:t>Zalaganje (marljivost tj. sudjelovanje na nastavi, odnos prema radu i zadacima i obvezama predmeta)</w:t>
            </w:r>
          </w:p>
          <w:p w:rsidR="005674A4" w:rsidRPr="005674A4" w:rsidRDefault="005674A4" w:rsidP="005674A4">
            <w:pPr>
              <w:keepLines/>
              <w:numPr>
                <w:ilvl w:val="0"/>
                <w:numId w:val="5"/>
              </w:numPr>
              <w:spacing w:line="276" w:lineRule="auto"/>
              <w:jc w:val="both"/>
              <w:rPr>
                <w:rFonts w:ascii="Arial" w:hAnsi="Arial" w:cs="Arial"/>
              </w:rPr>
            </w:pPr>
            <w:r w:rsidRPr="005674A4">
              <w:rPr>
                <w:rFonts w:ascii="Arial" w:hAnsi="Arial" w:cs="Arial"/>
                <w:sz w:val="22"/>
                <w:szCs w:val="22"/>
              </w:rPr>
              <w:t>Stvaralačko izražavanje (usmeno, pismeno, likovno, scensko, glazbeno, audiovizualno... vodeći računa o vrednovanju individualnih specifičnosti pojedinih vjeroučenika)</w:t>
            </w:r>
          </w:p>
          <w:p w:rsidR="005674A4" w:rsidRPr="005674A4" w:rsidRDefault="005674A4" w:rsidP="005674A4">
            <w:pPr>
              <w:keepLines/>
              <w:numPr>
                <w:ilvl w:val="0"/>
                <w:numId w:val="5"/>
              </w:numPr>
              <w:spacing w:line="276" w:lineRule="auto"/>
              <w:rPr>
                <w:rFonts w:ascii="Arial" w:hAnsi="Arial" w:cs="Arial"/>
              </w:rPr>
            </w:pPr>
            <w:r w:rsidRPr="005674A4">
              <w:rPr>
                <w:rFonts w:ascii="Arial" w:hAnsi="Arial" w:cs="Arial"/>
                <w:sz w:val="22"/>
                <w:szCs w:val="22"/>
              </w:rPr>
              <w:t>Kultura komunikacije (ponašanje i odnos učenika prema vjeroučitelju i svim sudionicima vjeronaučnih susreta).</w:t>
            </w:r>
          </w:p>
          <w:p w:rsidR="005674A4" w:rsidRPr="005674A4" w:rsidRDefault="005674A4" w:rsidP="009B6515">
            <w:pPr>
              <w:keepLines/>
              <w:spacing w:line="276" w:lineRule="auto"/>
              <w:jc w:val="both"/>
              <w:rPr>
                <w:rFonts w:ascii="Arial" w:hAnsi="Arial" w:cs="Arial"/>
              </w:rPr>
            </w:pPr>
            <w:r w:rsidRPr="005674A4">
              <w:rPr>
                <w:rFonts w:ascii="Arial" w:hAnsi="Arial" w:cs="Arial"/>
                <w:sz w:val="22"/>
                <w:szCs w:val="22"/>
              </w:rPr>
              <w:t xml:space="preserve">Rezultati vrednovanja imaju i formativno obilježje; povratne informacije omogućuju učenicima da napreduju jer jasnije razumiju što je potrebno učiniti. </w:t>
            </w:r>
          </w:p>
        </w:tc>
      </w:tr>
      <w:tr w:rsidR="005674A4" w:rsidTr="00EE7E63">
        <w:trPr>
          <w:trHeight w:val="1189"/>
          <w:tblCellSpacing w:w="20" w:type="dxa"/>
        </w:trPr>
        <w:tc>
          <w:tcPr>
            <w:tcW w:w="2208" w:type="dxa"/>
            <w:shd w:val="clear" w:color="auto" w:fill="CCC0D9" w:themeFill="accent4" w:themeFillTint="66"/>
            <w:vAlign w:val="center"/>
          </w:tcPr>
          <w:p w:rsidR="005674A4" w:rsidRPr="005674A4" w:rsidRDefault="005674A4" w:rsidP="009B6515">
            <w:pPr>
              <w:jc w:val="center"/>
              <w:rPr>
                <w:rFonts w:ascii="Arial" w:hAnsi="Arial" w:cs="Arial"/>
              </w:rPr>
            </w:pPr>
            <w:r w:rsidRPr="005674A4">
              <w:rPr>
                <w:rFonts w:ascii="Arial" w:hAnsi="Arial" w:cs="Arial"/>
                <w:sz w:val="22"/>
                <w:szCs w:val="22"/>
              </w:rPr>
              <w:t>detaljan troškovnik aktivnosti, programa i/ili projekta</w:t>
            </w:r>
          </w:p>
        </w:tc>
        <w:tc>
          <w:tcPr>
            <w:tcW w:w="6744" w:type="dxa"/>
          </w:tcPr>
          <w:p w:rsidR="005674A4" w:rsidRPr="005674A4" w:rsidRDefault="005674A4" w:rsidP="009B6515">
            <w:pPr>
              <w:rPr>
                <w:rFonts w:ascii="Arial" w:hAnsi="Arial" w:cs="Arial"/>
              </w:rPr>
            </w:pPr>
            <w:r w:rsidRPr="005674A4">
              <w:rPr>
                <w:rFonts w:ascii="Arial" w:hAnsi="Arial" w:cs="Arial"/>
                <w:sz w:val="22"/>
                <w:szCs w:val="22"/>
              </w:rPr>
              <w:t>Izbornu nastavu vjeronauka financira Ministarstvo znanosti obrazovanja i športa Republike Hrvatske. Tijekom ove godine ne planira terenska nastava ili ina druga aktivnost a koja bi zahtijevala dodatne troškove od strane učenika.</w:t>
            </w:r>
          </w:p>
          <w:p w:rsidR="005674A4" w:rsidRPr="005674A4" w:rsidRDefault="005674A4" w:rsidP="009B6515">
            <w:pPr>
              <w:rPr>
                <w:rFonts w:ascii="Arial" w:hAnsi="Arial" w:cs="Arial"/>
              </w:rPr>
            </w:pPr>
            <w:r w:rsidRPr="005674A4">
              <w:rPr>
                <w:rFonts w:ascii="Arial" w:hAnsi="Arial" w:cs="Arial"/>
                <w:sz w:val="22"/>
                <w:szCs w:val="22"/>
              </w:rPr>
              <w:t>Troškovi stručnog usavršavanja vjeroučitelja: oko 500, 00 kn.</w:t>
            </w:r>
          </w:p>
        </w:tc>
      </w:tr>
    </w:tbl>
    <w:p w:rsidR="0029006F" w:rsidRDefault="00EE7E63" w:rsidP="0029006F">
      <w:pPr>
        <w:spacing w:line="360" w:lineRule="auto"/>
        <w:rPr>
          <w:rFonts w:ascii="Arial" w:hAnsi="Arial" w:cs="Arial"/>
          <w:b/>
        </w:rPr>
      </w:pPr>
      <w:r>
        <w:rPr>
          <w:rFonts w:ascii="Arial" w:hAnsi="Arial" w:cs="Arial"/>
          <w:b/>
        </w:rPr>
        <w:t xml:space="preserve">  </w:t>
      </w:r>
      <w:bookmarkStart w:id="76" w:name="_Toc525724261"/>
      <w:bookmarkStart w:id="77" w:name="_Toc525731055"/>
      <w:bookmarkStart w:id="78" w:name="_Toc525731261"/>
      <w:bookmarkStart w:id="79" w:name="_Toc525732306"/>
      <w:bookmarkStart w:id="80" w:name="_Toc525732713"/>
    </w:p>
    <w:p w:rsidR="009B1B61" w:rsidRPr="0029006F" w:rsidRDefault="0029006F" w:rsidP="00354927">
      <w:pPr>
        <w:pStyle w:val="Naslov2"/>
      </w:pPr>
      <w:r>
        <w:lastRenderedPageBreak/>
        <w:t xml:space="preserve">   </w:t>
      </w:r>
      <w:r w:rsidR="006E5B5F">
        <w:t xml:space="preserve"> </w:t>
      </w:r>
      <w:bookmarkStart w:id="81" w:name="_Toc525806664"/>
      <w:r w:rsidR="009B1B61" w:rsidRPr="0029006F">
        <w:t>5.2. Islamski vjeronauk</w:t>
      </w:r>
      <w:bookmarkEnd w:id="76"/>
      <w:bookmarkEnd w:id="77"/>
      <w:bookmarkEnd w:id="78"/>
      <w:bookmarkEnd w:id="79"/>
      <w:bookmarkEnd w:id="80"/>
      <w:r w:rsidRPr="0029006F">
        <w:t xml:space="preserve"> - Nermina Ahmetović </w:t>
      </w:r>
      <w:r>
        <w:t>Mešanović</w:t>
      </w:r>
      <w:bookmarkEnd w:id="81"/>
    </w:p>
    <w:tbl>
      <w:tblPr>
        <w:tblW w:w="8963" w:type="dxa"/>
        <w:tblCellSpacing w:w="20" w:type="dxa"/>
        <w:tblInd w:w="34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30"/>
        <w:gridCol w:w="6733"/>
      </w:tblGrid>
      <w:tr w:rsidR="0029006F" w:rsidRPr="00F449AC" w:rsidTr="0029006F">
        <w:trPr>
          <w:trHeight w:val="370"/>
          <w:tblCellSpacing w:w="20" w:type="dxa"/>
        </w:trPr>
        <w:tc>
          <w:tcPr>
            <w:tcW w:w="2170" w:type="dxa"/>
            <w:shd w:val="clear" w:color="auto" w:fill="CCC0D9" w:themeFill="accent4" w:themeFillTint="66"/>
            <w:vAlign w:val="center"/>
          </w:tcPr>
          <w:p w:rsidR="0029006F" w:rsidRPr="0029006F" w:rsidRDefault="0029006F" w:rsidP="0029006F">
            <w:pPr>
              <w:jc w:val="center"/>
              <w:rPr>
                <w:rFonts w:ascii="Arial" w:hAnsi="Arial" w:cs="Arial"/>
              </w:rPr>
            </w:pPr>
            <w:r w:rsidRPr="0029006F">
              <w:rPr>
                <w:rFonts w:ascii="Arial" w:hAnsi="Arial" w:cs="Arial"/>
                <w:sz w:val="22"/>
                <w:szCs w:val="22"/>
              </w:rPr>
              <w:t>aktivnost, program i/ili projekt</w:t>
            </w:r>
          </w:p>
        </w:tc>
        <w:tc>
          <w:tcPr>
            <w:tcW w:w="6673" w:type="dxa"/>
            <w:vAlign w:val="center"/>
          </w:tcPr>
          <w:p w:rsidR="0029006F" w:rsidRPr="0029006F" w:rsidRDefault="0029006F" w:rsidP="0029006F">
            <w:pPr>
              <w:jc w:val="center"/>
              <w:rPr>
                <w:rFonts w:ascii="Arial" w:hAnsi="Arial" w:cs="Arial"/>
                <w:b/>
              </w:rPr>
            </w:pPr>
            <w:r w:rsidRPr="0029006F">
              <w:rPr>
                <w:rFonts w:ascii="Arial" w:hAnsi="Arial" w:cs="Arial"/>
                <w:b/>
                <w:sz w:val="22"/>
                <w:szCs w:val="22"/>
              </w:rPr>
              <w:t>IZBORNA NASTAVA – ISLAMSKI VJERONAUK</w:t>
            </w:r>
          </w:p>
        </w:tc>
      </w:tr>
      <w:tr w:rsidR="0029006F" w:rsidRPr="00F449AC" w:rsidTr="0029006F">
        <w:trPr>
          <w:trHeight w:val="1011"/>
          <w:tblCellSpacing w:w="20" w:type="dxa"/>
        </w:trPr>
        <w:tc>
          <w:tcPr>
            <w:tcW w:w="2170" w:type="dxa"/>
            <w:shd w:val="clear" w:color="auto" w:fill="CCC0D9" w:themeFill="accent4" w:themeFillTint="66"/>
            <w:vAlign w:val="center"/>
          </w:tcPr>
          <w:p w:rsidR="0029006F" w:rsidRPr="0029006F" w:rsidRDefault="0029006F" w:rsidP="0029006F">
            <w:pPr>
              <w:jc w:val="center"/>
              <w:rPr>
                <w:rFonts w:ascii="Arial" w:hAnsi="Arial" w:cs="Arial"/>
              </w:rPr>
            </w:pPr>
            <w:r w:rsidRPr="0029006F">
              <w:rPr>
                <w:rFonts w:ascii="Arial" w:hAnsi="Arial" w:cs="Arial"/>
                <w:sz w:val="22"/>
                <w:szCs w:val="22"/>
              </w:rPr>
              <w:t>ciljevi aktivnosti, programa i/ili projekta</w:t>
            </w:r>
          </w:p>
        </w:tc>
        <w:tc>
          <w:tcPr>
            <w:tcW w:w="6673" w:type="dxa"/>
          </w:tcPr>
          <w:p w:rsidR="0029006F" w:rsidRPr="0029006F" w:rsidRDefault="0029006F" w:rsidP="0029006F">
            <w:pPr>
              <w:rPr>
                <w:rFonts w:ascii="Arial" w:hAnsi="Arial" w:cs="Arial"/>
              </w:rPr>
            </w:pPr>
            <w:r w:rsidRPr="0029006F">
              <w:rPr>
                <w:rFonts w:ascii="Arial" w:hAnsi="Arial" w:cs="Arial"/>
                <w:sz w:val="22"/>
                <w:szCs w:val="22"/>
              </w:rPr>
              <w:t>Cilj je Islamsk</w:t>
            </w:r>
            <w:r>
              <w:rPr>
                <w:rFonts w:ascii="Arial" w:hAnsi="Arial" w:cs="Arial"/>
                <w:sz w:val="22"/>
                <w:szCs w:val="22"/>
              </w:rPr>
              <w:t>oga vjeronauka razviti u učenicima</w:t>
            </w:r>
            <w:r w:rsidRPr="0029006F">
              <w:rPr>
                <w:rFonts w:ascii="Arial" w:hAnsi="Arial" w:cs="Arial"/>
                <w:sz w:val="22"/>
                <w:szCs w:val="22"/>
              </w:rPr>
              <w:t xml:space="preserve"> znatiželju i iskreni interes za svoju vjeru, odnosno proširivati znanje o Bogu, životu, moralu i svijetu koji nas okružuje, institucionalno i planirano stjecanje znanja i sposobnosti za ostvarivanje sadržajnoga vjerničkoga i općeljudskoga života, uvažavajući kontekst vremena i mjesta življenja, susretanje s Kur’anom kao Božjom Riječju, usmjeravanje na cjeloživotno učenje koje učenike osposobljava za zajednički život i rad s drugima, razumijevanje ljudi različitih kulturnih, religioznih i drugih pogleda na svijet te sposobnost da se njihovi stavovi, razmišljanja i ponašanja vrednuju u svjetlu islamske poruke.</w:t>
            </w:r>
          </w:p>
        </w:tc>
      </w:tr>
      <w:tr w:rsidR="0029006F" w:rsidRPr="00F449AC" w:rsidTr="0029006F">
        <w:trPr>
          <w:trHeight w:val="829"/>
          <w:tblCellSpacing w:w="20" w:type="dxa"/>
        </w:trPr>
        <w:tc>
          <w:tcPr>
            <w:tcW w:w="2170" w:type="dxa"/>
            <w:shd w:val="clear" w:color="auto" w:fill="CCC0D9" w:themeFill="accent4" w:themeFillTint="66"/>
            <w:vAlign w:val="center"/>
          </w:tcPr>
          <w:p w:rsidR="0029006F" w:rsidRPr="0029006F" w:rsidRDefault="0029006F" w:rsidP="0029006F">
            <w:pPr>
              <w:jc w:val="center"/>
              <w:rPr>
                <w:rFonts w:ascii="Arial" w:hAnsi="Arial" w:cs="Arial"/>
              </w:rPr>
            </w:pPr>
            <w:r w:rsidRPr="0029006F">
              <w:rPr>
                <w:rFonts w:ascii="Arial" w:hAnsi="Arial" w:cs="Arial"/>
                <w:sz w:val="22"/>
                <w:szCs w:val="22"/>
              </w:rPr>
              <w:t>namjena aktivnosti, programa i/ili projekta</w:t>
            </w:r>
          </w:p>
        </w:tc>
        <w:tc>
          <w:tcPr>
            <w:tcW w:w="6673" w:type="dxa"/>
          </w:tcPr>
          <w:p w:rsidR="0029006F" w:rsidRPr="0029006F" w:rsidRDefault="0029006F" w:rsidP="0029006F">
            <w:pPr>
              <w:rPr>
                <w:rFonts w:ascii="Arial" w:hAnsi="Arial" w:cs="Arial"/>
              </w:rPr>
            </w:pPr>
            <w:r w:rsidRPr="0029006F">
              <w:rPr>
                <w:rFonts w:ascii="Arial" w:hAnsi="Arial" w:cs="Arial"/>
                <w:sz w:val="22"/>
                <w:szCs w:val="22"/>
              </w:rPr>
              <w:t>Islamski vjeronauk doprinosi proširivanju i produbljivanju znanja i etičke svijesti o problemima s kojima se susreće naše društvo, razvija temeljne sposobnosti učenika da na pravi način razumiju smisao svojega života, da bolje shvate i prihvate okolinu, odnosno društvo u kojemu žive, te pomaže učenicima u razvijanju potrebnih kompetencija za njihovo aktivno i odgovorno djelovanje u demokratskome i višekulturnome društvu.</w:t>
            </w:r>
          </w:p>
        </w:tc>
      </w:tr>
      <w:tr w:rsidR="0029006F" w:rsidRPr="003D25D1" w:rsidTr="0029006F">
        <w:trPr>
          <w:trHeight w:val="741"/>
          <w:tblCellSpacing w:w="20" w:type="dxa"/>
        </w:trPr>
        <w:tc>
          <w:tcPr>
            <w:tcW w:w="2170" w:type="dxa"/>
            <w:shd w:val="clear" w:color="auto" w:fill="CCC0D9" w:themeFill="accent4" w:themeFillTint="66"/>
            <w:vAlign w:val="center"/>
          </w:tcPr>
          <w:p w:rsidR="0029006F" w:rsidRPr="0029006F" w:rsidRDefault="0029006F" w:rsidP="0029006F">
            <w:pPr>
              <w:jc w:val="center"/>
              <w:rPr>
                <w:rFonts w:ascii="Arial" w:hAnsi="Arial" w:cs="Arial"/>
              </w:rPr>
            </w:pPr>
            <w:r w:rsidRPr="0029006F">
              <w:rPr>
                <w:rFonts w:ascii="Arial" w:hAnsi="Arial" w:cs="Arial"/>
                <w:sz w:val="22"/>
                <w:szCs w:val="22"/>
              </w:rPr>
              <w:t>nositelji aktivnosti, programa i/ili projekta i njihova odgovornost</w:t>
            </w:r>
          </w:p>
        </w:tc>
        <w:tc>
          <w:tcPr>
            <w:tcW w:w="6673" w:type="dxa"/>
            <w:vAlign w:val="center"/>
          </w:tcPr>
          <w:p w:rsidR="0029006F" w:rsidRPr="0029006F" w:rsidRDefault="0029006F" w:rsidP="0029006F">
            <w:pPr>
              <w:jc w:val="center"/>
              <w:rPr>
                <w:rFonts w:ascii="Arial" w:hAnsi="Arial" w:cs="Arial"/>
                <w:b/>
              </w:rPr>
            </w:pPr>
            <w:r w:rsidRPr="0029006F">
              <w:rPr>
                <w:rFonts w:ascii="Arial" w:hAnsi="Arial" w:cs="Arial"/>
                <w:b/>
                <w:sz w:val="22"/>
                <w:szCs w:val="22"/>
              </w:rPr>
              <w:t xml:space="preserve">Nermina Ahmetović Mešanović, </w:t>
            </w:r>
          </w:p>
          <w:p w:rsidR="0029006F" w:rsidRPr="0029006F" w:rsidRDefault="0029006F" w:rsidP="0029006F">
            <w:pPr>
              <w:jc w:val="center"/>
              <w:rPr>
                <w:rFonts w:ascii="Arial" w:hAnsi="Arial" w:cs="Arial"/>
              </w:rPr>
            </w:pPr>
            <w:r w:rsidRPr="0029006F">
              <w:rPr>
                <w:rFonts w:ascii="Arial" w:hAnsi="Arial" w:cs="Arial"/>
                <w:sz w:val="22"/>
                <w:szCs w:val="22"/>
              </w:rPr>
              <w:t>učiteljica islamskog vjeronauka</w:t>
            </w:r>
          </w:p>
        </w:tc>
      </w:tr>
      <w:tr w:rsidR="0029006F" w:rsidRPr="00F449AC" w:rsidTr="0029006F">
        <w:trPr>
          <w:trHeight w:val="1292"/>
          <w:tblCellSpacing w:w="20" w:type="dxa"/>
        </w:trPr>
        <w:tc>
          <w:tcPr>
            <w:tcW w:w="2170" w:type="dxa"/>
            <w:shd w:val="clear" w:color="auto" w:fill="CCC0D9" w:themeFill="accent4" w:themeFillTint="66"/>
            <w:vAlign w:val="center"/>
          </w:tcPr>
          <w:p w:rsidR="0029006F" w:rsidRPr="0029006F" w:rsidRDefault="0029006F" w:rsidP="0029006F">
            <w:pPr>
              <w:jc w:val="center"/>
              <w:rPr>
                <w:rFonts w:ascii="Arial" w:hAnsi="Arial" w:cs="Arial"/>
              </w:rPr>
            </w:pPr>
            <w:r w:rsidRPr="0029006F">
              <w:rPr>
                <w:rFonts w:ascii="Arial" w:hAnsi="Arial" w:cs="Arial"/>
                <w:sz w:val="22"/>
                <w:szCs w:val="22"/>
              </w:rPr>
              <w:t>način realizacije aktivnosti, programa i/ili projekta</w:t>
            </w:r>
          </w:p>
        </w:tc>
        <w:tc>
          <w:tcPr>
            <w:tcW w:w="6673" w:type="dxa"/>
          </w:tcPr>
          <w:p w:rsidR="0029006F" w:rsidRPr="0029006F" w:rsidRDefault="0029006F" w:rsidP="0029006F">
            <w:pPr>
              <w:rPr>
                <w:rFonts w:ascii="Arial" w:hAnsi="Arial" w:cs="Arial"/>
              </w:rPr>
            </w:pPr>
            <w:r w:rsidRPr="0029006F">
              <w:rPr>
                <w:rFonts w:ascii="Arial" w:hAnsi="Arial" w:cs="Arial"/>
                <w:sz w:val="22"/>
                <w:szCs w:val="22"/>
              </w:rPr>
              <w:t>Za poučavanje nastavnoga predmeta Islamski vjeronauk predviđena su dva školska sata tjedno. Nastava se održava u učionicama u kombiniranoj grupi od I do VIII razreda. Uz pomoć audio vizualnih sredstava učenici usavršavaju svoje znanje iz islamskog vjeronauka</w:t>
            </w:r>
          </w:p>
        </w:tc>
      </w:tr>
      <w:tr w:rsidR="0029006F" w:rsidRPr="00F449AC" w:rsidTr="0029006F">
        <w:trPr>
          <w:trHeight w:val="585"/>
          <w:tblCellSpacing w:w="20" w:type="dxa"/>
        </w:trPr>
        <w:tc>
          <w:tcPr>
            <w:tcW w:w="2170" w:type="dxa"/>
            <w:shd w:val="clear" w:color="auto" w:fill="CCC0D9" w:themeFill="accent4" w:themeFillTint="66"/>
            <w:vAlign w:val="center"/>
          </w:tcPr>
          <w:p w:rsidR="0029006F" w:rsidRPr="0029006F" w:rsidRDefault="0029006F" w:rsidP="0029006F">
            <w:pPr>
              <w:jc w:val="center"/>
              <w:rPr>
                <w:rFonts w:ascii="Arial" w:hAnsi="Arial" w:cs="Arial"/>
              </w:rPr>
            </w:pPr>
            <w:r w:rsidRPr="0029006F">
              <w:rPr>
                <w:rFonts w:ascii="Arial" w:hAnsi="Arial" w:cs="Arial"/>
                <w:sz w:val="22"/>
                <w:szCs w:val="22"/>
              </w:rPr>
              <w:t>vremenik aktivnosti, programa i/ili projekta</w:t>
            </w:r>
          </w:p>
        </w:tc>
        <w:tc>
          <w:tcPr>
            <w:tcW w:w="6673" w:type="dxa"/>
          </w:tcPr>
          <w:p w:rsidR="0029006F" w:rsidRPr="0029006F" w:rsidRDefault="0029006F" w:rsidP="0029006F">
            <w:pPr>
              <w:jc w:val="center"/>
              <w:rPr>
                <w:rFonts w:ascii="Arial" w:hAnsi="Arial" w:cs="Arial"/>
              </w:rPr>
            </w:pPr>
          </w:p>
          <w:p w:rsidR="0029006F" w:rsidRPr="0029006F" w:rsidRDefault="0029006F" w:rsidP="0029006F">
            <w:pPr>
              <w:jc w:val="center"/>
              <w:rPr>
                <w:rFonts w:ascii="Arial" w:hAnsi="Arial" w:cs="Arial"/>
              </w:rPr>
            </w:pPr>
            <w:r w:rsidRPr="0029006F">
              <w:rPr>
                <w:rFonts w:ascii="Arial" w:hAnsi="Arial" w:cs="Arial"/>
                <w:sz w:val="22"/>
                <w:szCs w:val="22"/>
              </w:rPr>
              <w:t>3.9. 2018.– 14.6.2019.</w:t>
            </w:r>
          </w:p>
        </w:tc>
      </w:tr>
      <w:tr w:rsidR="0029006F" w:rsidRPr="00F449AC" w:rsidTr="0029006F">
        <w:trPr>
          <w:trHeight w:val="887"/>
          <w:tblCellSpacing w:w="20" w:type="dxa"/>
        </w:trPr>
        <w:tc>
          <w:tcPr>
            <w:tcW w:w="2170" w:type="dxa"/>
            <w:shd w:val="clear" w:color="auto" w:fill="CCC0D9" w:themeFill="accent4" w:themeFillTint="66"/>
            <w:vAlign w:val="center"/>
          </w:tcPr>
          <w:p w:rsidR="0029006F" w:rsidRPr="0029006F" w:rsidRDefault="0029006F" w:rsidP="0029006F">
            <w:pPr>
              <w:jc w:val="center"/>
              <w:rPr>
                <w:rFonts w:ascii="Arial" w:hAnsi="Arial" w:cs="Arial"/>
              </w:rPr>
            </w:pPr>
            <w:r w:rsidRPr="0029006F">
              <w:rPr>
                <w:rFonts w:ascii="Arial" w:hAnsi="Arial" w:cs="Arial"/>
                <w:sz w:val="22"/>
                <w:szCs w:val="22"/>
              </w:rPr>
              <w:t>način vrednovanja i način korištenja rezultata vrednovanja</w:t>
            </w:r>
          </w:p>
        </w:tc>
        <w:tc>
          <w:tcPr>
            <w:tcW w:w="6673" w:type="dxa"/>
          </w:tcPr>
          <w:p w:rsidR="0029006F" w:rsidRPr="0029006F" w:rsidRDefault="0029006F" w:rsidP="0029006F">
            <w:pPr>
              <w:rPr>
                <w:rFonts w:ascii="Arial" w:hAnsi="Arial" w:cs="Arial"/>
              </w:rPr>
            </w:pPr>
            <w:r w:rsidRPr="0029006F">
              <w:rPr>
                <w:rFonts w:ascii="Arial" w:hAnsi="Arial" w:cs="Arial"/>
                <w:sz w:val="22"/>
                <w:szCs w:val="22"/>
              </w:rPr>
              <w:t>Pratiti napredovanje učenika na svakom satu i vrednovati pozitivne rezultate u nastavi.</w:t>
            </w:r>
          </w:p>
        </w:tc>
      </w:tr>
      <w:tr w:rsidR="0029006F" w:rsidRPr="00F449AC" w:rsidTr="0029006F">
        <w:trPr>
          <w:trHeight w:val="799"/>
          <w:tblCellSpacing w:w="20" w:type="dxa"/>
        </w:trPr>
        <w:tc>
          <w:tcPr>
            <w:tcW w:w="2170" w:type="dxa"/>
            <w:shd w:val="clear" w:color="auto" w:fill="CCC0D9" w:themeFill="accent4" w:themeFillTint="66"/>
            <w:vAlign w:val="center"/>
          </w:tcPr>
          <w:p w:rsidR="0029006F" w:rsidRPr="0029006F" w:rsidRDefault="0029006F" w:rsidP="0029006F">
            <w:pPr>
              <w:jc w:val="center"/>
              <w:rPr>
                <w:rFonts w:ascii="Arial" w:hAnsi="Arial" w:cs="Arial"/>
              </w:rPr>
            </w:pPr>
            <w:r w:rsidRPr="0029006F">
              <w:rPr>
                <w:rFonts w:ascii="Arial" w:hAnsi="Arial" w:cs="Arial"/>
                <w:sz w:val="22"/>
                <w:szCs w:val="22"/>
              </w:rPr>
              <w:t>detaljan troškovnik aktivnosti, programa i/ili projekta</w:t>
            </w:r>
          </w:p>
        </w:tc>
        <w:tc>
          <w:tcPr>
            <w:tcW w:w="6673" w:type="dxa"/>
          </w:tcPr>
          <w:p w:rsidR="0029006F" w:rsidRPr="0029006F" w:rsidRDefault="0029006F" w:rsidP="0029006F">
            <w:pPr>
              <w:rPr>
                <w:rFonts w:ascii="Arial" w:hAnsi="Arial" w:cs="Arial"/>
              </w:rPr>
            </w:pPr>
            <w:r>
              <w:rPr>
                <w:rFonts w:ascii="Arial" w:hAnsi="Arial" w:cs="Arial"/>
                <w:sz w:val="22"/>
                <w:szCs w:val="22"/>
              </w:rPr>
              <w:t>/</w:t>
            </w:r>
          </w:p>
        </w:tc>
      </w:tr>
    </w:tbl>
    <w:p w:rsidR="009B1B61" w:rsidRDefault="009B1B61" w:rsidP="00EE7E63">
      <w:pPr>
        <w:spacing w:line="360" w:lineRule="auto"/>
        <w:rPr>
          <w:rFonts w:ascii="Arial" w:hAnsi="Arial" w:cs="Arial"/>
          <w:b/>
        </w:rPr>
      </w:pPr>
    </w:p>
    <w:p w:rsidR="001B192C" w:rsidRPr="00354927" w:rsidRDefault="002D04DD" w:rsidP="00354927">
      <w:pPr>
        <w:pStyle w:val="Naslov2"/>
      </w:pPr>
      <w:r w:rsidRPr="00354927">
        <w:t xml:space="preserve">   </w:t>
      </w:r>
      <w:bookmarkStart w:id="82" w:name="_Toc525724262"/>
      <w:bookmarkStart w:id="83" w:name="_Toc525731056"/>
      <w:bookmarkStart w:id="84" w:name="_Toc525731262"/>
      <w:bookmarkStart w:id="85" w:name="_Toc525732307"/>
      <w:bookmarkStart w:id="86" w:name="_Toc525732714"/>
      <w:bookmarkStart w:id="87" w:name="_Toc525733674"/>
      <w:r w:rsidR="006E5B5F" w:rsidRPr="00354927">
        <w:t xml:space="preserve"> </w:t>
      </w:r>
      <w:bookmarkStart w:id="88" w:name="_Toc525806665"/>
      <w:r w:rsidR="00DF544D">
        <w:t>5.3</w:t>
      </w:r>
      <w:r w:rsidR="001B41FA" w:rsidRPr="00354927">
        <w:t>. Talijanski jezik</w:t>
      </w:r>
      <w:r w:rsidR="00C367B9" w:rsidRPr="00354927">
        <w:t xml:space="preserve"> – učitelj </w:t>
      </w:r>
      <w:r w:rsidR="0004553E" w:rsidRPr="00354927">
        <w:t>Dario Garbin</w:t>
      </w:r>
      <w:bookmarkEnd w:id="82"/>
      <w:bookmarkEnd w:id="83"/>
      <w:bookmarkEnd w:id="84"/>
      <w:bookmarkEnd w:id="85"/>
      <w:bookmarkEnd w:id="86"/>
      <w:bookmarkEnd w:id="87"/>
      <w:bookmarkEnd w:id="88"/>
      <w:r w:rsidR="0004553E" w:rsidRPr="00354927">
        <w:t xml:space="preserve"> </w:t>
      </w:r>
    </w:p>
    <w:tbl>
      <w:tblPr>
        <w:tblW w:w="8963" w:type="dxa"/>
        <w:tblCellSpacing w:w="20" w:type="dxa"/>
        <w:tblInd w:w="34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30"/>
        <w:gridCol w:w="6733"/>
      </w:tblGrid>
      <w:tr w:rsidR="001B192C" w:rsidRPr="00F449AC" w:rsidTr="00EE7E63">
        <w:trPr>
          <w:trHeight w:val="370"/>
          <w:tblCellSpacing w:w="20" w:type="dxa"/>
        </w:trPr>
        <w:tc>
          <w:tcPr>
            <w:tcW w:w="2170" w:type="dxa"/>
            <w:shd w:val="clear" w:color="auto" w:fill="CCC0D9" w:themeFill="accent4" w:themeFillTint="66"/>
            <w:vAlign w:val="center"/>
          </w:tcPr>
          <w:p w:rsidR="001B192C" w:rsidRPr="00F449AC" w:rsidRDefault="001B192C" w:rsidP="006B10F6">
            <w:pPr>
              <w:jc w:val="center"/>
              <w:rPr>
                <w:rFonts w:ascii="Arial" w:hAnsi="Arial" w:cs="Arial"/>
              </w:rPr>
            </w:pPr>
            <w:r w:rsidRPr="00F449AC">
              <w:rPr>
                <w:rFonts w:ascii="Arial" w:hAnsi="Arial" w:cs="Arial"/>
                <w:sz w:val="22"/>
                <w:szCs w:val="22"/>
              </w:rPr>
              <w:t>aktivnost, program i/ili projekt</w:t>
            </w:r>
          </w:p>
        </w:tc>
        <w:tc>
          <w:tcPr>
            <w:tcW w:w="6673" w:type="dxa"/>
            <w:vAlign w:val="center"/>
          </w:tcPr>
          <w:p w:rsidR="001B192C" w:rsidRPr="00F449AC" w:rsidRDefault="001B192C" w:rsidP="006B10F6">
            <w:pPr>
              <w:jc w:val="center"/>
              <w:rPr>
                <w:rFonts w:ascii="Arial" w:hAnsi="Arial" w:cs="Arial"/>
                <w:b/>
              </w:rPr>
            </w:pPr>
            <w:r w:rsidRPr="00F449AC">
              <w:rPr>
                <w:rFonts w:ascii="Arial" w:hAnsi="Arial" w:cs="Arial"/>
                <w:b/>
                <w:sz w:val="22"/>
                <w:szCs w:val="22"/>
              </w:rPr>
              <w:t>IZBORNA NASTAVA - TALIJANSKI JEZIK</w:t>
            </w:r>
          </w:p>
        </w:tc>
      </w:tr>
      <w:tr w:rsidR="001B192C" w:rsidRPr="00F449AC" w:rsidTr="00EE7E63">
        <w:trPr>
          <w:trHeight w:val="1011"/>
          <w:tblCellSpacing w:w="20" w:type="dxa"/>
        </w:trPr>
        <w:tc>
          <w:tcPr>
            <w:tcW w:w="2170" w:type="dxa"/>
            <w:shd w:val="clear" w:color="auto" w:fill="CCC0D9" w:themeFill="accent4" w:themeFillTint="66"/>
            <w:vAlign w:val="center"/>
          </w:tcPr>
          <w:p w:rsidR="001B192C" w:rsidRPr="00F449AC" w:rsidRDefault="001B192C" w:rsidP="006E5B5F">
            <w:pPr>
              <w:jc w:val="center"/>
              <w:rPr>
                <w:rFonts w:ascii="Arial" w:hAnsi="Arial" w:cs="Arial"/>
              </w:rPr>
            </w:pPr>
            <w:r w:rsidRPr="00F449AC">
              <w:rPr>
                <w:rFonts w:ascii="Arial" w:hAnsi="Arial" w:cs="Arial"/>
                <w:sz w:val="22"/>
                <w:szCs w:val="22"/>
              </w:rPr>
              <w:t>ciljevi aktivnosti, programa i/ili projekta</w:t>
            </w:r>
          </w:p>
        </w:tc>
        <w:tc>
          <w:tcPr>
            <w:tcW w:w="6673" w:type="dxa"/>
          </w:tcPr>
          <w:p w:rsidR="001B192C" w:rsidRPr="00F449AC" w:rsidRDefault="001B192C" w:rsidP="006B10F6">
            <w:pPr>
              <w:rPr>
                <w:rFonts w:ascii="Arial" w:hAnsi="Arial" w:cs="Arial"/>
              </w:rPr>
            </w:pPr>
          </w:p>
          <w:p w:rsidR="001B192C" w:rsidRPr="00F449AC" w:rsidRDefault="001B192C" w:rsidP="006B10F6">
            <w:pPr>
              <w:rPr>
                <w:rFonts w:ascii="Arial" w:hAnsi="Arial" w:cs="Arial"/>
              </w:rPr>
            </w:pPr>
            <w:r w:rsidRPr="00F449AC">
              <w:rPr>
                <w:rFonts w:ascii="Arial" w:hAnsi="Arial" w:cs="Arial"/>
                <w:bCs/>
                <w:iCs/>
                <w:sz w:val="22"/>
                <w:szCs w:val="22"/>
              </w:rPr>
              <w:t xml:space="preserve">Upoznati učenike s planom i programom rada i s kriterijima i mjerilima praćenja i ocjenjivanja, te osposobiti učenike za samostalan rad. </w:t>
            </w:r>
          </w:p>
        </w:tc>
      </w:tr>
      <w:tr w:rsidR="001B192C" w:rsidRPr="00F449AC" w:rsidTr="00EE7E63">
        <w:trPr>
          <w:trHeight w:val="829"/>
          <w:tblCellSpacing w:w="20" w:type="dxa"/>
        </w:trPr>
        <w:tc>
          <w:tcPr>
            <w:tcW w:w="2170" w:type="dxa"/>
            <w:shd w:val="clear" w:color="auto" w:fill="CCC0D9" w:themeFill="accent4" w:themeFillTint="66"/>
            <w:vAlign w:val="center"/>
          </w:tcPr>
          <w:p w:rsidR="001B192C" w:rsidRPr="00F449AC" w:rsidRDefault="001B192C" w:rsidP="006B10F6">
            <w:pPr>
              <w:jc w:val="center"/>
              <w:rPr>
                <w:rFonts w:ascii="Arial" w:hAnsi="Arial" w:cs="Arial"/>
              </w:rPr>
            </w:pPr>
            <w:r w:rsidRPr="00F449AC">
              <w:rPr>
                <w:rFonts w:ascii="Arial" w:hAnsi="Arial" w:cs="Arial"/>
                <w:sz w:val="22"/>
                <w:szCs w:val="22"/>
              </w:rPr>
              <w:lastRenderedPageBreak/>
              <w:t>namjena aktivnosti, programa i/ili projekta</w:t>
            </w:r>
          </w:p>
        </w:tc>
        <w:tc>
          <w:tcPr>
            <w:tcW w:w="6673" w:type="dxa"/>
          </w:tcPr>
          <w:p w:rsidR="001B192C" w:rsidRPr="00F449AC" w:rsidRDefault="001B192C" w:rsidP="006B10F6">
            <w:pPr>
              <w:rPr>
                <w:rFonts w:ascii="Arial" w:hAnsi="Arial" w:cs="Arial"/>
              </w:rPr>
            </w:pPr>
          </w:p>
          <w:p w:rsidR="001B192C" w:rsidRPr="00F449AC" w:rsidRDefault="001B192C" w:rsidP="006B10F6">
            <w:pPr>
              <w:rPr>
                <w:rFonts w:ascii="Arial" w:hAnsi="Arial" w:cs="Arial"/>
              </w:rPr>
            </w:pPr>
            <w:r w:rsidRPr="00F449AC">
              <w:rPr>
                <w:rFonts w:ascii="Arial" w:hAnsi="Arial" w:cs="Arial"/>
                <w:sz w:val="22"/>
                <w:szCs w:val="22"/>
              </w:rPr>
              <w:t xml:space="preserve">Učenici stječu nova znanja i sposobnosti komunikacije. Kod učenika se razvija kritičko i logičko mišljenje i  zaključivanje. </w:t>
            </w:r>
          </w:p>
        </w:tc>
      </w:tr>
      <w:tr w:rsidR="001B192C" w:rsidRPr="00F449AC" w:rsidTr="00EE7E63">
        <w:trPr>
          <w:trHeight w:val="741"/>
          <w:tblCellSpacing w:w="20" w:type="dxa"/>
        </w:trPr>
        <w:tc>
          <w:tcPr>
            <w:tcW w:w="2170" w:type="dxa"/>
            <w:shd w:val="clear" w:color="auto" w:fill="CCC0D9" w:themeFill="accent4" w:themeFillTint="66"/>
            <w:vAlign w:val="center"/>
          </w:tcPr>
          <w:p w:rsidR="001B192C" w:rsidRPr="00F449AC" w:rsidRDefault="001B192C" w:rsidP="006B10F6">
            <w:pPr>
              <w:jc w:val="center"/>
              <w:rPr>
                <w:rFonts w:ascii="Arial" w:hAnsi="Arial" w:cs="Arial"/>
              </w:rPr>
            </w:pPr>
            <w:r w:rsidRPr="00F449AC">
              <w:rPr>
                <w:rFonts w:ascii="Arial" w:hAnsi="Arial" w:cs="Arial"/>
                <w:sz w:val="22"/>
                <w:szCs w:val="22"/>
              </w:rPr>
              <w:t>nositelji aktivnosti, programa i/ili projekta i njihova odgovornost</w:t>
            </w:r>
          </w:p>
        </w:tc>
        <w:tc>
          <w:tcPr>
            <w:tcW w:w="6673" w:type="dxa"/>
            <w:vAlign w:val="center"/>
          </w:tcPr>
          <w:p w:rsidR="001B192C" w:rsidRPr="00F449AC" w:rsidRDefault="001B192C" w:rsidP="006B10F6">
            <w:pPr>
              <w:jc w:val="center"/>
              <w:rPr>
                <w:rFonts w:ascii="Arial" w:hAnsi="Arial" w:cs="Arial"/>
                <w:b/>
              </w:rPr>
            </w:pPr>
            <w:r w:rsidRPr="00F449AC">
              <w:rPr>
                <w:rFonts w:ascii="Arial" w:hAnsi="Arial" w:cs="Arial"/>
                <w:b/>
                <w:sz w:val="22"/>
                <w:szCs w:val="22"/>
              </w:rPr>
              <w:t xml:space="preserve"> Dario Garbin,</w:t>
            </w:r>
          </w:p>
          <w:p w:rsidR="001B192C" w:rsidRPr="003D25D1" w:rsidRDefault="001B192C" w:rsidP="006B10F6">
            <w:pPr>
              <w:jc w:val="center"/>
              <w:rPr>
                <w:rFonts w:ascii="Arial" w:hAnsi="Arial" w:cs="Arial"/>
              </w:rPr>
            </w:pPr>
            <w:r w:rsidRPr="003D25D1">
              <w:rPr>
                <w:rFonts w:ascii="Arial" w:hAnsi="Arial" w:cs="Arial"/>
                <w:sz w:val="22"/>
                <w:szCs w:val="22"/>
              </w:rPr>
              <w:t>učitelj talijanskog jezika</w:t>
            </w:r>
          </w:p>
        </w:tc>
      </w:tr>
      <w:tr w:rsidR="001B192C" w:rsidRPr="00F449AC" w:rsidTr="00EE7E63">
        <w:trPr>
          <w:trHeight w:val="1292"/>
          <w:tblCellSpacing w:w="20" w:type="dxa"/>
        </w:trPr>
        <w:tc>
          <w:tcPr>
            <w:tcW w:w="2170" w:type="dxa"/>
            <w:shd w:val="clear" w:color="auto" w:fill="CCC0D9" w:themeFill="accent4" w:themeFillTint="66"/>
            <w:vAlign w:val="center"/>
          </w:tcPr>
          <w:p w:rsidR="001B192C" w:rsidRPr="00F449AC" w:rsidRDefault="001B192C" w:rsidP="006B10F6">
            <w:pPr>
              <w:jc w:val="center"/>
              <w:rPr>
                <w:rFonts w:ascii="Arial" w:hAnsi="Arial" w:cs="Arial"/>
              </w:rPr>
            </w:pPr>
            <w:r w:rsidRPr="00F449AC">
              <w:rPr>
                <w:rFonts w:ascii="Arial" w:hAnsi="Arial" w:cs="Arial"/>
                <w:sz w:val="22"/>
                <w:szCs w:val="22"/>
              </w:rPr>
              <w:t>način realizacije aktivnosti, programa i/ili projekta</w:t>
            </w:r>
          </w:p>
        </w:tc>
        <w:tc>
          <w:tcPr>
            <w:tcW w:w="6673" w:type="dxa"/>
          </w:tcPr>
          <w:p w:rsidR="001B192C" w:rsidRPr="00F449AC" w:rsidRDefault="001B192C" w:rsidP="006B10F6">
            <w:pPr>
              <w:rPr>
                <w:rFonts w:ascii="Arial" w:hAnsi="Arial" w:cs="Arial"/>
              </w:rPr>
            </w:pPr>
            <w:r w:rsidRPr="00F449AC">
              <w:rPr>
                <w:rFonts w:ascii="Arial" w:hAnsi="Arial" w:cs="Arial"/>
                <w:sz w:val="22"/>
                <w:szCs w:val="22"/>
              </w:rPr>
              <w:t xml:space="preserve">Nastava se održava u  učionicama. Izbornu nastavu talijanskog </w:t>
            </w:r>
            <w:r w:rsidR="00891DD9">
              <w:rPr>
                <w:rFonts w:ascii="Arial" w:hAnsi="Arial" w:cs="Arial"/>
                <w:sz w:val="22"/>
                <w:szCs w:val="22"/>
              </w:rPr>
              <w:t>jezika pohađaju učenici od II. d</w:t>
            </w:r>
            <w:r w:rsidRPr="00F449AC">
              <w:rPr>
                <w:rFonts w:ascii="Arial" w:hAnsi="Arial" w:cs="Arial"/>
                <w:sz w:val="22"/>
                <w:szCs w:val="22"/>
              </w:rPr>
              <w:t xml:space="preserve">o </w:t>
            </w:r>
            <w:smartTag w:uri="urn:schemas-microsoft-com:office:smarttags" w:element="stockticker">
              <w:r w:rsidRPr="00F449AC">
                <w:rPr>
                  <w:rFonts w:ascii="Arial" w:hAnsi="Arial" w:cs="Arial"/>
                  <w:sz w:val="22"/>
                  <w:szCs w:val="22"/>
                </w:rPr>
                <w:t>VII</w:t>
              </w:r>
            </w:smartTag>
            <w:r w:rsidRPr="00F449AC">
              <w:rPr>
                <w:rFonts w:ascii="Arial" w:hAnsi="Arial" w:cs="Arial"/>
                <w:sz w:val="22"/>
                <w:szCs w:val="22"/>
              </w:rPr>
              <w:t>. razreda koji su raspoređeni</w:t>
            </w:r>
            <w:r>
              <w:rPr>
                <w:rFonts w:ascii="Arial" w:hAnsi="Arial" w:cs="Arial"/>
                <w:sz w:val="22"/>
                <w:szCs w:val="22"/>
              </w:rPr>
              <w:t xml:space="preserve"> po grupama. Ukupno ima 12</w:t>
            </w:r>
            <w:r w:rsidRPr="00F449AC">
              <w:rPr>
                <w:rFonts w:ascii="Arial" w:hAnsi="Arial" w:cs="Arial"/>
                <w:sz w:val="22"/>
                <w:szCs w:val="22"/>
              </w:rPr>
              <w:t xml:space="preserve"> grupa.</w:t>
            </w:r>
          </w:p>
          <w:p w:rsidR="001B192C" w:rsidRPr="00F449AC" w:rsidRDefault="001B192C" w:rsidP="006B10F6">
            <w:pPr>
              <w:rPr>
                <w:rFonts w:ascii="Arial" w:hAnsi="Arial" w:cs="Arial"/>
              </w:rPr>
            </w:pPr>
            <w:r>
              <w:rPr>
                <w:rFonts w:ascii="Arial" w:hAnsi="Arial" w:cs="Arial"/>
                <w:sz w:val="22"/>
                <w:szCs w:val="22"/>
              </w:rPr>
              <w:t xml:space="preserve">Učenici se koriste </w:t>
            </w:r>
            <w:r w:rsidRPr="00F449AC">
              <w:rPr>
                <w:rFonts w:ascii="Arial" w:hAnsi="Arial" w:cs="Arial"/>
                <w:sz w:val="22"/>
                <w:szCs w:val="22"/>
              </w:rPr>
              <w:t xml:space="preserve">udžbenikom i radnom bilježnicom kako bi što lakše i uspješnije svladali nastavno gradivo. </w:t>
            </w:r>
          </w:p>
        </w:tc>
      </w:tr>
      <w:tr w:rsidR="001B192C" w:rsidRPr="00F449AC" w:rsidTr="00EE7E63">
        <w:trPr>
          <w:trHeight w:val="585"/>
          <w:tblCellSpacing w:w="20" w:type="dxa"/>
        </w:trPr>
        <w:tc>
          <w:tcPr>
            <w:tcW w:w="2170" w:type="dxa"/>
            <w:shd w:val="clear" w:color="auto" w:fill="CCC0D9" w:themeFill="accent4" w:themeFillTint="66"/>
            <w:vAlign w:val="center"/>
          </w:tcPr>
          <w:p w:rsidR="001B192C" w:rsidRPr="00F449AC" w:rsidRDefault="001B192C" w:rsidP="006B10F6">
            <w:pPr>
              <w:jc w:val="center"/>
              <w:rPr>
                <w:rFonts w:ascii="Arial" w:hAnsi="Arial" w:cs="Arial"/>
              </w:rPr>
            </w:pPr>
            <w:r w:rsidRPr="00F449AC">
              <w:rPr>
                <w:rFonts w:ascii="Arial" w:hAnsi="Arial" w:cs="Arial"/>
                <w:sz w:val="22"/>
                <w:szCs w:val="22"/>
              </w:rPr>
              <w:t>vremenik aktivnosti, programa i/ili projekta</w:t>
            </w:r>
          </w:p>
        </w:tc>
        <w:tc>
          <w:tcPr>
            <w:tcW w:w="6673" w:type="dxa"/>
          </w:tcPr>
          <w:p w:rsidR="001B192C" w:rsidRPr="00F449AC" w:rsidRDefault="001B192C" w:rsidP="006B10F6">
            <w:pPr>
              <w:rPr>
                <w:rFonts w:ascii="Arial" w:hAnsi="Arial" w:cs="Arial"/>
              </w:rPr>
            </w:pPr>
          </w:p>
          <w:p w:rsidR="001B192C" w:rsidRPr="00F449AC" w:rsidRDefault="00891DD9" w:rsidP="006B10F6">
            <w:pPr>
              <w:jc w:val="center"/>
              <w:rPr>
                <w:rFonts w:ascii="Arial" w:hAnsi="Arial" w:cs="Arial"/>
              </w:rPr>
            </w:pPr>
            <w:r>
              <w:rPr>
                <w:rFonts w:ascii="Arial" w:hAnsi="Arial" w:cs="Arial"/>
                <w:sz w:val="22"/>
                <w:szCs w:val="22"/>
              </w:rPr>
              <w:t>3.9.2018. – 14.</w:t>
            </w:r>
            <w:r w:rsidR="001B192C">
              <w:rPr>
                <w:rFonts w:ascii="Arial" w:hAnsi="Arial" w:cs="Arial"/>
                <w:sz w:val="22"/>
                <w:szCs w:val="22"/>
              </w:rPr>
              <w:t>6.2019</w:t>
            </w:r>
            <w:r w:rsidR="001B192C" w:rsidRPr="00F449AC">
              <w:rPr>
                <w:rFonts w:ascii="Arial" w:hAnsi="Arial" w:cs="Arial"/>
                <w:sz w:val="22"/>
                <w:szCs w:val="22"/>
              </w:rPr>
              <w:t>.</w:t>
            </w:r>
          </w:p>
        </w:tc>
      </w:tr>
      <w:tr w:rsidR="001B192C" w:rsidRPr="00F449AC" w:rsidTr="00EE7E63">
        <w:trPr>
          <w:trHeight w:val="887"/>
          <w:tblCellSpacing w:w="20" w:type="dxa"/>
        </w:trPr>
        <w:tc>
          <w:tcPr>
            <w:tcW w:w="2170" w:type="dxa"/>
            <w:shd w:val="clear" w:color="auto" w:fill="CCC0D9" w:themeFill="accent4" w:themeFillTint="66"/>
            <w:vAlign w:val="center"/>
          </w:tcPr>
          <w:p w:rsidR="001B192C" w:rsidRPr="00F449AC" w:rsidRDefault="001B192C" w:rsidP="006B10F6">
            <w:pPr>
              <w:jc w:val="center"/>
              <w:rPr>
                <w:rFonts w:ascii="Arial" w:hAnsi="Arial" w:cs="Arial"/>
              </w:rPr>
            </w:pPr>
            <w:r w:rsidRPr="00F449AC">
              <w:rPr>
                <w:rFonts w:ascii="Arial" w:hAnsi="Arial" w:cs="Arial"/>
                <w:sz w:val="22"/>
                <w:szCs w:val="22"/>
              </w:rPr>
              <w:t>način vrednovanja i način korištenja rezultata vrednovanja</w:t>
            </w:r>
          </w:p>
        </w:tc>
        <w:tc>
          <w:tcPr>
            <w:tcW w:w="6673" w:type="dxa"/>
          </w:tcPr>
          <w:p w:rsidR="001B192C" w:rsidRPr="00F449AC" w:rsidRDefault="001B192C" w:rsidP="006B10F6">
            <w:pPr>
              <w:rPr>
                <w:rFonts w:ascii="Arial" w:hAnsi="Arial" w:cs="Arial"/>
              </w:rPr>
            </w:pPr>
          </w:p>
          <w:p w:rsidR="001B192C" w:rsidRPr="00F449AC" w:rsidRDefault="001B192C" w:rsidP="006B10F6">
            <w:pPr>
              <w:rPr>
                <w:rFonts w:ascii="Arial" w:hAnsi="Arial" w:cs="Arial"/>
              </w:rPr>
            </w:pPr>
            <w:r w:rsidRPr="00F449AC">
              <w:rPr>
                <w:rFonts w:ascii="Arial" w:hAnsi="Arial" w:cs="Arial"/>
                <w:sz w:val="22"/>
                <w:szCs w:val="22"/>
              </w:rPr>
              <w:t>Pratiti napredovanje učenika na svakom satu i vrednovati pozitivne rezultate u nastavi.</w:t>
            </w:r>
          </w:p>
        </w:tc>
      </w:tr>
      <w:tr w:rsidR="001B192C" w:rsidRPr="00F449AC" w:rsidTr="00EE7E63">
        <w:trPr>
          <w:trHeight w:val="799"/>
          <w:tblCellSpacing w:w="20" w:type="dxa"/>
        </w:trPr>
        <w:tc>
          <w:tcPr>
            <w:tcW w:w="2170" w:type="dxa"/>
            <w:shd w:val="clear" w:color="auto" w:fill="CCC0D9" w:themeFill="accent4" w:themeFillTint="66"/>
            <w:vAlign w:val="center"/>
          </w:tcPr>
          <w:p w:rsidR="001B192C" w:rsidRPr="00F449AC" w:rsidRDefault="001B192C" w:rsidP="006B10F6">
            <w:pPr>
              <w:jc w:val="center"/>
              <w:rPr>
                <w:rFonts w:ascii="Arial" w:hAnsi="Arial" w:cs="Arial"/>
              </w:rPr>
            </w:pPr>
            <w:r w:rsidRPr="00F449AC">
              <w:rPr>
                <w:rFonts w:ascii="Arial" w:hAnsi="Arial" w:cs="Arial"/>
                <w:sz w:val="22"/>
                <w:szCs w:val="22"/>
              </w:rPr>
              <w:t>detaljan troškovnik aktivnosti, programa i/ili projekta</w:t>
            </w:r>
          </w:p>
        </w:tc>
        <w:tc>
          <w:tcPr>
            <w:tcW w:w="6673" w:type="dxa"/>
          </w:tcPr>
          <w:p w:rsidR="001B192C" w:rsidRPr="00F449AC" w:rsidRDefault="001B192C" w:rsidP="006B10F6">
            <w:pPr>
              <w:rPr>
                <w:rFonts w:ascii="Arial" w:hAnsi="Arial" w:cs="Arial"/>
              </w:rPr>
            </w:pPr>
          </w:p>
          <w:p w:rsidR="001B192C" w:rsidRPr="00F449AC" w:rsidRDefault="001B192C" w:rsidP="006B10F6">
            <w:pPr>
              <w:rPr>
                <w:rFonts w:ascii="Arial" w:hAnsi="Arial" w:cs="Arial"/>
              </w:rPr>
            </w:pPr>
            <w:r w:rsidRPr="00F449AC">
              <w:rPr>
                <w:rFonts w:ascii="Arial" w:hAnsi="Arial" w:cs="Arial"/>
                <w:sz w:val="22"/>
                <w:szCs w:val="22"/>
              </w:rPr>
              <w:t>Izbornu nastavu talijansko</w:t>
            </w:r>
            <w:r>
              <w:rPr>
                <w:rFonts w:ascii="Arial" w:hAnsi="Arial" w:cs="Arial"/>
                <w:sz w:val="22"/>
                <w:szCs w:val="22"/>
              </w:rPr>
              <w:t>g</w:t>
            </w:r>
            <w:r w:rsidRPr="00F449AC">
              <w:rPr>
                <w:rFonts w:ascii="Arial" w:hAnsi="Arial" w:cs="Arial"/>
                <w:sz w:val="22"/>
                <w:szCs w:val="22"/>
              </w:rPr>
              <w:t xml:space="preserve"> jezika financira Ministarstvo obrazovanja i športa</w:t>
            </w:r>
          </w:p>
        </w:tc>
      </w:tr>
    </w:tbl>
    <w:p w:rsidR="001B192C" w:rsidRDefault="001B192C" w:rsidP="00C367B9">
      <w:pPr>
        <w:rPr>
          <w:rFonts w:ascii="Arial" w:hAnsi="Arial" w:cs="Arial"/>
          <w:sz w:val="22"/>
          <w:szCs w:val="22"/>
        </w:rPr>
      </w:pPr>
    </w:p>
    <w:p w:rsidR="00EE7E63" w:rsidRDefault="00EE7E63" w:rsidP="00C367B9">
      <w:pPr>
        <w:rPr>
          <w:rFonts w:ascii="Arial" w:hAnsi="Arial" w:cs="Arial"/>
          <w:sz w:val="22"/>
          <w:szCs w:val="22"/>
        </w:rPr>
      </w:pPr>
    </w:p>
    <w:p w:rsidR="00C367B9" w:rsidRPr="00354927" w:rsidRDefault="002D04DD" w:rsidP="00354927">
      <w:pPr>
        <w:pStyle w:val="Naslov2"/>
      </w:pPr>
      <w:r>
        <w:rPr>
          <w:sz w:val="22"/>
          <w:szCs w:val="22"/>
        </w:rPr>
        <w:t xml:space="preserve">  </w:t>
      </w:r>
      <w:r w:rsidR="003D25D1">
        <w:rPr>
          <w:sz w:val="22"/>
          <w:szCs w:val="22"/>
        </w:rPr>
        <w:t xml:space="preserve"> </w:t>
      </w:r>
      <w:bookmarkStart w:id="89" w:name="_Toc525724263"/>
      <w:bookmarkStart w:id="90" w:name="_Toc525731057"/>
      <w:bookmarkStart w:id="91" w:name="_Toc525731263"/>
      <w:bookmarkStart w:id="92" w:name="_Toc525732308"/>
      <w:bookmarkStart w:id="93" w:name="_Toc525732715"/>
      <w:bookmarkStart w:id="94" w:name="_Toc525733675"/>
      <w:bookmarkStart w:id="95" w:name="_Toc525806666"/>
      <w:r w:rsidR="00DF544D">
        <w:t>5.4</w:t>
      </w:r>
      <w:r w:rsidR="00F449AC" w:rsidRPr="00354927">
        <w:t xml:space="preserve">. </w:t>
      </w:r>
      <w:r w:rsidR="001B41FA" w:rsidRPr="00354927">
        <w:t>Talijanski jezik</w:t>
      </w:r>
      <w:r w:rsidR="00C367B9" w:rsidRPr="00354927">
        <w:t xml:space="preserve"> – učiteljica Sandra Sloković</w:t>
      </w:r>
      <w:bookmarkEnd w:id="89"/>
      <w:bookmarkEnd w:id="90"/>
      <w:bookmarkEnd w:id="91"/>
      <w:bookmarkEnd w:id="92"/>
      <w:bookmarkEnd w:id="93"/>
      <w:bookmarkEnd w:id="94"/>
      <w:bookmarkEnd w:id="95"/>
    </w:p>
    <w:tbl>
      <w:tblPr>
        <w:tblW w:w="9001"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8"/>
        <w:gridCol w:w="6733"/>
      </w:tblGrid>
      <w:tr w:rsidR="00C367B9" w:rsidRPr="00F449AC" w:rsidTr="009A570D">
        <w:trPr>
          <w:trHeight w:val="490"/>
          <w:tblCellSpacing w:w="20" w:type="dxa"/>
        </w:trPr>
        <w:tc>
          <w:tcPr>
            <w:tcW w:w="2208" w:type="dxa"/>
            <w:shd w:val="clear" w:color="auto" w:fill="CCC0D9" w:themeFill="accent4" w:themeFillTint="66"/>
            <w:vAlign w:val="center"/>
          </w:tcPr>
          <w:p w:rsidR="00C367B9" w:rsidRPr="009A570D" w:rsidRDefault="00C367B9" w:rsidP="00F449AC">
            <w:pPr>
              <w:jc w:val="center"/>
              <w:rPr>
                <w:rFonts w:ascii="Arial" w:hAnsi="Arial" w:cs="Arial"/>
              </w:rPr>
            </w:pPr>
            <w:r w:rsidRPr="009A570D">
              <w:rPr>
                <w:rFonts w:ascii="Arial" w:hAnsi="Arial" w:cs="Arial"/>
                <w:sz w:val="22"/>
                <w:szCs w:val="22"/>
              </w:rPr>
              <w:t>aktivnost, program i/ili projekt</w:t>
            </w:r>
          </w:p>
        </w:tc>
        <w:tc>
          <w:tcPr>
            <w:tcW w:w="6673" w:type="dxa"/>
            <w:vAlign w:val="center"/>
          </w:tcPr>
          <w:p w:rsidR="00C367B9" w:rsidRPr="009A570D" w:rsidRDefault="00C367B9" w:rsidP="00F449AC">
            <w:pPr>
              <w:jc w:val="center"/>
              <w:rPr>
                <w:rFonts w:ascii="Arial" w:hAnsi="Arial" w:cs="Arial"/>
                <w:b/>
              </w:rPr>
            </w:pPr>
            <w:r w:rsidRPr="009A570D">
              <w:rPr>
                <w:rFonts w:ascii="Arial" w:hAnsi="Arial" w:cs="Arial"/>
                <w:b/>
                <w:sz w:val="22"/>
                <w:szCs w:val="22"/>
              </w:rPr>
              <w:t>IZBORNA NASTAVA - TALIJANSKI JEZIK</w:t>
            </w:r>
          </w:p>
        </w:tc>
      </w:tr>
      <w:tr w:rsidR="00C367B9" w:rsidRPr="00F449AC" w:rsidTr="009A570D">
        <w:trPr>
          <w:trHeight w:val="1514"/>
          <w:tblCellSpacing w:w="20" w:type="dxa"/>
        </w:trPr>
        <w:tc>
          <w:tcPr>
            <w:tcW w:w="2208" w:type="dxa"/>
            <w:shd w:val="clear" w:color="auto" w:fill="CCC0D9" w:themeFill="accent4" w:themeFillTint="66"/>
            <w:vAlign w:val="center"/>
          </w:tcPr>
          <w:p w:rsidR="00C367B9" w:rsidRPr="009A570D" w:rsidRDefault="00C367B9" w:rsidP="00F449AC">
            <w:pPr>
              <w:jc w:val="center"/>
              <w:rPr>
                <w:rFonts w:ascii="Arial" w:hAnsi="Arial" w:cs="Arial"/>
              </w:rPr>
            </w:pPr>
            <w:r w:rsidRPr="009A570D">
              <w:rPr>
                <w:rFonts w:ascii="Arial" w:hAnsi="Arial" w:cs="Arial"/>
                <w:sz w:val="22"/>
                <w:szCs w:val="22"/>
              </w:rPr>
              <w:t>ciljevi aktivnosti, programa i/ili projekta</w:t>
            </w:r>
          </w:p>
        </w:tc>
        <w:tc>
          <w:tcPr>
            <w:tcW w:w="6673" w:type="dxa"/>
          </w:tcPr>
          <w:p w:rsidR="00C367B9" w:rsidRPr="009A570D" w:rsidRDefault="00C367B9" w:rsidP="00F449AC">
            <w:pPr>
              <w:rPr>
                <w:rFonts w:ascii="Arial" w:hAnsi="Arial" w:cs="Arial"/>
              </w:rPr>
            </w:pPr>
            <w:r w:rsidRPr="009A570D">
              <w:rPr>
                <w:rFonts w:ascii="Arial" w:hAnsi="Arial" w:cs="Arial"/>
                <w:sz w:val="22"/>
                <w:szCs w:val="22"/>
              </w:rPr>
              <w:t>Upoznati učenike s planom i programom rada i s kriterijima i mjerilima praćenja i ocjenjivanja, te osposobiti učenike za samostalan rad i komunikaciju na stranom jeziku.</w:t>
            </w:r>
          </w:p>
          <w:p w:rsidR="00C367B9" w:rsidRPr="009A570D" w:rsidRDefault="00C367B9" w:rsidP="00F449AC">
            <w:pPr>
              <w:rPr>
                <w:rFonts w:ascii="Arial" w:hAnsi="Arial" w:cs="Arial"/>
              </w:rPr>
            </w:pPr>
            <w:r w:rsidRPr="009A570D">
              <w:rPr>
                <w:rFonts w:ascii="Arial" w:hAnsi="Arial" w:cs="Arial"/>
                <w:sz w:val="22"/>
                <w:szCs w:val="22"/>
              </w:rPr>
              <w:t>Usvajanje i primjena leksika koji se ciklički ponavlja kroz odabrane nastavne teme i proširenje istoga novim sadržajima, te usvajanje i primjena jezičnih struktura.</w:t>
            </w:r>
          </w:p>
        </w:tc>
      </w:tr>
      <w:tr w:rsidR="00C367B9" w:rsidRPr="00F449AC" w:rsidTr="009A570D">
        <w:trPr>
          <w:trHeight w:val="243"/>
          <w:tblCellSpacing w:w="20" w:type="dxa"/>
        </w:trPr>
        <w:tc>
          <w:tcPr>
            <w:tcW w:w="2208" w:type="dxa"/>
            <w:shd w:val="clear" w:color="auto" w:fill="CCC0D9" w:themeFill="accent4" w:themeFillTint="66"/>
            <w:vAlign w:val="center"/>
          </w:tcPr>
          <w:p w:rsidR="00C367B9" w:rsidRPr="009A570D" w:rsidRDefault="00C367B9" w:rsidP="00F449AC">
            <w:pPr>
              <w:jc w:val="center"/>
              <w:rPr>
                <w:rFonts w:ascii="Arial" w:hAnsi="Arial" w:cs="Arial"/>
              </w:rPr>
            </w:pPr>
            <w:r w:rsidRPr="009A570D">
              <w:rPr>
                <w:rFonts w:ascii="Arial" w:hAnsi="Arial" w:cs="Arial"/>
                <w:sz w:val="22"/>
                <w:szCs w:val="22"/>
              </w:rPr>
              <w:t>nositelji aktivnosti, programa i/ili projekta i njihova odgovornost</w:t>
            </w:r>
          </w:p>
        </w:tc>
        <w:tc>
          <w:tcPr>
            <w:tcW w:w="6673" w:type="dxa"/>
            <w:vAlign w:val="center"/>
          </w:tcPr>
          <w:p w:rsidR="009A570D" w:rsidRPr="003D25D1" w:rsidRDefault="009A570D" w:rsidP="009A570D">
            <w:pPr>
              <w:rPr>
                <w:rFonts w:ascii="Arial" w:hAnsi="Arial" w:cs="Arial"/>
              </w:rPr>
            </w:pPr>
            <w:r w:rsidRPr="009A570D">
              <w:rPr>
                <w:rFonts w:ascii="Arial" w:hAnsi="Arial" w:cs="Arial"/>
                <w:b/>
                <w:sz w:val="22"/>
                <w:szCs w:val="22"/>
              </w:rPr>
              <w:t xml:space="preserve">Sandra Sloković, </w:t>
            </w:r>
            <w:r w:rsidRPr="003D25D1">
              <w:rPr>
                <w:rFonts w:ascii="Arial" w:hAnsi="Arial" w:cs="Arial"/>
                <w:sz w:val="22"/>
                <w:szCs w:val="22"/>
              </w:rPr>
              <w:t xml:space="preserve">prof. (matična </w:t>
            </w:r>
            <w:r w:rsidR="00891DD9">
              <w:rPr>
                <w:rFonts w:ascii="Arial" w:hAnsi="Arial" w:cs="Arial"/>
                <w:sz w:val="22"/>
                <w:szCs w:val="22"/>
              </w:rPr>
              <w:t>škola:VIII.b (</w:t>
            </w:r>
            <w:r w:rsidRPr="003D25D1">
              <w:rPr>
                <w:rFonts w:ascii="Arial" w:hAnsi="Arial" w:cs="Arial"/>
                <w:sz w:val="22"/>
                <w:szCs w:val="22"/>
              </w:rPr>
              <w:t>razred</w:t>
            </w:r>
            <w:r w:rsidR="003D25D1">
              <w:rPr>
                <w:rFonts w:ascii="Arial" w:hAnsi="Arial" w:cs="Arial"/>
                <w:sz w:val="22"/>
                <w:szCs w:val="22"/>
              </w:rPr>
              <w:t>)</w:t>
            </w:r>
            <w:r w:rsidR="00891DD9">
              <w:rPr>
                <w:rFonts w:ascii="Arial" w:hAnsi="Arial" w:cs="Arial"/>
                <w:sz w:val="22"/>
                <w:szCs w:val="22"/>
              </w:rPr>
              <w:t>, PŠ</w:t>
            </w:r>
            <w:r w:rsidRPr="003D25D1">
              <w:rPr>
                <w:rFonts w:ascii="Arial" w:hAnsi="Arial" w:cs="Arial"/>
                <w:sz w:val="22"/>
                <w:szCs w:val="22"/>
              </w:rPr>
              <w:t xml:space="preserve"> Cere i Sutivanac: 2</w:t>
            </w:r>
            <w:r w:rsidR="00891DD9">
              <w:rPr>
                <w:rFonts w:ascii="Arial" w:hAnsi="Arial" w:cs="Arial"/>
                <w:sz w:val="22"/>
                <w:szCs w:val="22"/>
              </w:rPr>
              <w:t>.</w:t>
            </w:r>
            <w:r w:rsidRPr="003D25D1">
              <w:rPr>
                <w:rFonts w:ascii="Arial" w:hAnsi="Arial" w:cs="Arial"/>
                <w:sz w:val="22"/>
                <w:szCs w:val="22"/>
              </w:rPr>
              <w:t>,3</w:t>
            </w:r>
            <w:r w:rsidR="00891DD9">
              <w:rPr>
                <w:rFonts w:ascii="Arial" w:hAnsi="Arial" w:cs="Arial"/>
                <w:sz w:val="22"/>
                <w:szCs w:val="22"/>
              </w:rPr>
              <w:t>.</w:t>
            </w:r>
            <w:r w:rsidRPr="003D25D1">
              <w:rPr>
                <w:rFonts w:ascii="Arial" w:hAnsi="Arial" w:cs="Arial"/>
                <w:sz w:val="22"/>
                <w:szCs w:val="22"/>
              </w:rPr>
              <w:t>,4. razred</w:t>
            </w:r>
          </w:p>
          <w:p w:rsidR="00C367B9" w:rsidRPr="009A570D" w:rsidRDefault="00C367B9" w:rsidP="009A570D">
            <w:pPr>
              <w:rPr>
                <w:rFonts w:ascii="Arial" w:hAnsi="Arial" w:cs="Arial"/>
              </w:rPr>
            </w:pPr>
          </w:p>
        </w:tc>
      </w:tr>
      <w:tr w:rsidR="00C367B9" w:rsidRPr="00F449AC" w:rsidTr="009A570D">
        <w:trPr>
          <w:trHeight w:val="810"/>
          <w:tblCellSpacing w:w="20" w:type="dxa"/>
        </w:trPr>
        <w:tc>
          <w:tcPr>
            <w:tcW w:w="2208" w:type="dxa"/>
            <w:shd w:val="clear" w:color="auto" w:fill="CCC0D9" w:themeFill="accent4" w:themeFillTint="66"/>
            <w:vAlign w:val="center"/>
          </w:tcPr>
          <w:p w:rsidR="00C367B9" w:rsidRPr="009A570D" w:rsidRDefault="00C367B9" w:rsidP="00F449AC">
            <w:pPr>
              <w:jc w:val="center"/>
              <w:rPr>
                <w:rFonts w:ascii="Arial" w:hAnsi="Arial" w:cs="Arial"/>
              </w:rPr>
            </w:pPr>
            <w:r w:rsidRPr="009A570D">
              <w:rPr>
                <w:rFonts w:ascii="Arial" w:hAnsi="Arial" w:cs="Arial"/>
                <w:sz w:val="22"/>
                <w:szCs w:val="22"/>
              </w:rPr>
              <w:t>način realizacije aktivnosti, programa i/ili projekta</w:t>
            </w:r>
          </w:p>
        </w:tc>
        <w:tc>
          <w:tcPr>
            <w:tcW w:w="6673" w:type="dxa"/>
          </w:tcPr>
          <w:p w:rsidR="00C367B9" w:rsidRPr="009A570D" w:rsidRDefault="00C367B9" w:rsidP="00F449AC">
            <w:pPr>
              <w:rPr>
                <w:rFonts w:ascii="Arial" w:hAnsi="Arial" w:cs="Arial"/>
              </w:rPr>
            </w:pPr>
            <w:r w:rsidRPr="009A570D">
              <w:rPr>
                <w:rFonts w:ascii="Arial" w:hAnsi="Arial" w:cs="Arial"/>
                <w:sz w:val="22"/>
                <w:szCs w:val="22"/>
              </w:rPr>
              <w:t>Nastava se održava u učionicama. Izbornu nastavu Talijanskog jezika po</w:t>
            </w:r>
            <w:r w:rsidR="00891DD9">
              <w:rPr>
                <w:rFonts w:ascii="Arial" w:hAnsi="Arial" w:cs="Arial"/>
                <w:sz w:val="22"/>
                <w:szCs w:val="22"/>
              </w:rPr>
              <w:t>hađaju učenici od II. do VIII. r</w:t>
            </w:r>
            <w:r w:rsidRPr="009A570D">
              <w:rPr>
                <w:rFonts w:ascii="Arial" w:hAnsi="Arial" w:cs="Arial"/>
                <w:sz w:val="22"/>
                <w:szCs w:val="22"/>
              </w:rPr>
              <w:t xml:space="preserve">azreda u matičnoj školi te u područnim odjelima Cere i Sutivanac, gdje se nastava odvija u kombiniranim razrednim odjelima.  </w:t>
            </w:r>
          </w:p>
          <w:p w:rsidR="00C367B9" w:rsidRPr="009A570D" w:rsidRDefault="00C367B9" w:rsidP="00F449AC">
            <w:pPr>
              <w:rPr>
                <w:rFonts w:ascii="Arial" w:hAnsi="Arial" w:cs="Arial"/>
              </w:rPr>
            </w:pPr>
            <w:r w:rsidRPr="009A570D">
              <w:rPr>
                <w:rFonts w:ascii="Arial" w:hAnsi="Arial" w:cs="Arial"/>
                <w:sz w:val="22"/>
                <w:szCs w:val="22"/>
              </w:rPr>
              <w:t>Učenici se koriste  udžbenikom, radnom bilježnicom  i svim dodatnim materijalima koji prate nastavni plan i program kako bi lakše i uspješnije svladali nastavno gradivo.</w:t>
            </w:r>
          </w:p>
        </w:tc>
      </w:tr>
      <w:tr w:rsidR="00C367B9" w:rsidRPr="00F449AC" w:rsidTr="009A570D">
        <w:trPr>
          <w:trHeight w:val="747"/>
          <w:tblCellSpacing w:w="20" w:type="dxa"/>
        </w:trPr>
        <w:tc>
          <w:tcPr>
            <w:tcW w:w="2208" w:type="dxa"/>
            <w:shd w:val="clear" w:color="auto" w:fill="CCC0D9" w:themeFill="accent4" w:themeFillTint="66"/>
            <w:vAlign w:val="center"/>
          </w:tcPr>
          <w:p w:rsidR="00C367B9" w:rsidRPr="009A570D" w:rsidRDefault="00C367B9" w:rsidP="00F449AC">
            <w:pPr>
              <w:jc w:val="center"/>
              <w:rPr>
                <w:rFonts w:ascii="Arial" w:hAnsi="Arial" w:cs="Arial"/>
              </w:rPr>
            </w:pPr>
            <w:r w:rsidRPr="009A570D">
              <w:rPr>
                <w:rFonts w:ascii="Arial" w:hAnsi="Arial" w:cs="Arial"/>
                <w:sz w:val="22"/>
                <w:szCs w:val="22"/>
              </w:rPr>
              <w:t>vremenik aktivnosti, programa i/ili projekta</w:t>
            </w:r>
          </w:p>
        </w:tc>
        <w:tc>
          <w:tcPr>
            <w:tcW w:w="6673" w:type="dxa"/>
          </w:tcPr>
          <w:p w:rsidR="00C367B9" w:rsidRPr="009A570D" w:rsidRDefault="00C367B9" w:rsidP="00F449AC">
            <w:pPr>
              <w:rPr>
                <w:rFonts w:ascii="Arial" w:hAnsi="Arial" w:cs="Arial"/>
              </w:rPr>
            </w:pPr>
          </w:p>
          <w:p w:rsidR="00C367B9" w:rsidRPr="009A570D" w:rsidRDefault="00891DD9" w:rsidP="00891DD9">
            <w:pPr>
              <w:jc w:val="center"/>
              <w:rPr>
                <w:rFonts w:ascii="Arial" w:hAnsi="Arial" w:cs="Arial"/>
              </w:rPr>
            </w:pPr>
            <w:r>
              <w:rPr>
                <w:rFonts w:ascii="Arial" w:hAnsi="Arial" w:cs="Arial"/>
                <w:sz w:val="22"/>
                <w:szCs w:val="22"/>
              </w:rPr>
              <w:t>3.9.2018. – 14.</w:t>
            </w:r>
            <w:r w:rsidR="009A570D" w:rsidRPr="009A570D">
              <w:rPr>
                <w:rFonts w:ascii="Arial" w:hAnsi="Arial" w:cs="Arial"/>
                <w:sz w:val="22"/>
                <w:szCs w:val="22"/>
              </w:rPr>
              <w:t>6.2019.</w:t>
            </w:r>
          </w:p>
        </w:tc>
      </w:tr>
      <w:tr w:rsidR="00C367B9" w:rsidRPr="00F449AC" w:rsidTr="009A570D">
        <w:trPr>
          <w:trHeight w:val="805"/>
          <w:tblCellSpacing w:w="20" w:type="dxa"/>
        </w:trPr>
        <w:tc>
          <w:tcPr>
            <w:tcW w:w="2208" w:type="dxa"/>
            <w:shd w:val="clear" w:color="auto" w:fill="CCC0D9" w:themeFill="accent4" w:themeFillTint="66"/>
            <w:vAlign w:val="center"/>
          </w:tcPr>
          <w:p w:rsidR="00C367B9" w:rsidRPr="009A570D" w:rsidRDefault="00C367B9" w:rsidP="00F449AC">
            <w:pPr>
              <w:jc w:val="center"/>
              <w:rPr>
                <w:rFonts w:ascii="Arial" w:hAnsi="Arial" w:cs="Arial"/>
              </w:rPr>
            </w:pPr>
            <w:r w:rsidRPr="009A570D">
              <w:rPr>
                <w:rFonts w:ascii="Arial" w:hAnsi="Arial" w:cs="Arial"/>
                <w:sz w:val="22"/>
                <w:szCs w:val="22"/>
              </w:rPr>
              <w:lastRenderedPageBreak/>
              <w:t>način vrednovanja i način korištenja rezultata vrednovanja</w:t>
            </w:r>
          </w:p>
        </w:tc>
        <w:tc>
          <w:tcPr>
            <w:tcW w:w="6673" w:type="dxa"/>
          </w:tcPr>
          <w:p w:rsidR="00C367B9" w:rsidRPr="009A570D" w:rsidRDefault="00C367B9" w:rsidP="00F449AC">
            <w:pPr>
              <w:rPr>
                <w:rFonts w:ascii="Arial" w:hAnsi="Arial" w:cs="Arial"/>
              </w:rPr>
            </w:pPr>
            <w:r w:rsidRPr="009A570D">
              <w:rPr>
                <w:rFonts w:ascii="Arial" w:hAnsi="Arial" w:cs="Arial"/>
                <w:sz w:val="22"/>
                <w:szCs w:val="22"/>
              </w:rPr>
              <w:t xml:space="preserve"> </w:t>
            </w:r>
          </w:p>
          <w:p w:rsidR="00C367B9" w:rsidRPr="009A570D" w:rsidRDefault="00C367B9" w:rsidP="00F449AC">
            <w:pPr>
              <w:rPr>
                <w:rFonts w:ascii="Arial" w:hAnsi="Arial" w:cs="Arial"/>
              </w:rPr>
            </w:pPr>
            <w:r w:rsidRPr="009A570D">
              <w:rPr>
                <w:rFonts w:ascii="Arial" w:hAnsi="Arial" w:cs="Arial"/>
                <w:sz w:val="22"/>
                <w:szCs w:val="22"/>
              </w:rPr>
              <w:t>Pratiti napredovanje učenika na svakom satu i vrednovati pozitivne rezultate u nastavi</w:t>
            </w:r>
          </w:p>
        </w:tc>
      </w:tr>
      <w:tr w:rsidR="00C367B9" w:rsidRPr="00F449AC" w:rsidTr="009A570D">
        <w:trPr>
          <w:trHeight w:val="803"/>
          <w:tblCellSpacing w:w="20" w:type="dxa"/>
        </w:trPr>
        <w:tc>
          <w:tcPr>
            <w:tcW w:w="2208" w:type="dxa"/>
            <w:shd w:val="clear" w:color="auto" w:fill="CCC0D9" w:themeFill="accent4" w:themeFillTint="66"/>
            <w:vAlign w:val="center"/>
          </w:tcPr>
          <w:p w:rsidR="00C367B9" w:rsidRPr="009A570D" w:rsidRDefault="00C367B9" w:rsidP="00F449AC">
            <w:pPr>
              <w:jc w:val="center"/>
              <w:rPr>
                <w:rFonts w:ascii="Arial" w:hAnsi="Arial" w:cs="Arial"/>
              </w:rPr>
            </w:pPr>
            <w:r w:rsidRPr="009A570D">
              <w:rPr>
                <w:rFonts w:ascii="Arial" w:hAnsi="Arial" w:cs="Arial"/>
                <w:sz w:val="22"/>
                <w:szCs w:val="22"/>
              </w:rPr>
              <w:t>detaljan troškovnik aktivnosti, programa i/ili projekta</w:t>
            </w:r>
          </w:p>
        </w:tc>
        <w:tc>
          <w:tcPr>
            <w:tcW w:w="6673" w:type="dxa"/>
          </w:tcPr>
          <w:p w:rsidR="00C367B9" w:rsidRPr="009A570D" w:rsidRDefault="00C367B9" w:rsidP="00F449AC">
            <w:pPr>
              <w:rPr>
                <w:rFonts w:ascii="Arial" w:hAnsi="Arial" w:cs="Arial"/>
              </w:rPr>
            </w:pPr>
          </w:p>
          <w:p w:rsidR="00C367B9" w:rsidRPr="009A570D" w:rsidRDefault="00C367B9" w:rsidP="00F449AC">
            <w:pPr>
              <w:rPr>
                <w:rFonts w:ascii="Arial" w:hAnsi="Arial" w:cs="Arial"/>
              </w:rPr>
            </w:pPr>
            <w:r w:rsidRPr="009A570D">
              <w:rPr>
                <w:rFonts w:ascii="Arial" w:hAnsi="Arial" w:cs="Arial"/>
                <w:sz w:val="22"/>
                <w:szCs w:val="22"/>
              </w:rPr>
              <w:t>Izbornu nastavu Talijanskog jezika financira Ministarstvo znanosti obrazovanja i športa</w:t>
            </w:r>
          </w:p>
        </w:tc>
      </w:tr>
    </w:tbl>
    <w:p w:rsidR="00D86C15" w:rsidRDefault="00D86C15" w:rsidP="00354927">
      <w:pPr>
        <w:pStyle w:val="Naslov2"/>
      </w:pPr>
    </w:p>
    <w:p w:rsidR="00E403A0" w:rsidRDefault="00D86C15" w:rsidP="00354927">
      <w:pPr>
        <w:pStyle w:val="Naslov2"/>
      </w:pPr>
      <w:r w:rsidRPr="003822EF">
        <w:t xml:space="preserve">  </w:t>
      </w:r>
      <w:r w:rsidR="003D25D1" w:rsidRPr="003822EF">
        <w:t xml:space="preserve"> </w:t>
      </w:r>
      <w:bookmarkStart w:id="96" w:name="_Toc525724264"/>
      <w:bookmarkStart w:id="97" w:name="_Toc525731058"/>
      <w:bookmarkStart w:id="98" w:name="_Toc525731264"/>
      <w:bookmarkStart w:id="99" w:name="_Toc525732309"/>
      <w:bookmarkStart w:id="100" w:name="_Toc525732716"/>
      <w:bookmarkStart w:id="101" w:name="_Toc525733676"/>
      <w:bookmarkStart w:id="102" w:name="_Toc525806667"/>
    </w:p>
    <w:p w:rsidR="00C367B9" w:rsidRPr="00727B99" w:rsidRDefault="00E403A0" w:rsidP="00354927">
      <w:pPr>
        <w:pStyle w:val="Naslov2"/>
      </w:pPr>
      <w:r>
        <w:t xml:space="preserve">   </w:t>
      </w:r>
      <w:r w:rsidR="00DF544D">
        <w:t>5.5</w:t>
      </w:r>
      <w:r w:rsidR="001B41FA" w:rsidRPr="00727B99">
        <w:t>. Informatika</w:t>
      </w:r>
      <w:r w:rsidR="000A49F4" w:rsidRPr="00727B99">
        <w:t xml:space="preserve">  – učiteljica Elena Debeljuh</w:t>
      </w:r>
      <w:bookmarkEnd w:id="96"/>
      <w:bookmarkEnd w:id="97"/>
      <w:bookmarkEnd w:id="98"/>
      <w:bookmarkEnd w:id="99"/>
      <w:bookmarkEnd w:id="100"/>
      <w:bookmarkEnd w:id="101"/>
      <w:bookmarkEnd w:id="102"/>
    </w:p>
    <w:tbl>
      <w:tblPr>
        <w:tblW w:w="9072"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8"/>
        <w:gridCol w:w="6804"/>
      </w:tblGrid>
      <w:tr w:rsidR="000A49F4" w:rsidRPr="009C1F5E" w:rsidTr="001C2257">
        <w:trPr>
          <w:trHeight w:val="520"/>
          <w:tblCellSpacing w:w="20" w:type="dxa"/>
        </w:trPr>
        <w:tc>
          <w:tcPr>
            <w:tcW w:w="2208" w:type="dxa"/>
            <w:shd w:val="clear" w:color="auto" w:fill="CCC0D9" w:themeFill="accent4" w:themeFillTint="66"/>
            <w:vAlign w:val="center"/>
          </w:tcPr>
          <w:p w:rsidR="000A49F4" w:rsidRPr="009C1F5E" w:rsidRDefault="000A49F4" w:rsidP="004C6DC8">
            <w:pPr>
              <w:jc w:val="center"/>
              <w:rPr>
                <w:rFonts w:ascii="Arial" w:hAnsi="Arial" w:cs="Arial"/>
              </w:rPr>
            </w:pPr>
            <w:r w:rsidRPr="009C1F5E">
              <w:rPr>
                <w:rFonts w:ascii="Arial" w:hAnsi="Arial" w:cs="Arial"/>
                <w:sz w:val="22"/>
                <w:szCs w:val="22"/>
              </w:rPr>
              <w:t>aktivnost, program i/ili projekt</w:t>
            </w:r>
          </w:p>
        </w:tc>
        <w:tc>
          <w:tcPr>
            <w:tcW w:w="6744" w:type="dxa"/>
            <w:vAlign w:val="center"/>
          </w:tcPr>
          <w:p w:rsidR="000A49F4" w:rsidRPr="009C1F5E" w:rsidRDefault="003D25D1" w:rsidP="007735BF">
            <w:pPr>
              <w:autoSpaceDE w:val="0"/>
              <w:autoSpaceDN w:val="0"/>
              <w:adjustRightInd w:val="0"/>
              <w:jc w:val="center"/>
              <w:rPr>
                <w:rFonts w:ascii="Arial" w:hAnsi="Arial" w:cs="Arial"/>
                <w:b/>
                <w:bCs/>
              </w:rPr>
            </w:pPr>
            <w:r>
              <w:rPr>
                <w:rFonts w:ascii="Arial" w:hAnsi="Arial" w:cs="Arial"/>
                <w:b/>
                <w:bCs/>
                <w:sz w:val="22"/>
                <w:szCs w:val="22"/>
              </w:rPr>
              <w:t>IZBORNA NASTAVA -</w:t>
            </w:r>
            <w:r w:rsidR="007735BF" w:rsidRPr="009C1F5E">
              <w:rPr>
                <w:rFonts w:ascii="Arial" w:hAnsi="Arial" w:cs="Arial"/>
                <w:b/>
                <w:bCs/>
                <w:sz w:val="22"/>
                <w:szCs w:val="22"/>
              </w:rPr>
              <w:t xml:space="preserve"> INFORMATIKA</w:t>
            </w:r>
          </w:p>
        </w:tc>
      </w:tr>
      <w:tr w:rsidR="000A49F4" w:rsidRPr="009C1F5E" w:rsidTr="001C2257">
        <w:trPr>
          <w:trHeight w:val="1933"/>
          <w:tblCellSpacing w:w="20" w:type="dxa"/>
        </w:trPr>
        <w:tc>
          <w:tcPr>
            <w:tcW w:w="2208" w:type="dxa"/>
            <w:shd w:val="clear" w:color="auto" w:fill="CCC0D9" w:themeFill="accent4" w:themeFillTint="66"/>
            <w:vAlign w:val="center"/>
          </w:tcPr>
          <w:p w:rsidR="000A49F4" w:rsidRPr="009C1F5E" w:rsidRDefault="000A49F4" w:rsidP="004C6DC8">
            <w:pPr>
              <w:jc w:val="center"/>
              <w:rPr>
                <w:rFonts w:ascii="Arial" w:hAnsi="Arial" w:cs="Arial"/>
              </w:rPr>
            </w:pPr>
            <w:r w:rsidRPr="009C1F5E">
              <w:rPr>
                <w:rFonts w:ascii="Arial" w:hAnsi="Arial" w:cs="Arial"/>
                <w:sz w:val="22"/>
                <w:szCs w:val="22"/>
              </w:rPr>
              <w:t>ciljevi aktivnosti, programa i/ili projekta</w:t>
            </w:r>
          </w:p>
        </w:tc>
        <w:tc>
          <w:tcPr>
            <w:tcW w:w="6744" w:type="dxa"/>
          </w:tcPr>
          <w:p w:rsidR="000A49F4" w:rsidRPr="009C1F5E" w:rsidRDefault="000A49F4" w:rsidP="00340FD4">
            <w:pPr>
              <w:autoSpaceDE w:val="0"/>
              <w:autoSpaceDN w:val="0"/>
              <w:adjustRightInd w:val="0"/>
              <w:jc w:val="both"/>
              <w:rPr>
                <w:rFonts w:ascii="Arial" w:hAnsi="Arial" w:cs="Arial"/>
              </w:rPr>
            </w:pPr>
            <w:r w:rsidRPr="009C1F5E">
              <w:rPr>
                <w:rFonts w:ascii="Arial" w:hAnsi="Arial" w:cs="Arial"/>
                <w:sz w:val="22"/>
                <w:szCs w:val="22"/>
              </w:rPr>
              <w:t>Upoznati učenike s planom i programom rada i s kriterijima i mjerilima praćenja i ocjenjivanja, te osposobiti učenike za samostalan rad na računalu: za rješavanje problema, za komunikaciju posredstvom različitih medija, za prikupljanje, organiziranje i analizu podataka, za donošenje zaključaka na temelju prikupljenih informacija i za timski rad pri rješavanju problema. Na kraju bi učenici trebali biti u stanju vješto upotrebljavati računalo.</w:t>
            </w:r>
          </w:p>
        </w:tc>
      </w:tr>
      <w:tr w:rsidR="000A49F4" w:rsidRPr="009C1F5E" w:rsidTr="001C2257">
        <w:trPr>
          <w:trHeight w:val="646"/>
          <w:tblCellSpacing w:w="20" w:type="dxa"/>
        </w:trPr>
        <w:tc>
          <w:tcPr>
            <w:tcW w:w="2208" w:type="dxa"/>
            <w:shd w:val="clear" w:color="auto" w:fill="CCC0D9" w:themeFill="accent4" w:themeFillTint="66"/>
            <w:vAlign w:val="center"/>
          </w:tcPr>
          <w:p w:rsidR="000A49F4" w:rsidRPr="009C1F5E" w:rsidRDefault="000A49F4" w:rsidP="004C6DC8">
            <w:pPr>
              <w:jc w:val="center"/>
              <w:rPr>
                <w:rFonts w:ascii="Arial" w:hAnsi="Arial" w:cs="Arial"/>
              </w:rPr>
            </w:pPr>
            <w:r w:rsidRPr="009C1F5E">
              <w:rPr>
                <w:rFonts w:ascii="Arial" w:hAnsi="Arial" w:cs="Arial"/>
                <w:sz w:val="22"/>
                <w:szCs w:val="22"/>
              </w:rPr>
              <w:t>namjena aktivnosti, programa i/ili projekta</w:t>
            </w:r>
          </w:p>
        </w:tc>
        <w:tc>
          <w:tcPr>
            <w:tcW w:w="6744" w:type="dxa"/>
          </w:tcPr>
          <w:p w:rsidR="000A49F4" w:rsidRPr="009C1F5E" w:rsidRDefault="000A49F4" w:rsidP="00340FD4">
            <w:pPr>
              <w:autoSpaceDE w:val="0"/>
              <w:autoSpaceDN w:val="0"/>
              <w:adjustRightInd w:val="0"/>
              <w:jc w:val="both"/>
              <w:rPr>
                <w:rFonts w:ascii="Arial" w:hAnsi="Arial" w:cs="Arial"/>
              </w:rPr>
            </w:pPr>
            <w:r w:rsidRPr="009C1F5E">
              <w:rPr>
                <w:rFonts w:ascii="Arial" w:hAnsi="Arial" w:cs="Arial"/>
                <w:sz w:val="22"/>
                <w:szCs w:val="22"/>
              </w:rPr>
              <w:t>Učenici stječu nova znanja i sposobnosti korištenja računala. Kod učenika se razvija kritičko i logičko mišljenje i</w:t>
            </w:r>
          </w:p>
          <w:p w:rsidR="000A49F4" w:rsidRPr="009C1F5E" w:rsidRDefault="000A49F4" w:rsidP="004C6DC8">
            <w:pPr>
              <w:jc w:val="both"/>
              <w:rPr>
                <w:rFonts w:ascii="Arial" w:hAnsi="Arial" w:cs="Arial"/>
              </w:rPr>
            </w:pPr>
            <w:r w:rsidRPr="009C1F5E">
              <w:rPr>
                <w:rFonts w:ascii="Arial" w:hAnsi="Arial" w:cs="Arial"/>
                <w:sz w:val="22"/>
                <w:szCs w:val="22"/>
              </w:rPr>
              <w:t>zaključivanje.</w:t>
            </w:r>
          </w:p>
        </w:tc>
      </w:tr>
      <w:tr w:rsidR="000A49F4" w:rsidRPr="009C1F5E" w:rsidTr="001C2257">
        <w:trPr>
          <w:trHeight w:val="929"/>
          <w:tblCellSpacing w:w="20" w:type="dxa"/>
        </w:trPr>
        <w:tc>
          <w:tcPr>
            <w:tcW w:w="2208" w:type="dxa"/>
            <w:shd w:val="clear" w:color="auto" w:fill="CCC0D9" w:themeFill="accent4" w:themeFillTint="66"/>
            <w:vAlign w:val="center"/>
          </w:tcPr>
          <w:p w:rsidR="000A49F4" w:rsidRPr="009C1F5E" w:rsidRDefault="000A49F4" w:rsidP="004C6DC8">
            <w:pPr>
              <w:jc w:val="center"/>
              <w:rPr>
                <w:rFonts w:ascii="Arial" w:hAnsi="Arial" w:cs="Arial"/>
              </w:rPr>
            </w:pPr>
            <w:r w:rsidRPr="009C1F5E">
              <w:rPr>
                <w:rFonts w:ascii="Arial" w:hAnsi="Arial" w:cs="Arial"/>
                <w:sz w:val="22"/>
                <w:szCs w:val="22"/>
              </w:rPr>
              <w:t>nositelji aktivnosti, programa i/ili projekta i njihova odgovornost</w:t>
            </w:r>
          </w:p>
        </w:tc>
        <w:tc>
          <w:tcPr>
            <w:tcW w:w="6744" w:type="dxa"/>
            <w:vAlign w:val="center"/>
          </w:tcPr>
          <w:p w:rsidR="000A49F4" w:rsidRPr="009C1F5E" w:rsidRDefault="000A49F4" w:rsidP="007735BF">
            <w:pPr>
              <w:autoSpaceDE w:val="0"/>
              <w:autoSpaceDN w:val="0"/>
              <w:adjustRightInd w:val="0"/>
              <w:jc w:val="center"/>
              <w:rPr>
                <w:rFonts w:ascii="Arial" w:hAnsi="Arial" w:cs="Arial"/>
                <w:b/>
              </w:rPr>
            </w:pPr>
            <w:r w:rsidRPr="009C1F5E">
              <w:rPr>
                <w:rFonts w:ascii="Arial" w:hAnsi="Arial" w:cs="Arial"/>
                <w:b/>
                <w:sz w:val="22"/>
                <w:szCs w:val="22"/>
              </w:rPr>
              <w:t>Elena Debeljuh,</w:t>
            </w:r>
            <w:r w:rsidR="00C367B9" w:rsidRPr="009C1F5E">
              <w:rPr>
                <w:rFonts w:ascii="Arial" w:hAnsi="Arial" w:cs="Arial"/>
                <w:b/>
                <w:sz w:val="22"/>
                <w:szCs w:val="22"/>
              </w:rPr>
              <w:t xml:space="preserve"> </w:t>
            </w:r>
            <w:r w:rsidRPr="009C1F5E">
              <w:rPr>
                <w:rFonts w:ascii="Arial" w:hAnsi="Arial" w:cs="Arial"/>
                <w:sz w:val="22"/>
                <w:szCs w:val="22"/>
              </w:rPr>
              <w:t>učiteljica informatike</w:t>
            </w:r>
          </w:p>
        </w:tc>
      </w:tr>
      <w:tr w:rsidR="000A49F4" w:rsidRPr="009C1F5E" w:rsidTr="001C2257">
        <w:trPr>
          <w:trHeight w:val="527"/>
          <w:tblCellSpacing w:w="20" w:type="dxa"/>
        </w:trPr>
        <w:tc>
          <w:tcPr>
            <w:tcW w:w="2208" w:type="dxa"/>
            <w:shd w:val="clear" w:color="auto" w:fill="CCC0D9" w:themeFill="accent4" w:themeFillTint="66"/>
            <w:vAlign w:val="center"/>
          </w:tcPr>
          <w:p w:rsidR="000A49F4" w:rsidRPr="009C1F5E" w:rsidRDefault="000A49F4" w:rsidP="004C6DC8">
            <w:pPr>
              <w:jc w:val="center"/>
              <w:rPr>
                <w:rFonts w:ascii="Arial" w:hAnsi="Arial" w:cs="Arial"/>
              </w:rPr>
            </w:pPr>
            <w:r w:rsidRPr="009C1F5E">
              <w:rPr>
                <w:rFonts w:ascii="Arial" w:hAnsi="Arial" w:cs="Arial"/>
                <w:sz w:val="22"/>
                <w:szCs w:val="22"/>
              </w:rPr>
              <w:t>način realizacije aktivnosti, programa i/ili projekta</w:t>
            </w:r>
          </w:p>
        </w:tc>
        <w:tc>
          <w:tcPr>
            <w:tcW w:w="6744" w:type="dxa"/>
          </w:tcPr>
          <w:p w:rsidR="000A49F4" w:rsidRPr="009C1F5E" w:rsidRDefault="000A49F4" w:rsidP="00340FD4">
            <w:pPr>
              <w:autoSpaceDE w:val="0"/>
              <w:autoSpaceDN w:val="0"/>
              <w:adjustRightInd w:val="0"/>
              <w:jc w:val="both"/>
              <w:rPr>
                <w:rFonts w:ascii="Arial" w:hAnsi="Arial" w:cs="Arial"/>
              </w:rPr>
            </w:pPr>
            <w:r w:rsidRPr="009C1F5E">
              <w:rPr>
                <w:rFonts w:ascii="Arial" w:hAnsi="Arial" w:cs="Arial"/>
                <w:sz w:val="22"/>
                <w:szCs w:val="22"/>
              </w:rPr>
              <w:t>Nastava se održava u opremljenoj informati</w:t>
            </w:r>
            <w:r w:rsidR="00604930" w:rsidRPr="009C1F5E">
              <w:rPr>
                <w:rFonts w:ascii="Arial" w:hAnsi="Arial" w:cs="Arial"/>
                <w:sz w:val="22"/>
                <w:szCs w:val="22"/>
              </w:rPr>
              <w:t>čkoj učionici. Izbornu nastavu i</w:t>
            </w:r>
            <w:r w:rsidRPr="009C1F5E">
              <w:rPr>
                <w:rFonts w:ascii="Arial" w:hAnsi="Arial" w:cs="Arial"/>
                <w:sz w:val="22"/>
                <w:szCs w:val="22"/>
              </w:rPr>
              <w:t>nform</w:t>
            </w:r>
            <w:r w:rsidR="001C2257">
              <w:rPr>
                <w:rFonts w:ascii="Arial" w:hAnsi="Arial" w:cs="Arial"/>
                <w:sz w:val="22"/>
                <w:szCs w:val="22"/>
              </w:rPr>
              <w:t xml:space="preserve">atike pohađaju učenici od VII. I </w:t>
            </w:r>
            <w:r w:rsidRPr="009C1F5E">
              <w:rPr>
                <w:rFonts w:ascii="Arial" w:hAnsi="Arial" w:cs="Arial"/>
                <w:sz w:val="22"/>
                <w:szCs w:val="22"/>
              </w:rPr>
              <w:t xml:space="preserve">VIII. </w:t>
            </w:r>
            <w:r w:rsidR="004D4375" w:rsidRPr="009C1F5E">
              <w:rPr>
                <w:rFonts w:ascii="Arial" w:hAnsi="Arial" w:cs="Arial"/>
                <w:sz w:val="22"/>
                <w:szCs w:val="22"/>
              </w:rPr>
              <w:t>razreda.</w:t>
            </w:r>
          </w:p>
          <w:p w:rsidR="000A49F4" w:rsidRPr="009C1F5E" w:rsidRDefault="000A49F4" w:rsidP="00340FD4">
            <w:pPr>
              <w:autoSpaceDE w:val="0"/>
              <w:autoSpaceDN w:val="0"/>
              <w:adjustRightInd w:val="0"/>
              <w:jc w:val="both"/>
              <w:rPr>
                <w:rFonts w:ascii="Arial" w:hAnsi="Arial" w:cs="Arial"/>
              </w:rPr>
            </w:pPr>
            <w:r w:rsidRPr="009C1F5E">
              <w:rPr>
                <w:rFonts w:ascii="Arial" w:hAnsi="Arial" w:cs="Arial"/>
                <w:sz w:val="22"/>
                <w:szCs w:val="22"/>
              </w:rPr>
              <w:t>Učenici se koriste računalima i ostalom opremom (zvučnici, projektor, pri</w:t>
            </w:r>
            <w:r w:rsidR="001C2257">
              <w:rPr>
                <w:rFonts w:ascii="Arial" w:hAnsi="Arial" w:cs="Arial"/>
                <w:sz w:val="22"/>
                <w:szCs w:val="22"/>
              </w:rPr>
              <w:t>nter, mikrofon, cd, dvd</w:t>
            </w:r>
            <w:r w:rsidRPr="009C1F5E">
              <w:rPr>
                <w:rFonts w:ascii="Arial" w:hAnsi="Arial" w:cs="Arial"/>
                <w:sz w:val="22"/>
                <w:szCs w:val="22"/>
              </w:rPr>
              <w:t>, USB stick</w:t>
            </w:r>
            <w:r w:rsidR="004D4375" w:rsidRPr="009C1F5E">
              <w:rPr>
                <w:rFonts w:ascii="Arial" w:hAnsi="Arial" w:cs="Arial"/>
                <w:sz w:val="22"/>
                <w:szCs w:val="22"/>
              </w:rPr>
              <w:t>, kamera, digitalni fotoaparat)</w:t>
            </w:r>
            <w:r w:rsidRPr="009C1F5E">
              <w:rPr>
                <w:rFonts w:ascii="Arial" w:hAnsi="Arial" w:cs="Arial"/>
                <w:sz w:val="22"/>
                <w:szCs w:val="22"/>
              </w:rPr>
              <w:t xml:space="preserve"> te udžbenikom i radnom bilježnicom kako bi što lakše i uspješnije svladali nastavno gradivo.</w:t>
            </w:r>
          </w:p>
        </w:tc>
      </w:tr>
      <w:tr w:rsidR="000A49F4" w:rsidRPr="009C1F5E" w:rsidTr="001C2257">
        <w:trPr>
          <w:trHeight w:val="729"/>
          <w:tblCellSpacing w:w="20" w:type="dxa"/>
        </w:trPr>
        <w:tc>
          <w:tcPr>
            <w:tcW w:w="2208" w:type="dxa"/>
            <w:shd w:val="clear" w:color="auto" w:fill="CCC0D9" w:themeFill="accent4" w:themeFillTint="66"/>
            <w:vAlign w:val="center"/>
          </w:tcPr>
          <w:p w:rsidR="000A49F4" w:rsidRPr="009C1F5E" w:rsidRDefault="000A49F4" w:rsidP="004C6DC8">
            <w:pPr>
              <w:jc w:val="center"/>
              <w:rPr>
                <w:rFonts w:ascii="Arial" w:hAnsi="Arial" w:cs="Arial"/>
              </w:rPr>
            </w:pPr>
            <w:r w:rsidRPr="009C1F5E">
              <w:rPr>
                <w:rFonts w:ascii="Arial" w:hAnsi="Arial" w:cs="Arial"/>
                <w:sz w:val="22"/>
                <w:szCs w:val="22"/>
              </w:rPr>
              <w:t>vremenik aktivnosti, programa i/ili projekta</w:t>
            </w:r>
          </w:p>
        </w:tc>
        <w:tc>
          <w:tcPr>
            <w:tcW w:w="6744" w:type="dxa"/>
          </w:tcPr>
          <w:p w:rsidR="00906764" w:rsidRPr="009C1F5E" w:rsidRDefault="00906764" w:rsidP="00CF7674">
            <w:pPr>
              <w:jc w:val="both"/>
              <w:rPr>
                <w:rFonts w:ascii="Arial" w:hAnsi="Arial" w:cs="Arial"/>
              </w:rPr>
            </w:pPr>
          </w:p>
          <w:p w:rsidR="000A49F4" w:rsidRPr="009C1F5E" w:rsidRDefault="001C2257" w:rsidP="00CF7674">
            <w:pPr>
              <w:jc w:val="both"/>
              <w:rPr>
                <w:rFonts w:ascii="Arial" w:hAnsi="Arial" w:cs="Arial"/>
              </w:rPr>
            </w:pPr>
            <w:r>
              <w:rPr>
                <w:rFonts w:ascii="Arial" w:hAnsi="Arial" w:cs="Arial"/>
                <w:sz w:val="22"/>
                <w:szCs w:val="22"/>
              </w:rPr>
              <w:t>Tijekom školske godine 2018./2019</w:t>
            </w:r>
            <w:r w:rsidR="00906764" w:rsidRPr="009C1F5E">
              <w:rPr>
                <w:rFonts w:ascii="Arial" w:hAnsi="Arial" w:cs="Arial"/>
                <w:sz w:val="22"/>
                <w:szCs w:val="22"/>
              </w:rPr>
              <w:t>., 70 sati (2 sata tjedno).</w:t>
            </w:r>
          </w:p>
        </w:tc>
      </w:tr>
      <w:tr w:rsidR="000A49F4" w:rsidRPr="009C1F5E" w:rsidTr="001C2257">
        <w:trPr>
          <w:trHeight w:val="897"/>
          <w:tblCellSpacing w:w="20" w:type="dxa"/>
        </w:trPr>
        <w:tc>
          <w:tcPr>
            <w:tcW w:w="2208" w:type="dxa"/>
            <w:shd w:val="clear" w:color="auto" w:fill="CCC0D9" w:themeFill="accent4" w:themeFillTint="66"/>
            <w:vAlign w:val="center"/>
          </w:tcPr>
          <w:p w:rsidR="000A49F4" w:rsidRPr="009C1F5E" w:rsidRDefault="000A49F4" w:rsidP="004C6DC8">
            <w:pPr>
              <w:jc w:val="center"/>
              <w:rPr>
                <w:rFonts w:ascii="Arial" w:hAnsi="Arial" w:cs="Arial"/>
              </w:rPr>
            </w:pPr>
            <w:r w:rsidRPr="009C1F5E">
              <w:rPr>
                <w:rFonts w:ascii="Arial" w:hAnsi="Arial" w:cs="Arial"/>
                <w:sz w:val="22"/>
                <w:szCs w:val="22"/>
              </w:rPr>
              <w:t>način vrednovanja i način korištenja rezultata vrednovanja</w:t>
            </w:r>
          </w:p>
        </w:tc>
        <w:tc>
          <w:tcPr>
            <w:tcW w:w="6744" w:type="dxa"/>
          </w:tcPr>
          <w:p w:rsidR="000A49F4" w:rsidRPr="009C1F5E" w:rsidRDefault="000A49F4" w:rsidP="004C6DC8">
            <w:pPr>
              <w:autoSpaceDE w:val="0"/>
              <w:autoSpaceDN w:val="0"/>
              <w:adjustRightInd w:val="0"/>
              <w:ind w:firstLine="709"/>
              <w:jc w:val="both"/>
              <w:rPr>
                <w:rFonts w:ascii="Arial" w:hAnsi="Arial" w:cs="Arial"/>
              </w:rPr>
            </w:pPr>
          </w:p>
          <w:p w:rsidR="000A49F4" w:rsidRPr="009C1F5E" w:rsidRDefault="000A49F4" w:rsidP="00340FD4">
            <w:pPr>
              <w:autoSpaceDE w:val="0"/>
              <w:autoSpaceDN w:val="0"/>
              <w:adjustRightInd w:val="0"/>
              <w:jc w:val="both"/>
              <w:rPr>
                <w:rFonts w:ascii="Arial" w:hAnsi="Arial" w:cs="Arial"/>
              </w:rPr>
            </w:pPr>
            <w:r w:rsidRPr="009C1F5E">
              <w:rPr>
                <w:rFonts w:ascii="Arial" w:hAnsi="Arial" w:cs="Arial"/>
                <w:sz w:val="22"/>
                <w:szCs w:val="22"/>
              </w:rPr>
              <w:t>Pratiti napredovanje učenika na svakom satu i vrednovati</w:t>
            </w:r>
          </w:p>
          <w:p w:rsidR="000A49F4" w:rsidRPr="009C1F5E" w:rsidRDefault="000A49F4" w:rsidP="004C6DC8">
            <w:pPr>
              <w:jc w:val="both"/>
              <w:rPr>
                <w:rFonts w:ascii="Arial" w:hAnsi="Arial" w:cs="Arial"/>
              </w:rPr>
            </w:pPr>
            <w:r w:rsidRPr="009C1F5E">
              <w:rPr>
                <w:rFonts w:ascii="Arial" w:hAnsi="Arial" w:cs="Arial"/>
                <w:sz w:val="22"/>
                <w:szCs w:val="22"/>
              </w:rPr>
              <w:t>pozitivne rezultate u nastavi.</w:t>
            </w:r>
          </w:p>
        </w:tc>
      </w:tr>
      <w:tr w:rsidR="000A49F4" w:rsidRPr="009C1F5E" w:rsidTr="001C2257">
        <w:trPr>
          <w:trHeight w:val="385"/>
          <w:tblCellSpacing w:w="20" w:type="dxa"/>
        </w:trPr>
        <w:tc>
          <w:tcPr>
            <w:tcW w:w="2208" w:type="dxa"/>
            <w:shd w:val="clear" w:color="auto" w:fill="CCC0D9" w:themeFill="accent4" w:themeFillTint="66"/>
            <w:vAlign w:val="center"/>
          </w:tcPr>
          <w:p w:rsidR="000A49F4" w:rsidRPr="009C1F5E" w:rsidRDefault="000A49F4" w:rsidP="004C6DC8">
            <w:pPr>
              <w:jc w:val="center"/>
              <w:rPr>
                <w:rFonts w:ascii="Arial" w:hAnsi="Arial" w:cs="Arial"/>
              </w:rPr>
            </w:pPr>
            <w:r w:rsidRPr="009C1F5E">
              <w:rPr>
                <w:rFonts w:ascii="Arial" w:hAnsi="Arial" w:cs="Arial"/>
                <w:sz w:val="22"/>
                <w:szCs w:val="22"/>
              </w:rPr>
              <w:t>detaljan troškovnik aktivnosti, programa i/ili projekta</w:t>
            </w:r>
          </w:p>
        </w:tc>
        <w:tc>
          <w:tcPr>
            <w:tcW w:w="6744" w:type="dxa"/>
          </w:tcPr>
          <w:p w:rsidR="000A49F4" w:rsidRPr="009C1F5E" w:rsidRDefault="000A49F4" w:rsidP="004C6DC8">
            <w:pPr>
              <w:autoSpaceDE w:val="0"/>
              <w:autoSpaceDN w:val="0"/>
              <w:adjustRightInd w:val="0"/>
              <w:ind w:firstLine="709"/>
              <w:jc w:val="both"/>
              <w:rPr>
                <w:rFonts w:ascii="Arial" w:hAnsi="Arial" w:cs="Arial"/>
              </w:rPr>
            </w:pPr>
          </w:p>
          <w:p w:rsidR="000A49F4" w:rsidRPr="009C1F5E" w:rsidRDefault="004D4375" w:rsidP="004D4375">
            <w:pPr>
              <w:jc w:val="both"/>
              <w:rPr>
                <w:rFonts w:ascii="Arial" w:hAnsi="Arial" w:cs="Arial"/>
              </w:rPr>
            </w:pPr>
            <w:r w:rsidRPr="009C1F5E">
              <w:rPr>
                <w:rFonts w:ascii="Arial" w:hAnsi="Arial" w:cs="Arial"/>
                <w:sz w:val="22"/>
                <w:szCs w:val="22"/>
              </w:rPr>
              <w:t>/</w:t>
            </w:r>
          </w:p>
        </w:tc>
      </w:tr>
    </w:tbl>
    <w:p w:rsidR="003D25D1" w:rsidRDefault="003D25D1" w:rsidP="00BF1111">
      <w:pPr>
        <w:jc w:val="center"/>
        <w:rPr>
          <w:rFonts w:ascii="Arial" w:hAnsi="Arial" w:cs="Arial"/>
          <w:b/>
          <w:sz w:val="36"/>
          <w:szCs w:val="36"/>
        </w:rPr>
      </w:pPr>
    </w:p>
    <w:p w:rsidR="003D25D1" w:rsidRDefault="003D25D1" w:rsidP="00BF1111">
      <w:pPr>
        <w:jc w:val="center"/>
        <w:rPr>
          <w:rFonts w:ascii="Arial" w:hAnsi="Arial" w:cs="Arial"/>
          <w:b/>
          <w:sz w:val="36"/>
          <w:szCs w:val="36"/>
        </w:rPr>
      </w:pPr>
    </w:p>
    <w:p w:rsidR="003D25D1" w:rsidRDefault="003D25D1" w:rsidP="00BF1111">
      <w:pPr>
        <w:jc w:val="center"/>
        <w:rPr>
          <w:rFonts w:ascii="Arial" w:hAnsi="Arial" w:cs="Arial"/>
          <w:b/>
          <w:sz w:val="36"/>
          <w:szCs w:val="36"/>
        </w:rPr>
      </w:pPr>
    </w:p>
    <w:p w:rsidR="000A49F4" w:rsidRPr="00354927" w:rsidRDefault="004575CB" w:rsidP="00354927">
      <w:pPr>
        <w:pStyle w:val="Naslov1"/>
        <w:rPr>
          <w:szCs w:val="28"/>
        </w:rPr>
      </w:pPr>
      <w:bookmarkStart w:id="103" w:name="_Toc525724265"/>
      <w:bookmarkStart w:id="104" w:name="_Toc525731059"/>
      <w:bookmarkStart w:id="105" w:name="_Toc525731265"/>
      <w:bookmarkStart w:id="106" w:name="_Toc525732310"/>
      <w:bookmarkStart w:id="107" w:name="_Toc525732717"/>
      <w:bookmarkStart w:id="108" w:name="_Toc525733677"/>
      <w:bookmarkStart w:id="109" w:name="_Toc525806668"/>
      <w:r w:rsidRPr="00354927">
        <w:lastRenderedPageBreak/>
        <w:t xml:space="preserve">6. </w:t>
      </w:r>
      <w:r w:rsidR="000A49F4" w:rsidRPr="00354927">
        <w:t>IZVANNASTAVNE AKTIVNOSTI</w:t>
      </w:r>
      <w:bookmarkEnd w:id="103"/>
      <w:bookmarkEnd w:id="104"/>
      <w:bookmarkEnd w:id="105"/>
      <w:bookmarkEnd w:id="106"/>
      <w:bookmarkEnd w:id="107"/>
      <w:bookmarkEnd w:id="108"/>
      <w:bookmarkEnd w:id="109"/>
    </w:p>
    <w:p w:rsidR="00884EAC" w:rsidRPr="005032C6" w:rsidRDefault="00884EAC" w:rsidP="00A711A6">
      <w:pPr>
        <w:pStyle w:val="Naslov1"/>
        <w:rPr>
          <w:rFonts w:cs="Arial"/>
          <w:sz w:val="36"/>
        </w:rPr>
      </w:pPr>
    </w:p>
    <w:p w:rsidR="000A49F4" w:rsidRPr="00FF60CC" w:rsidRDefault="000A49F4" w:rsidP="006153AD">
      <w:pPr>
        <w:rPr>
          <w:rFonts w:ascii="Arial" w:hAnsi="Arial" w:cs="Arial"/>
          <w:b/>
          <w:sz w:val="28"/>
          <w:szCs w:val="28"/>
        </w:rPr>
      </w:pPr>
    </w:p>
    <w:p w:rsidR="00CF7674" w:rsidRDefault="000A49F4" w:rsidP="00087C88">
      <w:pPr>
        <w:spacing w:line="360" w:lineRule="auto"/>
        <w:ind w:firstLine="709"/>
        <w:jc w:val="both"/>
        <w:rPr>
          <w:rFonts w:ascii="Arial" w:hAnsi="Arial" w:cs="Arial"/>
        </w:rPr>
      </w:pPr>
      <w:r w:rsidRPr="00FF60CC">
        <w:rPr>
          <w:rFonts w:ascii="Arial" w:hAnsi="Arial" w:cs="Arial"/>
        </w:rPr>
        <w:t>Radi zadovoljavanja različitih potreba i interesa učenika</w:t>
      </w:r>
      <w:r w:rsidR="007735BF">
        <w:rPr>
          <w:rFonts w:ascii="Arial" w:hAnsi="Arial" w:cs="Arial"/>
        </w:rPr>
        <w:t>,</w:t>
      </w:r>
      <w:r w:rsidRPr="00FF60CC">
        <w:rPr>
          <w:rFonts w:ascii="Arial" w:hAnsi="Arial" w:cs="Arial"/>
        </w:rPr>
        <w:t xml:space="preserve"> školska ustanova organizira posebne izvannastavne aktivnosti. Sukladno Zakonu o odgoju i obrazovanju, izvannastavne aktivnosti nisu obvezni dio učenikovog opterećenja, ali se mogu priznati učenicima kao ispunjavanje obveza u škol</w:t>
      </w:r>
      <w:r w:rsidR="00CF7674">
        <w:rPr>
          <w:rFonts w:ascii="Arial" w:hAnsi="Arial" w:cs="Arial"/>
        </w:rPr>
        <w:t xml:space="preserve">i. </w:t>
      </w:r>
    </w:p>
    <w:p w:rsidR="000A49F4" w:rsidRDefault="00CF7674" w:rsidP="00087C88">
      <w:pPr>
        <w:spacing w:line="360" w:lineRule="auto"/>
        <w:ind w:firstLine="709"/>
        <w:jc w:val="both"/>
        <w:rPr>
          <w:rFonts w:ascii="Arial" w:hAnsi="Arial" w:cs="Arial"/>
        </w:rPr>
      </w:pPr>
      <w:r>
        <w:rPr>
          <w:rFonts w:ascii="Arial" w:hAnsi="Arial" w:cs="Arial"/>
        </w:rPr>
        <w:t xml:space="preserve">U našoj se Školi u </w:t>
      </w:r>
      <w:r w:rsidR="000A49F4" w:rsidRPr="00FF60CC">
        <w:rPr>
          <w:rFonts w:ascii="Arial" w:hAnsi="Arial" w:cs="Arial"/>
        </w:rPr>
        <w:t xml:space="preserve">izvannastavne aktivnosti </w:t>
      </w:r>
      <w:r>
        <w:rPr>
          <w:rFonts w:ascii="Arial" w:hAnsi="Arial" w:cs="Arial"/>
        </w:rPr>
        <w:t xml:space="preserve">mogu uključiti </w:t>
      </w:r>
      <w:r w:rsidR="00885210">
        <w:rPr>
          <w:rFonts w:ascii="Arial" w:hAnsi="Arial" w:cs="Arial"/>
        </w:rPr>
        <w:t>svi</w:t>
      </w:r>
      <w:r w:rsidR="003D25D1">
        <w:rPr>
          <w:rFonts w:ascii="Arial" w:hAnsi="Arial" w:cs="Arial"/>
        </w:rPr>
        <w:t xml:space="preserve"> </w:t>
      </w:r>
      <w:r w:rsidR="00885210">
        <w:rPr>
          <w:rFonts w:ascii="Arial" w:hAnsi="Arial" w:cs="Arial"/>
        </w:rPr>
        <w:t>učenici</w:t>
      </w:r>
      <w:r>
        <w:rPr>
          <w:rFonts w:ascii="Arial" w:hAnsi="Arial" w:cs="Arial"/>
        </w:rPr>
        <w:t xml:space="preserve"> od 1. do 8. razreda</w:t>
      </w:r>
      <w:r w:rsidR="000A49F4" w:rsidRPr="00FF60CC">
        <w:rPr>
          <w:rFonts w:ascii="Arial" w:hAnsi="Arial" w:cs="Arial"/>
        </w:rPr>
        <w:t xml:space="preserve">. </w:t>
      </w:r>
      <w:r>
        <w:rPr>
          <w:rFonts w:ascii="Arial" w:hAnsi="Arial" w:cs="Arial"/>
        </w:rPr>
        <w:t xml:space="preserve">Ponuđene su </w:t>
      </w:r>
      <w:r w:rsidR="00885210">
        <w:rPr>
          <w:rFonts w:ascii="Arial" w:hAnsi="Arial" w:cs="Arial"/>
        </w:rPr>
        <w:t xml:space="preserve">im </w:t>
      </w:r>
      <w:r>
        <w:rPr>
          <w:rFonts w:ascii="Arial" w:hAnsi="Arial" w:cs="Arial"/>
        </w:rPr>
        <w:t xml:space="preserve">raznovrsne aktivnosti </w:t>
      </w:r>
      <w:r w:rsidR="000A49F4" w:rsidRPr="00FF60CC">
        <w:rPr>
          <w:rFonts w:ascii="Arial" w:hAnsi="Arial" w:cs="Arial"/>
        </w:rPr>
        <w:t>kako bi</w:t>
      </w:r>
      <w:r>
        <w:rPr>
          <w:rFonts w:ascii="Arial" w:hAnsi="Arial" w:cs="Arial"/>
        </w:rPr>
        <w:t xml:space="preserve"> se</w:t>
      </w:r>
      <w:r w:rsidR="00885210">
        <w:rPr>
          <w:rFonts w:ascii="Arial" w:hAnsi="Arial" w:cs="Arial"/>
        </w:rPr>
        <w:t xml:space="preserve"> mogle zadovoljiti </w:t>
      </w:r>
      <w:r w:rsidR="000A49F4" w:rsidRPr="00FF60CC">
        <w:rPr>
          <w:rFonts w:ascii="Arial" w:hAnsi="Arial" w:cs="Arial"/>
        </w:rPr>
        <w:t xml:space="preserve"> potrebe</w:t>
      </w:r>
      <w:r>
        <w:rPr>
          <w:rFonts w:ascii="Arial" w:hAnsi="Arial" w:cs="Arial"/>
        </w:rPr>
        <w:t xml:space="preserve"> i sklonosti </w:t>
      </w:r>
      <w:r w:rsidR="00885210">
        <w:rPr>
          <w:rFonts w:ascii="Arial" w:hAnsi="Arial" w:cs="Arial"/>
        </w:rPr>
        <w:t xml:space="preserve">svakog </w:t>
      </w:r>
      <w:r>
        <w:rPr>
          <w:rFonts w:ascii="Arial" w:hAnsi="Arial" w:cs="Arial"/>
        </w:rPr>
        <w:t>učenika</w:t>
      </w:r>
      <w:r w:rsidR="000A49F4" w:rsidRPr="00FF60CC">
        <w:rPr>
          <w:rFonts w:ascii="Arial" w:hAnsi="Arial" w:cs="Arial"/>
        </w:rPr>
        <w:t>.</w:t>
      </w:r>
    </w:p>
    <w:p w:rsidR="00E617C3" w:rsidRPr="00FF60CC" w:rsidRDefault="00E617C3" w:rsidP="00087C88">
      <w:pPr>
        <w:spacing w:line="360" w:lineRule="auto"/>
        <w:ind w:firstLine="709"/>
        <w:jc w:val="both"/>
        <w:rPr>
          <w:rFonts w:ascii="Arial" w:hAnsi="Arial" w:cs="Arial"/>
        </w:rPr>
      </w:pPr>
    </w:p>
    <w:p w:rsidR="000A49F4" w:rsidRPr="00FF60CC" w:rsidRDefault="000A49F4" w:rsidP="00087C88">
      <w:pPr>
        <w:tabs>
          <w:tab w:val="num" w:pos="720"/>
        </w:tabs>
        <w:spacing w:line="360" w:lineRule="auto"/>
        <w:rPr>
          <w:rFonts w:ascii="Arial" w:hAnsi="Arial" w:cs="Arial"/>
          <w:sz w:val="28"/>
          <w:szCs w:val="28"/>
        </w:rPr>
      </w:pPr>
    </w:p>
    <w:p w:rsidR="00354927" w:rsidRDefault="000A49F4" w:rsidP="00354927">
      <w:pPr>
        <w:pStyle w:val="Naslov2"/>
      </w:pPr>
      <w:bookmarkStart w:id="110" w:name="_Toc525724266"/>
      <w:bookmarkStart w:id="111" w:name="_Toc525731060"/>
      <w:bookmarkStart w:id="112" w:name="_Toc525731266"/>
      <w:bookmarkStart w:id="113" w:name="_Toc525732311"/>
      <w:bookmarkStart w:id="114" w:name="_Toc525732718"/>
      <w:bookmarkStart w:id="115" w:name="_Toc525733678"/>
      <w:bookmarkStart w:id="116" w:name="_Toc525806669"/>
      <w:r w:rsidRPr="00354927">
        <w:t>6.1. IZVANNASTA</w:t>
      </w:r>
      <w:r w:rsidR="00885210" w:rsidRPr="00354927">
        <w:t>VNE</w:t>
      </w:r>
      <w:r w:rsidR="0009364E" w:rsidRPr="00354927">
        <w:t xml:space="preserve"> </w:t>
      </w:r>
      <w:r w:rsidR="00885210" w:rsidRPr="00354927">
        <w:t xml:space="preserve"> AKTIVNOSTI</w:t>
      </w:r>
      <w:r w:rsidR="0009364E" w:rsidRPr="00354927">
        <w:t xml:space="preserve"> </w:t>
      </w:r>
      <w:r w:rsidR="00885210" w:rsidRPr="00354927">
        <w:t xml:space="preserve"> ZA UČENIKE OD 1.</w:t>
      </w:r>
      <w:r w:rsidR="00AC77F4" w:rsidRPr="00354927">
        <w:t xml:space="preserve"> </w:t>
      </w:r>
      <w:r w:rsidR="00885210" w:rsidRPr="00354927">
        <w:t>DO</w:t>
      </w:r>
      <w:r w:rsidRPr="00354927">
        <w:t xml:space="preserve"> 4. RAZ.</w:t>
      </w:r>
      <w:bookmarkEnd w:id="110"/>
      <w:bookmarkEnd w:id="111"/>
      <w:bookmarkEnd w:id="112"/>
      <w:bookmarkEnd w:id="113"/>
      <w:bookmarkEnd w:id="114"/>
      <w:bookmarkEnd w:id="115"/>
      <w:bookmarkEnd w:id="116"/>
      <w:r w:rsidRPr="00354927">
        <w:t xml:space="preserve">   </w:t>
      </w:r>
    </w:p>
    <w:p w:rsidR="005032C6" w:rsidRPr="00354927" w:rsidRDefault="000A49F4" w:rsidP="00354927">
      <w:pPr>
        <w:pStyle w:val="Naslov2"/>
      </w:pPr>
      <w:r w:rsidRPr="00354927">
        <w:t xml:space="preserve"> </w:t>
      </w:r>
    </w:p>
    <w:p w:rsidR="000A49F4" w:rsidRDefault="001F35A8" w:rsidP="003E60B1">
      <w:pPr>
        <w:tabs>
          <w:tab w:val="num" w:pos="720"/>
        </w:tabs>
        <w:spacing w:line="360" w:lineRule="auto"/>
        <w:ind w:firstLine="720"/>
        <w:jc w:val="both"/>
        <w:rPr>
          <w:rFonts w:ascii="Arial" w:hAnsi="Arial" w:cs="Arial"/>
        </w:rPr>
      </w:pPr>
      <w:r>
        <w:rPr>
          <w:rFonts w:ascii="Arial" w:hAnsi="Arial" w:cs="Arial"/>
        </w:rPr>
        <w:t xml:space="preserve">Kao izvannastavne aktivnosti za </w:t>
      </w:r>
      <w:r w:rsidR="00604930">
        <w:rPr>
          <w:rFonts w:ascii="Arial" w:hAnsi="Arial" w:cs="Arial"/>
        </w:rPr>
        <w:t xml:space="preserve">učenike nižih razreda </w:t>
      </w:r>
      <w:r>
        <w:rPr>
          <w:rFonts w:ascii="Arial" w:hAnsi="Arial" w:cs="Arial"/>
        </w:rPr>
        <w:t xml:space="preserve"> ponuđeni su</w:t>
      </w:r>
      <w:r w:rsidR="000A49F4" w:rsidRPr="00FF60CC">
        <w:rPr>
          <w:rFonts w:ascii="Arial" w:hAnsi="Arial" w:cs="Arial"/>
        </w:rPr>
        <w:t xml:space="preserve"> gl</w:t>
      </w:r>
      <w:r w:rsidR="007735BF">
        <w:rPr>
          <w:rFonts w:ascii="Arial" w:hAnsi="Arial" w:cs="Arial"/>
        </w:rPr>
        <w:t xml:space="preserve">azbeni, plesni, likovni </w:t>
      </w:r>
      <w:r w:rsidR="00604930">
        <w:rPr>
          <w:rFonts w:ascii="Arial" w:hAnsi="Arial" w:cs="Arial"/>
        </w:rPr>
        <w:t xml:space="preserve"> i sportski sadržaji:</w:t>
      </w:r>
    </w:p>
    <w:p w:rsidR="000A49F4" w:rsidRPr="004575CB" w:rsidRDefault="000A49F4" w:rsidP="00566FF4"/>
    <w:p w:rsidR="00C367B9" w:rsidRPr="00354927" w:rsidRDefault="00AC77F4" w:rsidP="00354927">
      <w:pPr>
        <w:pStyle w:val="Naslov2"/>
      </w:pPr>
      <w:r w:rsidRPr="00354927">
        <w:t xml:space="preserve">   </w:t>
      </w:r>
      <w:bookmarkStart w:id="117" w:name="_Toc525731061"/>
      <w:bookmarkStart w:id="118" w:name="_Toc525731267"/>
      <w:bookmarkStart w:id="119" w:name="_Toc525732312"/>
      <w:bookmarkStart w:id="120" w:name="_Toc525732719"/>
      <w:bookmarkStart w:id="121" w:name="_Toc525733679"/>
      <w:r w:rsidR="00025632" w:rsidRPr="00354927">
        <w:t xml:space="preserve"> </w:t>
      </w:r>
      <w:bookmarkStart w:id="122" w:name="_Toc525806670"/>
      <w:r w:rsidR="00C367B9" w:rsidRPr="00354927">
        <w:t>6.1.1. Folklor (mlađa skupina) – učiteljica Bojana Rojnić</w:t>
      </w:r>
      <w:bookmarkEnd w:id="117"/>
      <w:bookmarkEnd w:id="118"/>
      <w:bookmarkEnd w:id="119"/>
      <w:bookmarkEnd w:id="120"/>
      <w:bookmarkEnd w:id="121"/>
      <w:bookmarkEnd w:id="122"/>
    </w:p>
    <w:tbl>
      <w:tblPr>
        <w:tblW w:w="9000" w:type="dxa"/>
        <w:tblCellSpacing w:w="20" w:type="dxa"/>
        <w:tblInd w:w="34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30"/>
        <w:gridCol w:w="6770"/>
      </w:tblGrid>
      <w:tr w:rsidR="00C367B9" w:rsidRPr="00FF60CC" w:rsidTr="00025632">
        <w:trPr>
          <w:trHeight w:val="488"/>
          <w:tblCellSpacing w:w="20" w:type="dxa"/>
        </w:trPr>
        <w:tc>
          <w:tcPr>
            <w:tcW w:w="2170" w:type="dxa"/>
            <w:shd w:val="clear" w:color="auto" w:fill="CCC0D9" w:themeFill="accent4" w:themeFillTint="66"/>
            <w:vAlign w:val="center"/>
          </w:tcPr>
          <w:p w:rsidR="00C367B9" w:rsidRPr="002F3904" w:rsidRDefault="00C367B9" w:rsidP="00F449AC">
            <w:pPr>
              <w:jc w:val="center"/>
              <w:rPr>
                <w:rFonts w:ascii="Arial" w:hAnsi="Arial" w:cs="Arial"/>
              </w:rPr>
            </w:pPr>
            <w:r w:rsidRPr="002F3904">
              <w:rPr>
                <w:rFonts w:ascii="Arial" w:hAnsi="Arial" w:cs="Arial"/>
                <w:sz w:val="22"/>
                <w:szCs w:val="22"/>
              </w:rPr>
              <w:t>aktivnost, program i/ili projekt</w:t>
            </w:r>
          </w:p>
        </w:tc>
        <w:tc>
          <w:tcPr>
            <w:tcW w:w="6710" w:type="dxa"/>
            <w:vAlign w:val="center"/>
          </w:tcPr>
          <w:p w:rsidR="00C367B9" w:rsidRPr="00FF60CC" w:rsidRDefault="00C367B9" w:rsidP="00F449AC">
            <w:pPr>
              <w:jc w:val="center"/>
              <w:rPr>
                <w:rFonts w:ascii="Arial" w:hAnsi="Arial" w:cs="Arial"/>
                <w:b/>
              </w:rPr>
            </w:pPr>
            <w:r>
              <w:rPr>
                <w:rFonts w:ascii="Arial" w:hAnsi="Arial" w:cs="Arial"/>
                <w:b/>
                <w:sz w:val="22"/>
                <w:szCs w:val="22"/>
              </w:rPr>
              <w:t xml:space="preserve">FOLKLOR </w:t>
            </w:r>
            <w:r w:rsidRPr="00FF60CC">
              <w:rPr>
                <w:rFonts w:ascii="Arial" w:hAnsi="Arial" w:cs="Arial"/>
                <w:b/>
                <w:sz w:val="22"/>
                <w:szCs w:val="22"/>
              </w:rPr>
              <w:t xml:space="preserve"> (</w:t>
            </w:r>
            <w:r>
              <w:rPr>
                <w:rFonts w:ascii="Arial" w:hAnsi="Arial" w:cs="Arial"/>
                <w:b/>
                <w:sz w:val="22"/>
                <w:szCs w:val="22"/>
              </w:rPr>
              <w:t>MLAĐA SKUPINA</w:t>
            </w:r>
            <w:r w:rsidRPr="00FF60CC">
              <w:rPr>
                <w:rFonts w:ascii="Arial" w:hAnsi="Arial" w:cs="Arial"/>
                <w:b/>
                <w:sz w:val="22"/>
                <w:szCs w:val="22"/>
              </w:rPr>
              <w:t>)</w:t>
            </w:r>
          </w:p>
        </w:tc>
      </w:tr>
      <w:tr w:rsidR="00C367B9" w:rsidRPr="00FF60CC" w:rsidTr="00025632">
        <w:trPr>
          <w:trHeight w:val="2059"/>
          <w:tblCellSpacing w:w="20" w:type="dxa"/>
        </w:trPr>
        <w:tc>
          <w:tcPr>
            <w:tcW w:w="2170" w:type="dxa"/>
            <w:shd w:val="clear" w:color="auto" w:fill="CCC0D9" w:themeFill="accent4" w:themeFillTint="66"/>
            <w:vAlign w:val="center"/>
          </w:tcPr>
          <w:p w:rsidR="00C367B9" w:rsidRPr="002F3904" w:rsidRDefault="00C367B9" w:rsidP="00F449AC">
            <w:pPr>
              <w:jc w:val="center"/>
              <w:rPr>
                <w:rFonts w:ascii="Arial" w:hAnsi="Arial" w:cs="Arial"/>
              </w:rPr>
            </w:pPr>
            <w:r w:rsidRPr="002F3904">
              <w:rPr>
                <w:rFonts w:ascii="Arial" w:hAnsi="Arial" w:cs="Arial"/>
                <w:sz w:val="22"/>
                <w:szCs w:val="22"/>
              </w:rPr>
              <w:t>ciljevi aktivnosti, programa i/ili projekta</w:t>
            </w:r>
          </w:p>
        </w:tc>
        <w:tc>
          <w:tcPr>
            <w:tcW w:w="6710" w:type="dxa"/>
          </w:tcPr>
          <w:p w:rsidR="00C367B9" w:rsidRPr="00FF60CC" w:rsidRDefault="00C367B9" w:rsidP="00C367B9">
            <w:pPr>
              <w:pStyle w:val="Odlomakpopisa"/>
              <w:numPr>
                <w:ilvl w:val="0"/>
                <w:numId w:val="8"/>
              </w:numPr>
              <w:spacing w:after="0" w:line="240" w:lineRule="atLeast"/>
              <w:ind w:left="714" w:hanging="357"/>
              <w:jc w:val="both"/>
              <w:rPr>
                <w:rFonts w:ascii="Arial" w:hAnsi="Arial" w:cs="Arial"/>
              </w:rPr>
            </w:pPr>
            <w:r w:rsidRPr="00FF60CC">
              <w:rPr>
                <w:rFonts w:ascii="Arial" w:hAnsi="Arial" w:cs="Arial"/>
              </w:rPr>
              <w:t>susret djece i odraslih te prikaz usvojenih plesova Istre</w:t>
            </w:r>
          </w:p>
          <w:p w:rsidR="00C367B9" w:rsidRPr="00FF60CC" w:rsidRDefault="00C367B9" w:rsidP="00C367B9">
            <w:pPr>
              <w:pStyle w:val="Odlomakpopisa"/>
              <w:numPr>
                <w:ilvl w:val="0"/>
                <w:numId w:val="8"/>
              </w:numPr>
              <w:spacing w:after="0" w:line="240" w:lineRule="atLeast"/>
              <w:ind w:left="714" w:hanging="357"/>
              <w:jc w:val="both"/>
              <w:rPr>
                <w:rFonts w:ascii="Arial" w:hAnsi="Arial" w:cs="Arial"/>
              </w:rPr>
            </w:pPr>
            <w:r w:rsidRPr="00FF60CC">
              <w:rPr>
                <w:rFonts w:ascii="Arial" w:hAnsi="Arial" w:cs="Arial"/>
              </w:rPr>
              <w:t>prezentacija plesova i narodnih nošnji Istre</w:t>
            </w:r>
          </w:p>
          <w:p w:rsidR="00C367B9" w:rsidRPr="00FF60CC" w:rsidRDefault="00C367B9" w:rsidP="00C367B9">
            <w:pPr>
              <w:pStyle w:val="Odlomakpopisa"/>
              <w:numPr>
                <w:ilvl w:val="0"/>
                <w:numId w:val="8"/>
              </w:numPr>
              <w:spacing w:after="0" w:line="240" w:lineRule="atLeast"/>
              <w:ind w:left="714" w:hanging="357"/>
              <w:jc w:val="both"/>
              <w:rPr>
                <w:rFonts w:ascii="Arial" w:hAnsi="Arial" w:cs="Arial"/>
              </w:rPr>
            </w:pPr>
            <w:r w:rsidRPr="00FF60CC">
              <w:rPr>
                <w:rFonts w:ascii="Arial" w:hAnsi="Arial" w:cs="Arial"/>
              </w:rPr>
              <w:t xml:space="preserve">nastup na smotri folklora dječjih folklornih skupina i ostalim kulturnim manifestacijama škole i grada i izvan njega </w:t>
            </w:r>
          </w:p>
          <w:p w:rsidR="00C367B9" w:rsidRPr="00FF60CC" w:rsidRDefault="00C367B9" w:rsidP="00C367B9">
            <w:pPr>
              <w:pStyle w:val="Odlomakpopisa"/>
              <w:numPr>
                <w:ilvl w:val="0"/>
                <w:numId w:val="8"/>
              </w:numPr>
              <w:spacing w:line="240" w:lineRule="atLeast"/>
              <w:jc w:val="both"/>
              <w:rPr>
                <w:rFonts w:ascii="Arial" w:hAnsi="Arial" w:cs="Arial"/>
              </w:rPr>
            </w:pPr>
            <w:r w:rsidRPr="00FF60CC">
              <w:rPr>
                <w:rFonts w:ascii="Arial" w:hAnsi="Arial" w:cs="Arial"/>
              </w:rPr>
              <w:t>projekt Zasopimo, zakantajmo i zaplešimo zavajk</w:t>
            </w:r>
          </w:p>
          <w:p w:rsidR="00C367B9" w:rsidRPr="00FF60CC" w:rsidRDefault="00C367B9" w:rsidP="00F449AC">
            <w:pPr>
              <w:pStyle w:val="Odlomakpopisa"/>
              <w:spacing w:line="240" w:lineRule="atLeast"/>
              <w:ind w:left="0"/>
              <w:jc w:val="both"/>
              <w:rPr>
                <w:rFonts w:ascii="Arial" w:hAnsi="Arial" w:cs="Arial"/>
              </w:rPr>
            </w:pPr>
            <w:r w:rsidRPr="00FF60CC">
              <w:rPr>
                <w:rFonts w:ascii="Arial" w:hAnsi="Arial" w:cs="Arial"/>
              </w:rPr>
              <w:t>Napomena: Ciljevi aktivnosti mogu se mijenjati ovisno o sastavu grupe.</w:t>
            </w:r>
          </w:p>
        </w:tc>
      </w:tr>
      <w:tr w:rsidR="00C367B9" w:rsidRPr="00FF60CC" w:rsidTr="00025632">
        <w:trPr>
          <w:trHeight w:val="2086"/>
          <w:tblCellSpacing w:w="20" w:type="dxa"/>
        </w:trPr>
        <w:tc>
          <w:tcPr>
            <w:tcW w:w="2170" w:type="dxa"/>
            <w:shd w:val="clear" w:color="auto" w:fill="CCC0D9" w:themeFill="accent4" w:themeFillTint="66"/>
            <w:vAlign w:val="center"/>
          </w:tcPr>
          <w:p w:rsidR="00C367B9" w:rsidRPr="002F3904" w:rsidRDefault="00C367B9" w:rsidP="00F449AC">
            <w:pPr>
              <w:jc w:val="center"/>
              <w:rPr>
                <w:rFonts w:ascii="Arial" w:hAnsi="Arial" w:cs="Arial"/>
              </w:rPr>
            </w:pPr>
            <w:r w:rsidRPr="002F3904">
              <w:rPr>
                <w:rFonts w:ascii="Arial" w:hAnsi="Arial" w:cs="Arial"/>
                <w:sz w:val="22"/>
                <w:szCs w:val="22"/>
              </w:rPr>
              <w:t>namjena aktivnosti, programa i/ili projekta</w:t>
            </w:r>
          </w:p>
        </w:tc>
        <w:tc>
          <w:tcPr>
            <w:tcW w:w="6710" w:type="dxa"/>
          </w:tcPr>
          <w:p w:rsidR="00C367B9" w:rsidRPr="00FF60CC" w:rsidRDefault="00C367B9" w:rsidP="00C367B9">
            <w:pPr>
              <w:pStyle w:val="Odlomakpopisa"/>
              <w:numPr>
                <w:ilvl w:val="0"/>
                <w:numId w:val="9"/>
              </w:numPr>
              <w:spacing w:after="0" w:line="240" w:lineRule="auto"/>
              <w:ind w:left="714" w:hanging="357"/>
              <w:rPr>
                <w:rFonts w:ascii="Arial" w:hAnsi="Arial" w:cs="Arial"/>
              </w:rPr>
            </w:pPr>
            <w:r w:rsidRPr="00FF60CC">
              <w:rPr>
                <w:rFonts w:ascii="Arial" w:hAnsi="Arial" w:cs="Arial"/>
                <w:iCs/>
              </w:rPr>
              <w:t>posjet</w:t>
            </w:r>
            <w:r>
              <w:rPr>
                <w:rFonts w:ascii="Arial" w:hAnsi="Arial" w:cs="Arial"/>
                <w:iCs/>
              </w:rPr>
              <w:t xml:space="preserve"> </w:t>
            </w:r>
            <w:r w:rsidRPr="00FF60CC">
              <w:rPr>
                <w:rFonts w:ascii="Arial" w:hAnsi="Arial" w:cs="Arial"/>
              </w:rPr>
              <w:t>Domu za starije i nemoćne DomenicoPergolis u Rovinju</w:t>
            </w:r>
          </w:p>
          <w:p w:rsidR="00C367B9" w:rsidRPr="00FF60CC" w:rsidRDefault="00C367B9" w:rsidP="00D43268">
            <w:pPr>
              <w:pStyle w:val="Odlomakpopisa"/>
              <w:numPr>
                <w:ilvl w:val="0"/>
                <w:numId w:val="15"/>
              </w:numPr>
              <w:spacing w:after="0" w:line="240" w:lineRule="auto"/>
              <w:ind w:left="714" w:hanging="357"/>
              <w:rPr>
                <w:rFonts w:ascii="Arial" w:hAnsi="Arial" w:cs="Arial"/>
              </w:rPr>
            </w:pPr>
            <w:r w:rsidRPr="00FF60CC">
              <w:rPr>
                <w:rFonts w:ascii="Arial" w:hAnsi="Arial" w:cs="Arial"/>
              </w:rPr>
              <w:t>upoznavanje i provođenje slobodnog vremena u ustanovi za odrasle</w:t>
            </w:r>
          </w:p>
          <w:p w:rsidR="00C367B9" w:rsidRPr="00FF60CC" w:rsidRDefault="00C367B9" w:rsidP="00C367B9">
            <w:pPr>
              <w:pStyle w:val="Odlomakpopisa"/>
              <w:numPr>
                <w:ilvl w:val="0"/>
                <w:numId w:val="9"/>
              </w:numPr>
              <w:spacing w:after="0" w:line="240" w:lineRule="auto"/>
              <w:ind w:left="714" w:hanging="357"/>
              <w:rPr>
                <w:rFonts w:ascii="Arial" w:hAnsi="Arial" w:cs="Arial"/>
              </w:rPr>
            </w:pPr>
            <w:r w:rsidRPr="00FF60CC">
              <w:rPr>
                <w:rFonts w:ascii="Arial" w:hAnsi="Arial" w:cs="Arial"/>
              </w:rPr>
              <w:t>prikaz narodnih plesova Žminjštine</w:t>
            </w:r>
          </w:p>
          <w:p w:rsidR="00C367B9" w:rsidRPr="00FF60CC" w:rsidRDefault="00C367B9" w:rsidP="00C367B9">
            <w:pPr>
              <w:pStyle w:val="Odlomakpopisa"/>
              <w:numPr>
                <w:ilvl w:val="0"/>
                <w:numId w:val="9"/>
              </w:numPr>
              <w:spacing w:line="240" w:lineRule="auto"/>
              <w:rPr>
                <w:rFonts w:ascii="Arial" w:hAnsi="Arial" w:cs="Arial"/>
              </w:rPr>
            </w:pPr>
            <w:r w:rsidRPr="00FF60CC">
              <w:rPr>
                <w:rFonts w:ascii="Arial" w:hAnsi="Arial" w:cs="Arial"/>
              </w:rPr>
              <w:t xml:space="preserve">povezivanje riječi, pjesme i plesa našeg područja na manifestaciji </w:t>
            </w:r>
            <w:r w:rsidRPr="00FF60CC">
              <w:rPr>
                <w:rFonts w:ascii="Arial" w:hAnsi="Arial" w:cs="Arial"/>
                <w:i/>
              </w:rPr>
              <w:t xml:space="preserve">Fažanski tanac </w:t>
            </w:r>
            <w:r w:rsidRPr="00FF60CC">
              <w:rPr>
                <w:rFonts w:ascii="Arial" w:hAnsi="Arial" w:cs="Arial"/>
              </w:rPr>
              <w:t>i ostalim kul</w:t>
            </w:r>
            <w:r w:rsidR="00E403A0">
              <w:rPr>
                <w:rFonts w:ascii="Arial" w:hAnsi="Arial" w:cs="Arial"/>
              </w:rPr>
              <w:t>turnim manifestacijama u Školi te kao predstavnici Š</w:t>
            </w:r>
            <w:r w:rsidRPr="00FF60CC">
              <w:rPr>
                <w:rFonts w:ascii="Arial" w:hAnsi="Arial" w:cs="Arial"/>
              </w:rPr>
              <w:t>kole izvan nje</w:t>
            </w:r>
          </w:p>
        </w:tc>
      </w:tr>
      <w:tr w:rsidR="00C367B9" w:rsidRPr="00FF60CC" w:rsidTr="00025632">
        <w:trPr>
          <w:trHeight w:val="831"/>
          <w:tblCellSpacing w:w="20" w:type="dxa"/>
        </w:trPr>
        <w:tc>
          <w:tcPr>
            <w:tcW w:w="2170" w:type="dxa"/>
            <w:shd w:val="clear" w:color="auto" w:fill="CCC0D9" w:themeFill="accent4" w:themeFillTint="66"/>
            <w:vAlign w:val="center"/>
          </w:tcPr>
          <w:p w:rsidR="00C367B9" w:rsidRPr="002F3904" w:rsidRDefault="00C367B9" w:rsidP="00F449AC">
            <w:pPr>
              <w:jc w:val="center"/>
              <w:rPr>
                <w:rFonts w:ascii="Arial" w:hAnsi="Arial" w:cs="Arial"/>
              </w:rPr>
            </w:pPr>
            <w:r w:rsidRPr="002F3904">
              <w:rPr>
                <w:rFonts w:ascii="Arial" w:hAnsi="Arial" w:cs="Arial"/>
                <w:sz w:val="22"/>
                <w:szCs w:val="22"/>
              </w:rPr>
              <w:t>nositelji aktivnosti, programa i/ili projekta i njihova odgovornost</w:t>
            </w:r>
          </w:p>
        </w:tc>
        <w:tc>
          <w:tcPr>
            <w:tcW w:w="6710" w:type="dxa"/>
            <w:vAlign w:val="center"/>
          </w:tcPr>
          <w:p w:rsidR="00AC77F4" w:rsidRPr="00AC77F4" w:rsidRDefault="00C367B9" w:rsidP="00D43268">
            <w:pPr>
              <w:pStyle w:val="Odlomakpopisa"/>
              <w:numPr>
                <w:ilvl w:val="0"/>
                <w:numId w:val="17"/>
              </w:numPr>
              <w:rPr>
                <w:rFonts w:ascii="Arial" w:hAnsi="Arial" w:cs="Arial"/>
              </w:rPr>
            </w:pPr>
            <w:r w:rsidRPr="00AC77F4">
              <w:rPr>
                <w:rFonts w:ascii="Arial" w:hAnsi="Arial" w:cs="Arial"/>
                <w:b/>
              </w:rPr>
              <w:t xml:space="preserve">Bojana Rojnić, </w:t>
            </w:r>
            <w:r w:rsidRPr="00AC77F4">
              <w:rPr>
                <w:rFonts w:ascii="Arial" w:hAnsi="Arial" w:cs="Arial"/>
              </w:rPr>
              <w:t>voditeljica grupe</w:t>
            </w:r>
          </w:p>
          <w:p w:rsidR="00C367B9" w:rsidRPr="00FF60CC" w:rsidRDefault="00C367B9" w:rsidP="00D43268">
            <w:pPr>
              <w:pStyle w:val="Odlomakpopisa"/>
              <w:numPr>
                <w:ilvl w:val="0"/>
                <w:numId w:val="16"/>
              </w:numPr>
              <w:spacing w:line="240" w:lineRule="auto"/>
              <w:rPr>
                <w:rFonts w:ascii="Arial" w:hAnsi="Arial" w:cs="Arial"/>
              </w:rPr>
            </w:pPr>
            <w:r w:rsidRPr="00FF60CC">
              <w:rPr>
                <w:rFonts w:ascii="Arial" w:hAnsi="Arial" w:cs="Arial"/>
              </w:rPr>
              <w:t>učenici</w:t>
            </w:r>
            <w:r>
              <w:rPr>
                <w:rFonts w:ascii="Arial" w:hAnsi="Arial" w:cs="Arial"/>
              </w:rPr>
              <w:t xml:space="preserve"> (od 1. do 4. razreda)</w:t>
            </w:r>
          </w:p>
        </w:tc>
      </w:tr>
      <w:tr w:rsidR="00C367B9" w:rsidRPr="00FF60CC" w:rsidTr="00025632">
        <w:trPr>
          <w:trHeight w:val="896"/>
          <w:tblCellSpacing w:w="20" w:type="dxa"/>
        </w:trPr>
        <w:tc>
          <w:tcPr>
            <w:tcW w:w="2170" w:type="dxa"/>
            <w:shd w:val="clear" w:color="auto" w:fill="CCC0D9" w:themeFill="accent4" w:themeFillTint="66"/>
            <w:vAlign w:val="center"/>
          </w:tcPr>
          <w:p w:rsidR="00C367B9" w:rsidRPr="002F3904" w:rsidRDefault="00C367B9" w:rsidP="00F449AC">
            <w:pPr>
              <w:jc w:val="center"/>
              <w:rPr>
                <w:rFonts w:ascii="Arial" w:hAnsi="Arial" w:cs="Arial"/>
              </w:rPr>
            </w:pPr>
            <w:r w:rsidRPr="002F3904">
              <w:rPr>
                <w:rFonts w:ascii="Arial" w:hAnsi="Arial" w:cs="Arial"/>
                <w:sz w:val="22"/>
                <w:szCs w:val="22"/>
              </w:rPr>
              <w:lastRenderedPageBreak/>
              <w:t>način realizacije aktivnosti, programa i/ili projekta</w:t>
            </w:r>
          </w:p>
        </w:tc>
        <w:tc>
          <w:tcPr>
            <w:tcW w:w="6710" w:type="dxa"/>
          </w:tcPr>
          <w:p w:rsidR="00C367B9" w:rsidRPr="00FF60CC" w:rsidRDefault="00C367B9" w:rsidP="00D43268">
            <w:pPr>
              <w:pStyle w:val="Odlomakpopisa"/>
              <w:numPr>
                <w:ilvl w:val="0"/>
                <w:numId w:val="14"/>
              </w:numPr>
              <w:spacing w:after="0" w:line="240" w:lineRule="auto"/>
              <w:ind w:left="714" w:hanging="357"/>
              <w:jc w:val="both"/>
              <w:rPr>
                <w:rFonts w:ascii="Arial" w:hAnsi="Arial" w:cs="Arial"/>
              </w:rPr>
            </w:pPr>
            <w:r w:rsidRPr="00FF60CC">
              <w:rPr>
                <w:rFonts w:ascii="Arial" w:hAnsi="Arial" w:cs="Arial"/>
              </w:rPr>
              <w:t>putovanje autobusom</w:t>
            </w:r>
          </w:p>
          <w:p w:rsidR="00C367B9" w:rsidRPr="00FF60CC" w:rsidRDefault="00C367B9" w:rsidP="00C367B9">
            <w:pPr>
              <w:pStyle w:val="Odlomakpopisa"/>
              <w:numPr>
                <w:ilvl w:val="0"/>
                <w:numId w:val="11"/>
              </w:numPr>
              <w:spacing w:line="240" w:lineRule="auto"/>
              <w:jc w:val="both"/>
              <w:rPr>
                <w:rFonts w:ascii="Arial" w:hAnsi="Arial" w:cs="Arial"/>
              </w:rPr>
            </w:pPr>
            <w:r w:rsidRPr="00FF60CC">
              <w:rPr>
                <w:rFonts w:ascii="Arial" w:hAnsi="Arial" w:cs="Arial"/>
              </w:rPr>
              <w:t>individualni dolazak na nastup</w:t>
            </w:r>
          </w:p>
        </w:tc>
      </w:tr>
      <w:tr w:rsidR="00C367B9" w:rsidRPr="00FF60CC" w:rsidTr="00025632">
        <w:trPr>
          <w:trHeight w:val="626"/>
          <w:tblCellSpacing w:w="20" w:type="dxa"/>
        </w:trPr>
        <w:tc>
          <w:tcPr>
            <w:tcW w:w="2170" w:type="dxa"/>
            <w:shd w:val="clear" w:color="auto" w:fill="CCC0D9" w:themeFill="accent4" w:themeFillTint="66"/>
            <w:vAlign w:val="center"/>
          </w:tcPr>
          <w:p w:rsidR="00C367B9" w:rsidRPr="002F3904" w:rsidRDefault="00C367B9" w:rsidP="00F449AC">
            <w:pPr>
              <w:jc w:val="center"/>
              <w:rPr>
                <w:rFonts w:ascii="Arial" w:hAnsi="Arial" w:cs="Arial"/>
              </w:rPr>
            </w:pPr>
            <w:r w:rsidRPr="002F3904">
              <w:rPr>
                <w:rFonts w:ascii="Arial" w:hAnsi="Arial" w:cs="Arial"/>
                <w:sz w:val="22"/>
                <w:szCs w:val="22"/>
              </w:rPr>
              <w:t>vremenik aktivnosti, programa i/ili projekta</w:t>
            </w:r>
          </w:p>
        </w:tc>
        <w:tc>
          <w:tcPr>
            <w:tcW w:w="6710" w:type="dxa"/>
          </w:tcPr>
          <w:p w:rsidR="00C367B9" w:rsidRPr="00FF60CC" w:rsidRDefault="00C367B9" w:rsidP="00C367B9">
            <w:pPr>
              <w:pStyle w:val="Odlomakpopisa"/>
              <w:numPr>
                <w:ilvl w:val="0"/>
                <w:numId w:val="12"/>
              </w:numPr>
              <w:spacing w:line="240" w:lineRule="auto"/>
              <w:rPr>
                <w:rFonts w:ascii="Arial" w:hAnsi="Arial" w:cs="Arial"/>
              </w:rPr>
            </w:pPr>
            <w:r w:rsidRPr="00FF60CC">
              <w:rPr>
                <w:rFonts w:ascii="Arial" w:hAnsi="Arial" w:cs="Arial"/>
              </w:rPr>
              <w:t>tijekom školske godine</w:t>
            </w:r>
          </w:p>
          <w:p w:rsidR="00C367B9" w:rsidRPr="00FF60CC" w:rsidRDefault="00C367B9" w:rsidP="00F449AC">
            <w:pPr>
              <w:pStyle w:val="Odlomakpopisa"/>
              <w:spacing w:line="240" w:lineRule="auto"/>
              <w:rPr>
                <w:rFonts w:ascii="Arial" w:hAnsi="Arial" w:cs="Arial"/>
              </w:rPr>
            </w:pPr>
          </w:p>
        </w:tc>
      </w:tr>
      <w:tr w:rsidR="00C367B9" w:rsidRPr="00FF60CC" w:rsidTr="00025632">
        <w:trPr>
          <w:trHeight w:val="797"/>
          <w:tblCellSpacing w:w="20" w:type="dxa"/>
        </w:trPr>
        <w:tc>
          <w:tcPr>
            <w:tcW w:w="2170" w:type="dxa"/>
            <w:shd w:val="clear" w:color="auto" w:fill="CCC0D9" w:themeFill="accent4" w:themeFillTint="66"/>
            <w:vAlign w:val="center"/>
          </w:tcPr>
          <w:p w:rsidR="00C367B9" w:rsidRPr="002F3904" w:rsidRDefault="00C367B9" w:rsidP="00F449AC">
            <w:pPr>
              <w:jc w:val="center"/>
              <w:rPr>
                <w:rFonts w:ascii="Arial" w:hAnsi="Arial" w:cs="Arial"/>
              </w:rPr>
            </w:pPr>
            <w:r w:rsidRPr="002F3904">
              <w:rPr>
                <w:rFonts w:ascii="Arial" w:hAnsi="Arial" w:cs="Arial"/>
                <w:sz w:val="22"/>
                <w:szCs w:val="22"/>
              </w:rPr>
              <w:t>način vrednovanja i način korištenja rezultata vrednovanja</w:t>
            </w:r>
          </w:p>
        </w:tc>
        <w:tc>
          <w:tcPr>
            <w:tcW w:w="6710" w:type="dxa"/>
          </w:tcPr>
          <w:p w:rsidR="00C367B9" w:rsidRPr="00FF60CC" w:rsidRDefault="00C367B9" w:rsidP="00C367B9">
            <w:pPr>
              <w:pStyle w:val="Odlomakpopisa"/>
              <w:numPr>
                <w:ilvl w:val="0"/>
                <w:numId w:val="13"/>
              </w:numPr>
              <w:spacing w:after="0" w:line="240" w:lineRule="auto"/>
              <w:ind w:left="714" w:hanging="357"/>
              <w:jc w:val="both"/>
              <w:rPr>
                <w:rFonts w:ascii="Arial" w:hAnsi="Arial" w:cs="Arial"/>
              </w:rPr>
            </w:pPr>
            <w:r w:rsidRPr="00FF60CC">
              <w:rPr>
                <w:rFonts w:ascii="Arial" w:hAnsi="Arial" w:cs="Arial"/>
              </w:rPr>
              <w:t xml:space="preserve">opis istarskih plesova i narodne nošnje </w:t>
            </w:r>
          </w:p>
          <w:p w:rsidR="00C367B9" w:rsidRPr="00FF60CC" w:rsidRDefault="00C367B9" w:rsidP="00C367B9">
            <w:pPr>
              <w:pStyle w:val="Odlomakpopisa"/>
              <w:numPr>
                <w:ilvl w:val="0"/>
                <w:numId w:val="13"/>
              </w:numPr>
              <w:spacing w:after="0" w:line="240" w:lineRule="auto"/>
              <w:ind w:left="714" w:hanging="357"/>
              <w:jc w:val="both"/>
              <w:rPr>
                <w:rFonts w:ascii="Arial" w:hAnsi="Arial" w:cs="Arial"/>
              </w:rPr>
            </w:pPr>
            <w:r w:rsidRPr="00FF60CC">
              <w:rPr>
                <w:rFonts w:ascii="Arial" w:hAnsi="Arial" w:cs="Arial"/>
              </w:rPr>
              <w:t>analiza likovnih radova</w:t>
            </w:r>
          </w:p>
          <w:p w:rsidR="00C367B9" w:rsidRPr="00FF60CC" w:rsidRDefault="00C367B9" w:rsidP="00C367B9">
            <w:pPr>
              <w:pStyle w:val="Odlomakpopisa"/>
              <w:numPr>
                <w:ilvl w:val="0"/>
                <w:numId w:val="13"/>
              </w:numPr>
              <w:spacing w:after="0" w:line="240" w:lineRule="auto"/>
              <w:ind w:left="714" w:hanging="357"/>
              <w:jc w:val="both"/>
              <w:rPr>
                <w:rFonts w:ascii="Arial" w:hAnsi="Arial" w:cs="Arial"/>
              </w:rPr>
            </w:pPr>
            <w:r w:rsidRPr="00FF60CC">
              <w:rPr>
                <w:rFonts w:ascii="Arial" w:hAnsi="Arial" w:cs="Arial"/>
              </w:rPr>
              <w:t>izražavanje doživljaja</w:t>
            </w:r>
          </w:p>
        </w:tc>
      </w:tr>
      <w:tr w:rsidR="00C367B9" w:rsidRPr="00FF60CC" w:rsidTr="00025632">
        <w:trPr>
          <w:trHeight w:val="777"/>
          <w:tblCellSpacing w:w="20" w:type="dxa"/>
        </w:trPr>
        <w:tc>
          <w:tcPr>
            <w:tcW w:w="2170" w:type="dxa"/>
            <w:shd w:val="clear" w:color="auto" w:fill="CCC0D9" w:themeFill="accent4" w:themeFillTint="66"/>
            <w:vAlign w:val="center"/>
          </w:tcPr>
          <w:p w:rsidR="00C367B9" w:rsidRPr="002F3904" w:rsidRDefault="00C367B9" w:rsidP="00F449AC">
            <w:pPr>
              <w:jc w:val="center"/>
              <w:rPr>
                <w:rFonts w:ascii="Arial" w:hAnsi="Arial" w:cs="Arial"/>
              </w:rPr>
            </w:pPr>
            <w:r w:rsidRPr="002F3904">
              <w:rPr>
                <w:rFonts w:ascii="Arial" w:hAnsi="Arial" w:cs="Arial"/>
                <w:sz w:val="22"/>
                <w:szCs w:val="22"/>
              </w:rPr>
              <w:t>detaljan troškovnik aktivnosti, programa i/ili projekta</w:t>
            </w:r>
          </w:p>
        </w:tc>
        <w:tc>
          <w:tcPr>
            <w:tcW w:w="6710" w:type="dxa"/>
          </w:tcPr>
          <w:p w:rsidR="00C367B9" w:rsidRPr="00FF60CC" w:rsidRDefault="00C367B9" w:rsidP="00F449AC">
            <w:pPr>
              <w:ind w:left="397"/>
              <w:rPr>
                <w:rFonts w:ascii="Arial" w:hAnsi="Arial" w:cs="Arial"/>
              </w:rPr>
            </w:pPr>
          </w:p>
          <w:p w:rsidR="00C367B9" w:rsidRPr="00FF60CC" w:rsidRDefault="00C367B9" w:rsidP="00F449AC">
            <w:pPr>
              <w:ind w:left="397"/>
              <w:rPr>
                <w:rFonts w:ascii="Arial" w:hAnsi="Arial" w:cs="Arial"/>
              </w:rPr>
            </w:pPr>
            <w:r w:rsidRPr="00FF60CC">
              <w:rPr>
                <w:rFonts w:ascii="Arial" w:hAnsi="Arial" w:cs="Arial"/>
                <w:sz w:val="22"/>
                <w:szCs w:val="22"/>
              </w:rPr>
              <w:t>/</w:t>
            </w:r>
          </w:p>
        </w:tc>
      </w:tr>
    </w:tbl>
    <w:p w:rsidR="000A49F4" w:rsidRDefault="000A49F4">
      <w:pPr>
        <w:tabs>
          <w:tab w:val="num" w:pos="720"/>
        </w:tabs>
        <w:spacing w:line="360" w:lineRule="auto"/>
        <w:jc w:val="both"/>
      </w:pPr>
    </w:p>
    <w:p w:rsidR="003D25D1" w:rsidRPr="004575CB" w:rsidRDefault="003D25D1" w:rsidP="00141D1E">
      <w:pPr>
        <w:pStyle w:val="Naslov3"/>
      </w:pPr>
    </w:p>
    <w:p w:rsidR="00E2363F" w:rsidRPr="00354927" w:rsidRDefault="00AC77F4" w:rsidP="00354927">
      <w:pPr>
        <w:pStyle w:val="Naslov2"/>
      </w:pPr>
      <w:r w:rsidRPr="00354927">
        <w:t xml:space="preserve">   </w:t>
      </w:r>
      <w:bookmarkStart w:id="123" w:name="_Toc525731062"/>
      <w:bookmarkStart w:id="124" w:name="_Toc525731268"/>
      <w:bookmarkStart w:id="125" w:name="_Toc525732313"/>
      <w:bookmarkStart w:id="126" w:name="_Toc525732720"/>
      <w:bookmarkStart w:id="127" w:name="_Toc525733680"/>
      <w:bookmarkStart w:id="128" w:name="_Toc525806671"/>
      <w:r w:rsidR="000A49F4" w:rsidRPr="00354927">
        <w:t>6.1.2. Mali školski zbor – učiteljica Anđela Damijanić</w:t>
      </w:r>
      <w:bookmarkEnd w:id="123"/>
      <w:bookmarkEnd w:id="124"/>
      <w:bookmarkEnd w:id="125"/>
      <w:bookmarkEnd w:id="126"/>
      <w:bookmarkEnd w:id="127"/>
      <w:bookmarkEnd w:id="128"/>
    </w:p>
    <w:tbl>
      <w:tblPr>
        <w:tblW w:w="9001"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8"/>
        <w:gridCol w:w="6733"/>
      </w:tblGrid>
      <w:tr w:rsidR="00C367B9" w:rsidRPr="00AC77F4" w:rsidTr="003E2CCD">
        <w:trPr>
          <w:trHeight w:val="511"/>
          <w:tblCellSpacing w:w="20" w:type="dxa"/>
        </w:trPr>
        <w:tc>
          <w:tcPr>
            <w:tcW w:w="2208" w:type="dxa"/>
            <w:shd w:val="clear" w:color="auto" w:fill="CCC0D9" w:themeFill="accent4" w:themeFillTint="66"/>
            <w:vAlign w:val="center"/>
          </w:tcPr>
          <w:p w:rsidR="00C367B9" w:rsidRPr="00AC77F4" w:rsidRDefault="00C367B9" w:rsidP="00AC77F4">
            <w:pPr>
              <w:jc w:val="center"/>
              <w:rPr>
                <w:rFonts w:ascii="Arial" w:hAnsi="Arial" w:cs="Arial"/>
              </w:rPr>
            </w:pPr>
            <w:r w:rsidRPr="00AC77F4">
              <w:rPr>
                <w:rFonts w:ascii="Arial" w:hAnsi="Arial" w:cs="Arial"/>
                <w:sz w:val="22"/>
                <w:szCs w:val="22"/>
              </w:rPr>
              <w:t>aktivnost, program i/ili projekt</w:t>
            </w:r>
          </w:p>
        </w:tc>
        <w:tc>
          <w:tcPr>
            <w:tcW w:w="6673" w:type="dxa"/>
            <w:shd w:val="clear" w:color="auto" w:fill="FFFFFF" w:themeFill="background1"/>
            <w:vAlign w:val="center"/>
          </w:tcPr>
          <w:p w:rsidR="00C367B9" w:rsidRPr="00AC77F4" w:rsidRDefault="00C367B9" w:rsidP="00891DD9">
            <w:pPr>
              <w:pStyle w:val="Naslov2"/>
              <w:jc w:val="center"/>
              <w:rPr>
                <w:bCs/>
                <w:szCs w:val="22"/>
              </w:rPr>
            </w:pPr>
            <w:bookmarkStart w:id="129" w:name="_Toc525722446"/>
            <w:bookmarkStart w:id="130" w:name="_Toc525722791"/>
            <w:bookmarkStart w:id="131" w:name="_Toc525724267"/>
            <w:bookmarkStart w:id="132" w:name="_Toc525731063"/>
            <w:bookmarkStart w:id="133" w:name="_Toc525731269"/>
            <w:bookmarkStart w:id="134" w:name="_Toc525732314"/>
            <w:bookmarkStart w:id="135" w:name="_Toc525732721"/>
            <w:bookmarkStart w:id="136" w:name="_Toc525733681"/>
            <w:bookmarkStart w:id="137" w:name="_Toc525806672"/>
            <w:r w:rsidRPr="00AC77F4">
              <w:rPr>
                <w:szCs w:val="22"/>
              </w:rPr>
              <w:t>MALI ŠKOLSKI ZBOR</w:t>
            </w:r>
            <w:bookmarkEnd w:id="129"/>
            <w:bookmarkEnd w:id="130"/>
            <w:bookmarkEnd w:id="131"/>
            <w:bookmarkEnd w:id="132"/>
            <w:bookmarkEnd w:id="133"/>
            <w:bookmarkEnd w:id="134"/>
            <w:bookmarkEnd w:id="135"/>
            <w:bookmarkEnd w:id="136"/>
            <w:bookmarkEnd w:id="137"/>
          </w:p>
        </w:tc>
      </w:tr>
      <w:tr w:rsidR="00C367B9" w:rsidRPr="00AC77F4" w:rsidTr="003E2CCD">
        <w:trPr>
          <w:trHeight w:val="1089"/>
          <w:tblCellSpacing w:w="20" w:type="dxa"/>
        </w:trPr>
        <w:tc>
          <w:tcPr>
            <w:tcW w:w="2208" w:type="dxa"/>
            <w:shd w:val="clear" w:color="auto" w:fill="CCC0D9" w:themeFill="accent4" w:themeFillTint="66"/>
            <w:vAlign w:val="center"/>
          </w:tcPr>
          <w:p w:rsidR="00C367B9" w:rsidRPr="00AC77F4" w:rsidRDefault="00C367B9" w:rsidP="00AC77F4">
            <w:pPr>
              <w:jc w:val="center"/>
              <w:rPr>
                <w:rFonts w:ascii="Arial" w:hAnsi="Arial" w:cs="Arial"/>
              </w:rPr>
            </w:pPr>
            <w:r w:rsidRPr="00AC77F4">
              <w:rPr>
                <w:rFonts w:ascii="Arial" w:hAnsi="Arial" w:cs="Arial"/>
                <w:sz w:val="22"/>
                <w:szCs w:val="22"/>
              </w:rPr>
              <w:t>ciljevi aktivnosti, programa i/ili projekta</w:t>
            </w:r>
          </w:p>
        </w:tc>
        <w:tc>
          <w:tcPr>
            <w:tcW w:w="6673" w:type="dxa"/>
            <w:vAlign w:val="center"/>
          </w:tcPr>
          <w:p w:rsidR="00C367B9" w:rsidRPr="00AC77F4" w:rsidRDefault="00C367B9" w:rsidP="00AC77F4">
            <w:pPr>
              <w:jc w:val="center"/>
              <w:rPr>
                <w:rFonts w:ascii="Arial" w:hAnsi="Arial" w:cs="Arial"/>
              </w:rPr>
            </w:pPr>
            <w:r w:rsidRPr="00AC77F4">
              <w:rPr>
                <w:rFonts w:ascii="Arial" w:hAnsi="Arial" w:cs="Arial"/>
                <w:sz w:val="22"/>
                <w:szCs w:val="22"/>
              </w:rPr>
              <w:t>Zainteresirati učenike za glazbu. Razviti kod učenika kritičnost i kreativnost u glazbi te im omogućiti pronalaženje svojih vrijednosti kroz pjevanje i pokret. Poticati učenike na promišljanje o glazbi.</w:t>
            </w:r>
          </w:p>
        </w:tc>
      </w:tr>
      <w:tr w:rsidR="00C367B9" w:rsidRPr="00AC77F4" w:rsidTr="003E2CCD">
        <w:trPr>
          <w:trHeight w:val="647"/>
          <w:tblCellSpacing w:w="20" w:type="dxa"/>
        </w:trPr>
        <w:tc>
          <w:tcPr>
            <w:tcW w:w="2208" w:type="dxa"/>
            <w:shd w:val="clear" w:color="auto" w:fill="CCC0D9" w:themeFill="accent4" w:themeFillTint="66"/>
            <w:vAlign w:val="center"/>
          </w:tcPr>
          <w:p w:rsidR="00C367B9" w:rsidRPr="00AC77F4" w:rsidRDefault="00C367B9" w:rsidP="00AC77F4">
            <w:pPr>
              <w:jc w:val="center"/>
              <w:rPr>
                <w:rFonts w:ascii="Arial" w:hAnsi="Arial" w:cs="Arial"/>
              </w:rPr>
            </w:pPr>
            <w:r w:rsidRPr="00AC77F4">
              <w:rPr>
                <w:rFonts w:ascii="Arial" w:hAnsi="Arial" w:cs="Arial"/>
                <w:sz w:val="22"/>
                <w:szCs w:val="22"/>
              </w:rPr>
              <w:t>namjena aktivnosti, programa i/ili projekta</w:t>
            </w:r>
          </w:p>
        </w:tc>
        <w:tc>
          <w:tcPr>
            <w:tcW w:w="6673" w:type="dxa"/>
            <w:vAlign w:val="center"/>
          </w:tcPr>
          <w:p w:rsidR="00C367B9" w:rsidRPr="00AC77F4" w:rsidRDefault="00C367B9" w:rsidP="00AC77F4">
            <w:pPr>
              <w:jc w:val="center"/>
              <w:rPr>
                <w:rFonts w:ascii="Arial" w:hAnsi="Arial" w:cs="Arial"/>
              </w:rPr>
            </w:pPr>
            <w:r w:rsidRPr="00AC77F4">
              <w:rPr>
                <w:rFonts w:ascii="Arial" w:hAnsi="Arial" w:cs="Arial"/>
                <w:sz w:val="22"/>
                <w:szCs w:val="22"/>
              </w:rPr>
              <w:t>Sudjelovanje na raznim kulturnim manifestacijama u školi i izvan nje kao predstavnici škole.</w:t>
            </w:r>
          </w:p>
        </w:tc>
      </w:tr>
      <w:tr w:rsidR="00C367B9" w:rsidRPr="00AC77F4" w:rsidTr="003E2CCD">
        <w:trPr>
          <w:trHeight w:val="749"/>
          <w:tblCellSpacing w:w="20" w:type="dxa"/>
        </w:trPr>
        <w:tc>
          <w:tcPr>
            <w:tcW w:w="2208" w:type="dxa"/>
            <w:shd w:val="clear" w:color="auto" w:fill="CCC0D9" w:themeFill="accent4" w:themeFillTint="66"/>
            <w:vAlign w:val="center"/>
          </w:tcPr>
          <w:p w:rsidR="00C367B9" w:rsidRPr="00AC77F4" w:rsidRDefault="00C367B9" w:rsidP="00AC77F4">
            <w:pPr>
              <w:jc w:val="center"/>
              <w:rPr>
                <w:rFonts w:ascii="Arial" w:hAnsi="Arial" w:cs="Arial"/>
              </w:rPr>
            </w:pPr>
            <w:r w:rsidRPr="00AC77F4">
              <w:rPr>
                <w:rFonts w:ascii="Arial" w:hAnsi="Arial" w:cs="Arial"/>
                <w:sz w:val="22"/>
                <w:szCs w:val="22"/>
              </w:rPr>
              <w:t>nositelji aktivnosti, programa i/ili projekta i njihova odgovornost</w:t>
            </w:r>
          </w:p>
        </w:tc>
        <w:tc>
          <w:tcPr>
            <w:tcW w:w="6673" w:type="dxa"/>
            <w:vAlign w:val="center"/>
          </w:tcPr>
          <w:p w:rsidR="00C367B9" w:rsidRPr="009A570D" w:rsidRDefault="00C367B9" w:rsidP="00AC77F4">
            <w:pPr>
              <w:jc w:val="center"/>
              <w:rPr>
                <w:rFonts w:ascii="Arial" w:hAnsi="Arial" w:cs="Arial"/>
                <w:b/>
                <w:bCs/>
              </w:rPr>
            </w:pPr>
            <w:r w:rsidRPr="009A570D">
              <w:rPr>
                <w:rFonts w:ascii="Arial" w:hAnsi="Arial" w:cs="Arial"/>
                <w:b/>
                <w:bCs/>
                <w:sz w:val="22"/>
                <w:szCs w:val="22"/>
              </w:rPr>
              <w:t xml:space="preserve">Anđela Damijanić, </w:t>
            </w:r>
            <w:r w:rsidRPr="003D25D1">
              <w:rPr>
                <w:rFonts w:ascii="Arial" w:hAnsi="Arial" w:cs="Arial"/>
                <w:bCs/>
                <w:sz w:val="22"/>
                <w:szCs w:val="22"/>
              </w:rPr>
              <w:t>učiteljica glazbene kulture</w:t>
            </w:r>
          </w:p>
        </w:tc>
      </w:tr>
      <w:tr w:rsidR="00C367B9" w:rsidRPr="00AC77F4" w:rsidTr="003E2CCD">
        <w:trPr>
          <w:trHeight w:val="709"/>
          <w:tblCellSpacing w:w="20" w:type="dxa"/>
        </w:trPr>
        <w:tc>
          <w:tcPr>
            <w:tcW w:w="2208" w:type="dxa"/>
            <w:shd w:val="clear" w:color="auto" w:fill="CCC0D9" w:themeFill="accent4" w:themeFillTint="66"/>
            <w:vAlign w:val="center"/>
          </w:tcPr>
          <w:p w:rsidR="00C367B9" w:rsidRPr="00AC77F4" w:rsidRDefault="00C367B9" w:rsidP="00AC77F4">
            <w:pPr>
              <w:jc w:val="center"/>
              <w:rPr>
                <w:rFonts w:ascii="Arial" w:hAnsi="Arial" w:cs="Arial"/>
              </w:rPr>
            </w:pPr>
            <w:r w:rsidRPr="00AC77F4">
              <w:rPr>
                <w:rFonts w:ascii="Arial" w:hAnsi="Arial" w:cs="Arial"/>
                <w:sz w:val="22"/>
                <w:szCs w:val="22"/>
              </w:rPr>
              <w:t>način realizacije aktivnosti, programa i/ili projekta</w:t>
            </w:r>
          </w:p>
        </w:tc>
        <w:tc>
          <w:tcPr>
            <w:tcW w:w="6673" w:type="dxa"/>
            <w:vAlign w:val="center"/>
          </w:tcPr>
          <w:p w:rsidR="00C367B9" w:rsidRPr="00AC77F4" w:rsidRDefault="00C367B9" w:rsidP="00AC77F4">
            <w:pPr>
              <w:jc w:val="center"/>
              <w:rPr>
                <w:rFonts w:ascii="Arial" w:hAnsi="Arial" w:cs="Arial"/>
              </w:rPr>
            </w:pPr>
            <w:r w:rsidRPr="00AC77F4">
              <w:rPr>
                <w:rFonts w:ascii="Arial" w:hAnsi="Arial" w:cs="Arial"/>
                <w:sz w:val="22"/>
                <w:szCs w:val="22"/>
              </w:rPr>
              <w:t>Aktivnost se realizira kroz tjedne probe i javne nastupe.  Učenici slušaju pjevaju, i interpretiraju pjesme, a često i uz pokret.</w:t>
            </w:r>
          </w:p>
        </w:tc>
      </w:tr>
      <w:tr w:rsidR="00C367B9" w:rsidRPr="00AC77F4" w:rsidTr="003E2CCD">
        <w:trPr>
          <w:trHeight w:val="547"/>
          <w:tblCellSpacing w:w="20" w:type="dxa"/>
        </w:trPr>
        <w:tc>
          <w:tcPr>
            <w:tcW w:w="2208" w:type="dxa"/>
            <w:shd w:val="clear" w:color="auto" w:fill="CCC0D9" w:themeFill="accent4" w:themeFillTint="66"/>
            <w:vAlign w:val="center"/>
          </w:tcPr>
          <w:p w:rsidR="00C367B9" w:rsidRPr="00AC77F4" w:rsidRDefault="00C367B9" w:rsidP="00AC77F4">
            <w:pPr>
              <w:jc w:val="center"/>
              <w:rPr>
                <w:rFonts w:ascii="Arial" w:hAnsi="Arial" w:cs="Arial"/>
              </w:rPr>
            </w:pPr>
            <w:r w:rsidRPr="00AC77F4">
              <w:rPr>
                <w:rFonts w:ascii="Arial" w:hAnsi="Arial" w:cs="Arial"/>
                <w:sz w:val="22"/>
                <w:szCs w:val="22"/>
              </w:rPr>
              <w:t>vremenik aktivnosti, programa i/ili projekta</w:t>
            </w:r>
          </w:p>
        </w:tc>
        <w:tc>
          <w:tcPr>
            <w:tcW w:w="6673" w:type="dxa"/>
            <w:vAlign w:val="center"/>
          </w:tcPr>
          <w:p w:rsidR="00C367B9" w:rsidRPr="00AC77F4" w:rsidRDefault="00C367B9" w:rsidP="00AC77F4">
            <w:pPr>
              <w:jc w:val="center"/>
              <w:rPr>
                <w:rFonts w:ascii="Arial" w:hAnsi="Arial" w:cs="Arial"/>
              </w:rPr>
            </w:pPr>
            <w:r w:rsidRPr="00AC77F4">
              <w:rPr>
                <w:rFonts w:ascii="Arial" w:hAnsi="Arial" w:cs="Arial"/>
                <w:sz w:val="22"/>
                <w:szCs w:val="22"/>
              </w:rPr>
              <w:t>Tijekom školske godine</w:t>
            </w:r>
          </w:p>
        </w:tc>
      </w:tr>
      <w:tr w:rsidR="00C367B9" w:rsidRPr="00AC77F4" w:rsidTr="003E2CCD">
        <w:trPr>
          <w:trHeight w:val="887"/>
          <w:tblCellSpacing w:w="20" w:type="dxa"/>
        </w:trPr>
        <w:tc>
          <w:tcPr>
            <w:tcW w:w="2208" w:type="dxa"/>
            <w:shd w:val="clear" w:color="auto" w:fill="CCC0D9" w:themeFill="accent4" w:themeFillTint="66"/>
            <w:vAlign w:val="center"/>
          </w:tcPr>
          <w:p w:rsidR="00C367B9" w:rsidRPr="00AC77F4" w:rsidRDefault="00C367B9" w:rsidP="00AC77F4">
            <w:pPr>
              <w:jc w:val="center"/>
              <w:rPr>
                <w:rFonts w:ascii="Arial" w:hAnsi="Arial" w:cs="Arial"/>
              </w:rPr>
            </w:pPr>
            <w:r w:rsidRPr="00AC77F4">
              <w:rPr>
                <w:rFonts w:ascii="Arial" w:hAnsi="Arial" w:cs="Arial"/>
                <w:sz w:val="22"/>
                <w:szCs w:val="22"/>
              </w:rPr>
              <w:t>način vrednovanja i način korištenja rezultata vrednovanja</w:t>
            </w:r>
          </w:p>
        </w:tc>
        <w:tc>
          <w:tcPr>
            <w:tcW w:w="6673" w:type="dxa"/>
            <w:vAlign w:val="center"/>
          </w:tcPr>
          <w:p w:rsidR="00C367B9" w:rsidRPr="00AC77F4" w:rsidRDefault="00C367B9" w:rsidP="00AC77F4">
            <w:pPr>
              <w:jc w:val="center"/>
              <w:rPr>
                <w:rFonts w:ascii="Arial" w:hAnsi="Arial" w:cs="Arial"/>
              </w:rPr>
            </w:pPr>
            <w:r w:rsidRPr="00AC77F4">
              <w:rPr>
                <w:rFonts w:ascii="Arial" w:hAnsi="Arial" w:cs="Arial"/>
                <w:sz w:val="22"/>
                <w:szCs w:val="22"/>
              </w:rPr>
              <w:t>Učenici se vrednuju na probama, a posebno na nastupima od strane slušatelja i publike. Rezultati se koriste u poboljšanju nedostataka.</w:t>
            </w:r>
          </w:p>
        </w:tc>
      </w:tr>
      <w:tr w:rsidR="00C367B9" w:rsidRPr="00AC77F4" w:rsidTr="003E2CCD">
        <w:trPr>
          <w:trHeight w:val="777"/>
          <w:tblCellSpacing w:w="20" w:type="dxa"/>
        </w:trPr>
        <w:tc>
          <w:tcPr>
            <w:tcW w:w="2208" w:type="dxa"/>
            <w:shd w:val="clear" w:color="auto" w:fill="CCC0D9" w:themeFill="accent4" w:themeFillTint="66"/>
            <w:vAlign w:val="center"/>
          </w:tcPr>
          <w:p w:rsidR="00C367B9" w:rsidRPr="00AC77F4" w:rsidRDefault="00C367B9" w:rsidP="00AC77F4">
            <w:pPr>
              <w:jc w:val="center"/>
              <w:rPr>
                <w:rFonts w:ascii="Arial" w:hAnsi="Arial" w:cs="Arial"/>
              </w:rPr>
            </w:pPr>
            <w:r w:rsidRPr="00AC77F4">
              <w:rPr>
                <w:rFonts w:ascii="Arial" w:hAnsi="Arial" w:cs="Arial"/>
                <w:sz w:val="22"/>
                <w:szCs w:val="22"/>
              </w:rPr>
              <w:t>detaljan troškovnik aktivnosti, programa i/ili projekta</w:t>
            </w:r>
          </w:p>
        </w:tc>
        <w:tc>
          <w:tcPr>
            <w:tcW w:w="6673" w:type="dxa"/>
            <w:vAlign w:val="center"/>
          </w:tcPr>
          <w:p w:rsidR="00C367B9" w:rsidRPr="00AC77F4" w:rsidRDefault="00C367B9" w:rsidP="00AC77F4">
            <w:pPr>
              <w:jc w:val="center"/>
              <w:rPr>
                <w:rFonts w:ascii="Arial" w:hAnsi="Arial" w:cs="Arial"/>
              </w:rPr>
            </w:pPr>
            <w:r w:rsidRPr="00AC77F4">
              <w:rPr>
                <w:rFonts w:ascii="Arial" w:hAnsi="Arial" w:cs="Arial"/>
                <w:sz w:val="22"/>
                <w:szCs w:val="22"/>
              </w:rPr>
              <w:t>Fotokopiranje notnog materijala. (100 kn)</w:t>
            </w:r>
          </w:p>
        </w:tc>
      </w:tr>
    </w:tbl>
    <w:p w:rsidR="00B64529" w:rsidRPr="00354927" w:rsidRDefault="00354927" w:rsidP="00354927">
      <w:pPr>
        <w:pStyle w:val="Naslov2"/>
      </w:pPr>
      <w:bookmarkStart w:id="138" w:name="_Toc525731064"/>
      <w:bookmarkStart w:id="139" w:name="_Toc525731270"/>
      <w:bookmarkStart w:id="140" w:name="_Toc525732315"/>
      <w:bookmarkStart w:id="141" w:name="_Toc525732722"/>
      <w:bookmarkStart w:id="142" w:name="_Toc525733682"/>
      <w:r>
        <w:rPr>
          <w:sz w:val="28"/>
          <w:szCs w:val="28"/>
        </w:rPr>
        <w:lastRenderedPageBreak/>
        <w:t xml:space="preserve">   </w:t>
      </w:r>
      <w:bookmarkStart w:id="143" w:name="_Toc525806673"/>
      <w:r w:rsidR="00B64529" w:rsidRPr="00354927">
        <w:t>6.1.3. Kreativna radionica – učiteljice</w:t>
      </w:r>
      <w:r w:rsidR="00BF1111" w:rsidRPr="00354927">
        <w:t xml:space="preserve"> razredne nastave</w:t>
      </w:r>
      <w:bookmarkEnd w:id="138"/>
      <w:bookmarkEnd w:id="139"/>
      <w:bookmarkEnd w:id="140"/>
      <w:bookmarkEnd w:id="141"/>
      <w:bookmarkEnd w:id="142"/>
      <w:bookmarkEnd w:id="143"/>
    </w:p>
    <w:tbl>
      <w:tblPr>
        <w:tblW w:w="9054"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8"/>
        <w:gridCol w:w="6786"/>
      </w:tblGrid>
      <w:tr w:rsidR="00393C47" w:rsidRPr="00AC77F4" w:rsidTr="00025632">
        <w:trPr>
          <w:trHeight w:val="498"/>
          <w:tblCellSpacing w:w="20" w:type="dxa"/>
        </w:trPr>
        <w:tc>
          <w:tcPr>
            <w:tcW w:w="2208" w:type="dxa"/>
            <w:shd w:val="clear" w:color="auto" w:fill="CCC0D9" w:themeFill="accent4" w:themeFillTint="66"/>
            <w:vAlign w:val="center"/>
          </w:tcPr>
          <w:p w:rsidR="00393C47" w:rsidRPr="00AC77F4" w:rsidRDefault="00393C47" w:rsidP="00B64529">
            <w:pPr>
              <w:jc w:val="center"/>
              <w:rPr>
                <w:rFonts w:ascii="Arial" w:hAnsi="Arial" w:cs="Arial"/>
              </w:rPr>
            </w:pPr>
            <w:r w:rsidRPr="00AC77F4">
              <w:rPr>
                <w:rFonts w:ascii="Arial" w:hAnsi="Arial" w:cs="Arial"/>
                <w:sz w:val="22"/>
                <w:szCs w:val="22"/>
              </w:rPr>
              <w:t>aktivnost, program i/ili projekt</w:t>
            </w:r>
          </w:p>
        </w:tc>
        <w:tc>
          <w:tcPr>
            <w:tcW w:w="6726" w:type="dxa"/>
            <w:vAlign w:val="center"/>
          </w:tcPr>
          <w:p w:rsidR="00393C47" w:rsidRPr="00FF60CC" w:rsidRDefault="00393C47" w:rsidP="00151934">
            <w:pPr>
              <w:jc w:val="center"/>
              <w:rPr>
                <w:rFonts w:ascii="Arial" w:hAnsi="Arial" w:cs="Arial"/>
                <w:b/>
              </w:rPr>
            </w:pPr>
            <w:r w:rsidRPr="00FF60CC">
              <w:rPr>
                <w:rFonts w:ascii="Arial" w:hAnsi="Arial" w:cs="Arial"/>
                <w:b/>
                <w:sz w:val="22"/>
                <w:szCs w:val="22"/>
              </w:rPr>
              <w:t>KREATIVNA RADIONICA</w:t>
            </w:r>
          </w:p>
          <w:p w:rsidR="00393C47" w:rsidRPr="00FF60CC" w:rsidRDefault="00393C47" w:rsidP="00151934">
            <w:pPr>
              <w:jc w:val="center"/>
              <w:rPr>
                <w:rFonts w:ascii="Arial" w:hAnsi="Arial" w:cs="Arial"/>
                <w:b/>
              </w:rPr>
            </w:pPr>
            <w:r>
              <w:rPr>
                <w:rFonts w:ascii="Arial" w:hAnsi="Arial" w:cs="Arial"/>
                <w:b/>
                <w:sz w:val="22"/>
                <w:szCs w:val="22"/>
              </w:rPr>
              <w:t>ZA UČENIKE 1.,2.,3. i 4. RAZREDA</w:t>
            </w:r>
          </w:p>
        </w:tc>
      </w:tr>
      <w:tr w:rsidR="00393C47" w:rsidRPr="00AC77F4" w:rsidTr="00025632">
        <w:trPr>
          <w:trHeight w:val="3892"/>
          <w:tblCellSpacing w:w="20" w:type="dxa"/>
        </w:trPr>
        <w:tc>
          <w:tcPr>
            <w:tcW w:w="2208" w:type="dxa"/>
            <w:shd w:val="clear" w:color="auto" w:fill="CCC0D9" w:themeFill="accent4" w:themeFillTint="66"/>
            <w:vAlign w:val="center"/>
          </w:tcPr>
          <w:p w:rsidR="00393C47" w:rsidRPr="00AC77F4" w:rsidRDefault="00393C47" w:rsidP="00B64529">
            <w:pPr>
              <w:jc w:val="center"/>
              <w:rPr>
                <w:rFonts w:ascii="Arial" w:hAnsi="Arial" w:cs="Arial"/>
              </w:rPr>
            </w:pPr>
            <w:r w:rsidRPr="00AC77F4">
              <w:rPr>
                <w:rFonts w:ascii="Arial" w:hAnsi="Arial" w:cs="Arial"/>
                <w:sz w:val="22"/>
                <w:szCs w:val="22"/>
              </w:rPr>
              <w:t>ciljevi aktivnosti, programa i/ili projekta</w:t>
            </w:r>
          </w:p>
        </w:tc>
        <w:tc>
          <w:tcPr>
            <w:tcW w:w="6726" w:type="dxa"/>
          </w:tcPr>
          <w:p w:rsidR="00393C47" w:rsidRPr="00FF60CC" w:rsidRDefault="00393C47" w:rsidP="00151934">
            <w:pPr>
              <w:numPr>
                <w:ilvl w:val="0"/>
                <w:numId w:val="6"/>
              </w:numPr>
              <w:spacing w:before="100" w:beforeAutospacing="1" w:after="100" w:afterAutospacing="1"/>
              <w:rPr>
                <w:rFonts w:ascii="Arial" w:hAnsi="Arial" w:cs="Arial"/>
              </w:rPr>
            </w:pPr>
            <w:r w:rsidRPr="00FF60CC">
              <w:rPr>
                <w:rFonts w:ascii="Arial" w:hAnsi="Arial" w:cs="Arial"/>
                <w:sz w:val="22"/>
                <w:szCs w:val="22"/>
              </w:rPr>
              <w:t>razvijanje temeljnih znanja i interesa prema umjetničkom izražavanju</w:t>
            </w:r>
          </w:p>
          <w:p w:rsidR="00393C47" w:rsidRPr="00FF60CC" w:rsidRDefault="00393C47" w:rsidP="00151934">
            <w:pPr>
              <w:numPr>
                <w:ilvl w:val="0"/>
                <w:numId w:val="6"/>
              </w:numPr>
              <w:spacing w:before="100" w:beforeAutospacing="1" w:after="100" w:afterAutospacing="1" w:line="240" w:lineRule="exact"/>
              <w:rPr>
                <w:rFonts w:ascii="Arial" w:hAnsi="Arial" w:cs="Arial"/>
              </w:rPr>
            </w:pPr>
            <w:r w:rsidRPr="00FF60CC">
              <w:rPr>
                <w:rFonts w:ascii="Arial" w:hAnsi="Arial" w:cs="Arial"/>
                <w:sz w:val="22"/>
                <w:szCs w:val="22"/>
              </w:rPr>
              <w:t>prepoznavanje vrijednosti i kvaliteta raznih oblika stvaralaštva kao što su glazba, književnost, likovni i scenski izraz</w:t>
            </w:r>
          </w:p>
          <w:p w:rsidR="00393C47" w:rsidRPr="00FF60CC" w:rsidRDefault="00393C47" w:rsidP="00151934">
            <w:pPr>
              <w:numPr>
                <w:ilvl w:val="0"/>
                <w:numId w:val="6"/>
              </w:numPr>
              <w:spacing w:before="100" w:beforeAutospacing="1" w:after="100" w:afterAutospacing="1" w:line="240" w:lineRule="exact"/>
              <w:rPr>
                <w:rFonts w:ascii="Arial" w:hAnsi="Arial" w:cs="Arial"/>
              </w:rPr>
            </w:pPr>
            <w:r w:rsidRPr="00FF60CC">
              <w:rPr>
                <w:rFonts w:ascii="Arial" w:hAnsi="Arial" w:cs="Arial"/>
                <w:sz w:val="22"/>
                <w:szCs w:val="22"/>
              </w:rPr>
              <w:t>poticanje razvoja sposobnosti za likovno, dramsko i   plesno izražavanje</w:t>
            </w:r>
          </w:p>
          <w:p w:rsidR="00393C47" w:rsidRPr="00FF60CC" w:rsidRDefault="00393C47" w:rsidP="00151934">
            <w:pPr>
              <w:numPr>
                <w:ilvl w:val="0"/>
                <w:numId w:val="6"/>
              </w:numPr>
              <w:spacing w:before="100" w:beforeAutospacing="1" w:after="100" w:afterAutospacing="1" w:line="240" w:lineRule="exact"/>
              <w:rPr>
                <w:rFonts w:ascii="Arial" w:hAnsi="Arial" w:cs="Arial"/>
              </w:rPr>
            </w:pPr>
            <w:r w:rsidRPr="00FF60CC">
              <w:rPr>
                <w:rFonts w:ascii="Arial" w:hAnsi="Arial" w:cs="Arial"/>
                <w:sz w:val="22"/>
                <w:szCs w:val="22"/>
              </w:rPr>
              <w:t>poticanje kreativnosti i mašte</w:t>
            </w:r>
          </w:p>
          <w:p w:rsidR="00393C47" w:rsidRPr="00FF60CC" w:rsidRDefault="00393C47" w:rsidP="00151934">
            <w:pPr>
              <w:numPr>
                <w:ilvl w:val="0"/>
                <w:numId w:val="6"/>
              </w:numPr>
              <w:spacing w:before="100" w:beforeAutospacing="1" w:after="100" w:afterAutospacing="1" w:line="240" w:lineRule="exact"/>
              <w:rPr>
                <w:rFonts w:ascii="Arial" w:hAnsi="Arial" w:cs="Arial"/>
              </w:rPr>
            </w:pPr>
            <w:r w:rsidRPr="00FF60CC">
              <w:rPr>
                <w:rFonts w:ascii="Arial" w:hAnsi="Arial" w:cs="Arial"/>
                <w:sz w:val="22"/>
                <w:szCs w:val="22"/>
              </w:rPr>
              <w:t>njegovanje zavičajnosti</w:t>
            </w:r>
          </w:p>
          <w:p w:rsidR="00393C47" w:rsidRPr="00FF60CC" w:rsidRDefault="00393C47" w:rsidP="00151934">
            <w:pPr>
              <w:numPr>
                <w:ilvl w:val="0"/>
                <w:numId w:val="6"/>
              </w:numPr>
              <w:spacing w:before="100" w:beforeAutospacing="1" w:after="100" w:afterAutospacing="1" w:line="240" w:lineRule="exact"/>
              <w:rPr>
                <w:rFonts w:ascii="Arial" w:hAnsi="Arial" w:cs="Arial"/>
              </w:rPr>
            </w:pPr>
            <w:r w:rsidRPr="00FF60CC">
              <w:rPr>
                <w:rFonts w:ascii="Arial" w:hAnsi="Arial" w:cs="Arial"/>
                <w:sz w:val="22"/>
                <w:szCs w:val="22"/>
              </w:rPr>
              <w:t>razvijanje funkcionalnih sposobnosti, interesa za sportske sadržaje te ukazivanje na važnost rekreacije</w:t>
            </w:r>
          </w:p>
          <w:p w:rsidR="00393C47" w:rsidRPr="00FF60CC" w:rsidRDefault="00393C47" w:rsidP="00151934">
            <w:pPr>
              <w:numPr>
                <w:ilvl w:val="0"/>
                <w:numId w:val="6"/>
              </w:numPr>
              <w:spacing w:line="240" w:lineRule="exact"/>
              <w:rPr>
                <w:rFonts w:ascii="Arial" w:hAnsi="Arial" w:cs="Arial"/>
              </w:rPr>
            </w:pPr>
            <w:r w:rsidRPr="00FF60CC">
              <w:rPr>
                <w:rFonts w:ascii="Arial" w:hAnsi="Arial" w:cs="Arial"/>
                <w:sz w:val="22"/>
                <w:szCs w:val="22"/>
              </w:rPr>
              <w:t>društvenost, suradnja, uvažavanje različitosti, ekološka svijest</w:t>
            </w:r>
          </w:p>
          <w:p w:rsidR="00393C47" w:rsidRPr="00FF60CC" w:rsidRDefault="00393C47" w:rsidP="00151934">
            <w:pPr>
              <w:numPr>
                <w:ilvl w:val="0"/>
                <w:numId w:val="6"/>
              </w:numPr>
              <w:spacing w:line="240" w:lineRule="exact"/>
              <w:rPr>
                <w:rFonts w:ascii="Arial" w:hAnsi="Arial" w:cs="Arial"/>
              </w:rPr>
            </w:pPr>
            <w:r w:rsidRPr="00FF60CC">
              <w:rPr>
                <w:rFonts w:ascii="Arial" w:hAnsi="Arial" w:cs="Arial"/>
                <w:sz w:val="22"/>
                <w:szCs w:val="22"/>
              </w:rPr>
              <w:t>obilježavanje važnih datuma: Dani kruha, Dječji tjedan, Sveti Nikola, Božić, Nova godina, Valentinovo, Pozdrav proljeću, Dan očeva, Uskrs, Dan škole, Majčin dan, Dan planete Zemlje, Dan voda</w:t>
            </w:r>
          </w:p>
        </w:tc>
      </w:tr>
      <w:tr w:rsidR="00393C47" w:rsidRPr="00AC77F4" w:rsidTr="00025632">
        <w:trPr>
          <w:trHeight w:val="842"/>
          <w:tblCellSpacing w:w="20" w:type="dxa"/>
        </w:trPr>
        <w:tc>
          <w:tcPr>
            <w:tcW w:w="2208" w:type="dxa"/>
            <w:shd w:val="clear" w:color="auto" w:fill="CCC0D9" w:themeFill="accent4" w:themeFillTint="66"/>
            <w:vAlign w:val="center"/>
          </w:tcPr>
          <w:p w:rsidR="00393C47" w:rsidRPr="00AC77F4" w:rsidRDefault="00393C47" w:rsidP="00B64529">
            <w:pPr>
              <w:jc w:val="center"/>
              <w:rPr>
                <w:rFonts w:ascii="Arial" w:hAnsi="Arial" w:cs="Arial"/>
              </w:rPr>
            </w:pPr>
            <w:r w:rsidRPr="00AC77F4">
              <w:rPr>
                <w:rFonts w:ascii="Arial" w:hAnsi="Arial" w:cs="Arial"/>
                <w:sz w:val="22"/>
                <w:szCs w:val="22"/>
              </w:rPr>
              <w:t>nositelji aktivnosti, programa i/ili projekta i njihova odgovornost</w:t>
            </w:r>
          </w:p>
        </w:tc>
        <w:tc>
          <w:tcPr>
            <w:tcW w:w="6726" w:type="dxa"/>
            <w:vAlign w:val="center"/>
          </w:tcPr>
          <w:p w:rsidR="00393C47" w:rsidRPr="00A109D1" w:rsidRDefault="00393C47" w:rsidP="00891DD9">
            <w:pPr>
              <w:jc w:val="both"/>
              <w:rPr>
                <w:rFonts w:ascii="Arial" w:hAnsi="Arial" w:cs="Arial"/>
                <w:b/>
              </w:rPr>
            </w:pPr>
            <w:r>
              <w:rPr>
                <w:rFonts w:ascii="Arial" w:hAnsi="Arial" w:cs="Arial"/>
                <w:sz w:val="22"/>
                <w:szCs w:val="22"/>
              </w:rPr>
              <w:t>U</w:t>
            </w:r>
            <w:r w:rsidRPr="00906764">
              <w:rPr>
                <w:rFonts w:ascii="Arial" w:hAnsi="Arial" w:cs="Arial"/>
                <w:sz w:val="22"/>
                <w:szCs w:val="22"/>
              </w:rPr>
              <w:t>čiteljice</w:t>
            </w:r>
            <w:r w:rsidR="00891DD9">
              <w:rPr>
                <w:rFonts w:ascii="Arial" w:hAnsi="Arial" w:cs="Arial"/>
                <w:sz w:val="22"/>
                <w:szCs w:val="22"/>
              </w:rPr>
              <w:t>:</w:t>
            </w:r>
            <w:r>
              <w:rPr>
                <w:rFonts w:ascii="Arial" w:hAnsi="Arial" w:cs="Arial"/>
                <w:sz w:val="22"/>
                <w:szCs w:val="22"/>
              </w:rPr>
              <w:t xml:space="preserve"> </w:t>
            </w:r>
            <w:r w:rsidRPr="00FF60CC">
              <w:rPr>
                <w:rFonts w:ascii="Arial" w:hAnsi="Arial" w:cs="Arial"/>
                <w:b/>
                <w:sz w:val="22"/>
                <w:szCs w:val="22"/>
              </w:rPr>
              <w:t>Gorda</w:t>
            </w:r>
            <w:r>
              <w:rPr>
                <w:rFonts w:ascii="Arial" w:hAnsi="Arial" w:cs="Arial"/>
                <w:b/>
                <w:sz w:val="22"/>
                <w:szCs w:val="22"/>
              </w:rPr>
              <w:t>na Otočan, Dolores Otočan, Eni Zohil, Viviana Celija,</w:t>
            </w:r>
            <w:r w:rsidRPr="00FF60CC">
              <w:rPr>
                <w:rFonts w:ascii="Arial" w:hAnsi="Arial" w:cs="Arial"/>
                <w:b/>
                <w:sz w:val="22"/>
                <w:szCs w:val="22"/>
              </w:rPr>
              <w:t xml:space="preserve"> </w:t>
            </w:r>
            <w:r>
              <w:rPr>
                <w:rFonts w:ascii="Arial" w:hAnsi="Arial" w:cs="Arial"/>
                <w:b/>
                <w:sz w:val="22"/>
                <w:szCs w:val="22"/>
              </w:rPr>
              <w:t>Iva Pucić Fekter,</w:t>
            </w:r>
            <w:r w:rsidRPr="00FF60CC">
              <w:rPr>
                <w:rFonts w:ascii="Arial" w:hAnsi="Arial" w:cs="Arial"/>
                <w:b/>
                <w:sz w:val="22"/>
                <w:szCs w:val="22"/>
              </w:rPr>
              <w:t xml:space="preserve"> </w:t>
            </w:r>
            <w:r>
              <w:rPr>
                <w:rFonts w:ascii="Arial" w:hAnsi="Arial" w:cs="Arial"/>
                <w:b/>
                <w:sz w:val="22"/>
                <w:szCs w:val="22"/>
              </w:rPr>
              <w:t>Suzana Deltin,</w:t>
            </w:r>
            <w:r w:rsidRPr="00FF60CC">
              <w:rPr>
                <w:rFonts w:ascii="Arial" w:hAnsi="Arial" w:cs="Arial"/>
                <w:b/>
                <w:sz w:val="22"/>
                <w:szCs w:val="22"/>
              </w:rPr>
              <w:t xml:space="preserve"> Sanda Turčinović, </w:t>
            </w:r>
            <w:r w:rsidR="009B6515">
              <w:rPr>
                <w:rFonts w:ascii="Arial" w:hAnsi="Arial" w:cs="Arial"/>
                <w:b/>
                <w:sz w:val="22"/>
                <w:szCs w:val="22"/>
              </w:rPr>
              <w:t>Nina Kokot/</w:t>
            </w:r>
            <w:r w:rsidRPr="00FF60CC">
              <w:rPr>
                <w:rFonts w:ascii="Arial" w:hAnsi="Arial" w:cs="Arial"/>
                <w:b/>
                <w:sz w:val="22"/>
                <w:szCs w:val="22"/>
              </w:rPr>
              <w:t>Bojana Rojnić</w:t>
            </w:r>
          </w:p>
        </w:tc>
      </w:tr>
      <w:tr w:rsidR="00393C47" w:rsidRPr="00AC77F4" w:rsidTr="00025632">
        <w:trPr>
          <w:trHeight w:val="855"/>
          <w:tblCellSpacing w:w="20" w:type="dxa"/>
        </w:trPr>
        <w:tc>
          <w:tcPr>
            <w:tcW w:w="2208" w:type="dxa"/>
            <w:shd w:val="clear" w:color="auto" w:fill="CCC0D9" w:themeFill="accent4" w:themeFillTint="66"/>
            <w:vAlign w:val="center"/>
          </w:tcPr>
          <w:p w:rsidR="00393C47" w:rsidRPr="00AC77F4" w:rsidRDefault="00393C47" w:rsidP="00B64529">
            <w:pPr>
              <w:jc w:val="center"/>
              <w:rPr>
                <w:rFonts w:ascii="Arial" w:hAnsi="Arial" w:cs="Arial"/>
              </w:rPr>
            </w:pPr>
            <w:r w:rsidRPr="00AC77F4">
              <w:rPr>
                <w:rFonts w:ascii="Arial" w:hAnsi="Arial" w:cs="Arial"/>
                <w:sz w:val="22"/>
                <w:szCs w:val="22"/>
              </w:rPr>
              <w:t>način realizacije aktivnosti, programa i/ili projekta</w:t>
            </w:r>
          </w:p>
        </w:tc>
        <w:tc>
          <w:tcPr>
            <w:tcW w:w="6726" w:type="dxa"/>
          </w:tcPr>
          <w:p w:rsidR="00393C47" w:rsidRDefault="00393C47" w:rsidP="00151934">
            <w:pPr>
              <w:ind w:left="360"/>
              <w:rPr>
                <w:rFonts w:ascii="Arial" w:hAnsi="Arial" w:cs="Arial"/>
              </w:rPr>
            </w:pPr>
          </w:p>
          <w:p w:rsidR="00393C47" w:rsidRPr="00FF60CC" w:rsidRDefault="00393C47" w:rsidP="00151934">
            <w:pPr>
              <w:ind w:left="360"/>
              <w:rPr>
                <w:rFonts w:ascii="Arial" w:hAnsi="Arial" w:cs="Arial"/>
              </w:rPr>
            </w:pPr>
            <w:r w:rsidRPr="00FF60CC">
              <w:rPr>
                <w:rFonts w:ascii="Arial" w:hAnsi="Arial" w:cs="Arial"/>
                <w:sz w:val="22"/>
                <w:szCs w:val="22"/>
              </w:rPr>
              <w:t>praktičan rad, scenske igre, dramatizacija, ples, natjecanja, priredbe</w:t>
            </w:r>
            <w:r w:rsidR="009B6515">
              <w:rPr>
                <w:rFonts w:ascii="Arial" w:hAnsi="Arial" w:cs="Arial"/>
                <w:sz w:val="22"/>
                <w:szCs w:val="22"/>
              </w:rPr>
              <w:t>, prezentacija projekta</w:t>
            </w:r>
          </w:p>
        </w:tc>
      </w:tr>
      <w:tr w:rsidR="00393C47" w:rsidRPr="00AC77F4" w:rsidTr="00025632">
        <w:trPr>
          <w:trHeight w:val="587"/>
          <w:tblCellSpacing w:w="20" w:type="dxa"/>
        </w:trPr>
        <w:tc>
          <w:tcPr>
            <w:tcW w:w="2208" w:type="dxa"/>
            <w:shd w:val="clear" w:color="auto" w:fill="CCC0D9" w:themeFill="accent4" w:themeFillTint="66"/>
            <w:vAlign w:val="center"/>
          </w:tcPr>
          <w:p w:rsidR="00393C47" w:rsidRPr="00AC77F4" w:rsidRDefault="00393C47" w:rsidP="00B64529">
            <w:pPr>
              <w:jc w:val="center"/>
              <w:rPr>
                <w:rFonts w:ascii="Arial" w:hAnsi="Arial" w:cs="Arial"/>
              </w:rPr>
            </w:pPr>
            <w:r w:rsidRPr="00AC77F4">
              <w:rPr>
                <w:rFonts w:ascii="Arial" w:hAnsi="Arial" w:cs="Arial"/>
                <w:sz w:val="22"/>
                <w:szCs w:val="22"/>
              </w:rPr>
              <w:t>vremenik aktivnosti, programa i/ili projekta</w:t>
            </w:r>
          </w:p>
        </w:tc>
        <w:tc>
          <w:tcPr>
            <w:tcW w:w="6726" w:type="dxa"/>
          </w:tcPr>
          <w:p w:rsidR="00393C47" w:rsidRPr="00FF60CC" w:rsidRDefault="00393C47" w:rsidP="00151934">
            <w:pPr>
              <w:rPr>
                <w:rFonts w:ascii="Arial" w:hAnsi="Arial" w:cs="Arial"/>
              </w:rPr>
            </w:pPr>
          </w:p>
          <w:p w:rsidR="00393C47" w:rsidRPr="00FF60CC" w:rsidRDefault="00393C47" w:rsidP="00151934">
            <w:pPr>
              <w:rPr>
                <w:rFonts w:ascii="Arial" w:hAnsi="Arial" w:cs="Arial"/>
              </w:rPr>
            </w:pPr>
            <w:r>
              <w:rPr>
                <w:rFonts w:ascii="Arial" w:hAnsi="Arial" w:cs="Arial"/>
                <w:sz w:val="22"/>
                <w:szCs w:val="22"/>
              </w:rPr>
              <w:t xml:space="preserve">     1 sat tjedno, u</w:t>
            </w:r>
            <w:r w:rsidRPr="00FF60CC">
              <w:rPr>
                <w:rFonts w:ascii="Arial" w:hAnsi="Arial" w:cs="Arial"/>
                <w:sz w:val="22"/>
                <w:szCs w:val="22"/>
              </w:rPr>
              <w:t>kupno 35 sa</w:t>
            </w:r>
            <w:r>
              <w:rPr>
                <w:rFonts w:ascii="Arial" w:hAnsi="Arial" w:cs="Arial"/>
                <w:sz w:val="22"/>
                <w:szCs w:val="22"/>
              </w:rPr>
              <w:t xml:space="preserve">ti po razredu u šk. </w:t>
            </w:r>
            <w:r w:rsidR="009B6515">
              <w:rPr>
                <w:rFonts w:ascii="Arial" w:hAnsi="Arial" w:cs="Arial"/>
                <w:sz w:val="22"/>
                <w:szCs w:val="22"/>
              </w:rPr>
              <w:t>god. 2018./'19</w:t>
            </w:r>
            <w:r w:rsidRPr="00FF60CC">
              <w:rPr>
                <w:rFonts w:ascii="Arial" w:hAnsi="Arial" w:cs="Arial"/>
                <w:sz w:val="22"/>
                <w:szCs w:val="22"/>
              </w:rPr>
              <w:t>.</w:t>
            </w:r>
          </w:p>
        </w:tc>
      </w:tr>
      <w:tr w:rsidR="00393C47" w:rsidRPr="00AC77F4" w:rsidTr="00025632">
        <w:trPr>
          <w:trHeight w:val="1205"/>
          <w:tblCellSpacing w:w="20" w:type="dxa"/>
        </w:trPr>
        <w:tc>
          <w:tcPr>
            <w:tcW w:w="2208" w:type="dxa"/>
            <w:shd w:val="clear" w:color="auto" w:fill="CCC0D9" w:themeFill="accent4" w:themeFillTint="66"/>
            <w:vAlign w:val="center"/>
          </w:tcPr>
          <w:p w:rsidR="00393C47" w:rsidRPr="00AC77F4" w:rsidRDefault="00393C47" w:rsidP="00B64529">
            <w:pPr>
              <w:jc w:val="center"/>
              <w:rPr>
                <w:rFonts w:ascii="Arial" w:hAnsi="Arial" w:cs="Arial"/>
              </w:rPr>
            </w:pPr>
            <w:r w:rsidRPr="00AC77F4">
              <w:rPr>
                <w:rFonts w:ascii="Arial" w:hAnsi="Arial" w:cs="Arial"/>
                <w:sz w:val="22"/>
                <w:szCs w:val="22"/>
              </w:rPr>
              <w:t>način vrednovanja i način korištenja rezultata vrednovanja</w:t>
            </w:r>
          </w:p>
        </w:tc>
        <w:tc>
          <w:tcPr>
            <w:tcW w:w="6726" w:type="dxa"/>
          </w:tcPr>
          <w:p w:rsidR="00393C47" w:rsidRPr="00FF60CC" w:rsidRDefault="00393C47" w:rsidP="00151934">
            <w:pPr>
              <w:rPr>
                <w:rFonts w:ascii="Arial" w:hAnsi="Arial" w:cs="Arial"/>
              </w:rPr>
            </w:pPr>
            <w:r w:rsidRPr="00FF60CC">
              <w:rPr>
                <w:rFonts w:ascii="Arial" w:hAnsi="Arial" w:cs="Arial"/>
                <w:sz w:val="22"/>
                <w:szCs w:val="22"/>
              </w:rPr>
              <w:t xml:space="preserve">     - izložba i analiza radova</w:t>
            </w:r>
          </w:p>
          <w:p w:rsidR="00393C47" w:rsidRDefault="00393C47" w:rsidP="00151934">
            <w:pPr>
              <w:rPr>
                <w:rFonts w:ascii="Arial" w:hAnsi="Arial" w:cs="Arial"/>
              </w:rPr>
            </w:pPr>
            <w:r w:rsidRPr="00FF60CC">
              <w:rPr>
                <w:rFonts w:ascii="Arial" w:hAnsi="Arial" w:cs="Arial"/>
                <w:sz w:val="22"/>
                <w:szCs w:val="22"/>
              </w:rPr>
              <w:t xml:space="preserve">     - nastup na priredbama i svečanostima u razrednom</w:t>
            </w:r>
          </w:p>
          <w:p w:rsidR="00393C47" w:rsidRPr="00FF60CC" w:rsidRDefault="00393C47" w:rsidP="00151934">
            <w:pPr>
              <w:rPr>
                <w:rFonts w:ascii="Arial" w:hAnsi="Arial" w:cs="Arial"/>
              </w:rPr>
            </w:pPr>
            <w:r w:rsidRPr="00FF60CC">
              <w:rPr>
                <w:rFonts w:ascii="Arial" w:hAnsi="Arial" w:cs="Arial"/>
                <w:sz w:val="22"/>
                <w:szCs w:val="22"/>
              </w:rPr>
              <w:t xml:space="preserve">    odjelu i u školi</w:t>
            </w:r>
          </w:p>
          <w:p w:rsidR="00393C47" w:rsidRDefault="00393C47" w:rsidP="00151934">
            <w:pPr>
              <w:rPr>
                <w:rFonts w:ascii="Arial" w:hAnsi="Arial" w:cs="Arial"/>
              </w:rPr>
            </w:pPr>
            <w:r w:rsidRPr="00FF60CC">
              <w:rPr>
                <w:rFonts w:ascii="Arial" w:hAnsi="Arial" w:cs="Arial"/>
                <w:sz w:val="22"/>
                <w:szCs w:val="22"/>
              </w:rPr>
              <w:t xml:space="preserve">      - natjecanje</w:t>
            </w:r>
          </w:p>
          <w:p w:rsidR="009B6515" w:rsidRPr="00FF60CC" w:rsidRDefault="009B6515" w:rsidP="00151934">
            <w:pPr>
              <w:rPr>
                <w:rFonts w:ascii="Arial" w:hAnsi="Arial" w:cs="Arial"/>
              </w:rPr>
            </w:pPr>
            <w:r>
              <w:rPr>
                <w:rFonts w:ascii="Arial" w:hAnsi="Arial" w:cs="Arial"/>
                <w:sz w:val="22"/>
                <w:szCs w:val="22"/>
              </w:rPr>
              <w:t xml:space="preserve">      - prezentacija projekta</w:t>
            </w:r>
          </w:p>
        </w:tc>
      </w:tr>
      <w:tr w:rsidR="00393C47" w:rsidRPr="008C5C57" w:rsidTr="00025632">
        <w:trPr>
          <w:trHeight w:val="243"/>
          <w:tblCellSpacing w:w="20" w:type="dxa"/>
        </w:trPr>
        <w:tc>
          <w:tcPr>
            <w:tcW w:w="2208" w:type="dxa"/>
            <w:shd w:val="clear" w:color="auto" w:fill="CCC0D9" w:themeFill="accent4" w:themeFillTint="66"/>
            <w:vAlign w:val="center"/>
          </w:tcPr>
          <w:p w:rsidR="00393C47" w:rsidRPr="00AC77F4" w:rsidRDefault="00393C47" w:rsidP="00B64529">
            <w:pPr>
              <w:jc w:val="center"/>
              <w:rPr>
                <w:rFonts w:ascii="Arial" w:hAnsi="Arial" w:cs="Arial"/>
              </w:rPr>
            </w:pPr>
            <w:r w:rsidRPr="00AC77F4">
              <w:rPr>
                <w:rFonts w:ascii="Arial" w:hAnsi="Arial" w:cs="Arial"/>
                <w:sz w:val="22"/>
                <w:szCs w:val="22"/>
              </w:rPr>
              <w:t>detaljan troškovnik aktivnosti, programa i/ili projekta</w:t>
            </w:r>
          </w:p>
        </w:tc>
        <w:tc>
          <w:tcPr>
            <w:tcW w:w="6726" w:type="dxa"/>
          </w:tcPr>
          <w:p w:rsidR="00393C47" w:rsidRDefault="00393C47" w:rsidP="00151934">
            <w:pPr>
              <w:ind w:left="226"/>
              <w:rPr>
                <w:rFonts w:ascii="Arial" w:hAnsi="Arial" w:cs="Arial"/>
              </w:rPr>
            </w:pPr>
            <w:r w:rsidRPr="00FF60CC">
              <w:rPr>
                <w:rFonts w:ascii="Arial" w:hAnsi="Arial" w:cs="Arial"/>
                <w:sz w:val="22"/>
                <w:szCs w:val="22"/>
              </w:rPr>
              <w:t>Nastoji se koristiti materijale kojima škola raspolaže. Mogući troškovi prilikom nabavke materijala za kreativno izražavanje.</w:t>
            </w:r>
          </w:p>
          <w:p w:rsidR="009B6515" w:rsidRDefault="009B6515" w:rsidP="00151934">
            <w:pPr>
              <w:ind w:left="226"/>
              <w:rPr>
                <w:rFonts w:ascii="Arial" w:hAnsi="Arial" w:cs="Arial"/>
              </w:rPr>
            </w:pPr>
            <w:r>
              <w:rPr>
                <w:rFonts w:ascii="Arial" w:hAnsi="Arial" w:cs="Arial"/>
                <w:sz w:val="22"/>
                <w:szCs w:val="22"/>
              </w:rPr>
              <w:t xml:space="preserve">Materijali za kreativno izražavanje u radu na projektu „Trda </w:t>
            </w:r>
          </w:p>
          <w:p w:rsidR="009B6515" w:rsidRPr="00FF60CC" w:rsidRDefault="009B6515" w:rsidP="00151934">
            <w:pPr>
              <w:ind w:left="226"/>
              <w:rPr>
                <w:rFonts w:ascii="Arial" w:hAnsi="Arial" w:cs="Arial"/>
              </w:rPr>
            </w:pPr>
            <w:r>
              <w:rPr>
                <w:rFonts w:ascii="Arial" w:hAnsi="Arial" w:cs="Arial"/>
                <w:sz w:val="22"/>
                <w:szCs w:val="22"/>
              </w:rPr>
              <w:t>žminjska grota“ (cca 350 kuna po razredu)</w:t>
            </w:r>
          </w:p>
        </w:tc>
      </w:tr>
    </w:tbl>
    <w:p w:rsidR="00025632" w:rsidRDefault="003D25D1" w:rsidP="00727B99">
      <w:pPr>
        <w:pStyle w:val="Naslov2"/>
      </w:pPr>
      <w:r w:rsidRPr="00727B99">
        <w:t xml:space="preserve">   </w:t>
      </w:r>
      <w:bookmarkStart w:id="144" w:name="_Toc525731065"/>
      <w:bookmarkStart w:id="145" w:name="_Toc525731271"/>
      <w:bookmarkStart w:id="146" w:name="_Toc525732316"/>
      <w:bookmarkStart w:id="147" w:name="_Toc525732723"/>
      <w:bookmarkStart w:id="148" w:name="_Toc525733683"/>
    </w:p>
    <w:p w:rsidR="00354927" w:rsidRPr="00354927" w:rsidRDefault="00354927" w:rsidP="00354927"/>
    <w:p w:rsidR="00BE3E07" w:rsidRPr="00354927" w:rsidRDefault="00025632" w:rsidP="00354927">
      <w:pPr>
        <w:pStyle w:val="Naslov2"/>
      </w:pPr>
      <w:r>
        <w:t xml:space="preserve">   </w:t>
      </w:r>
      <w:bookmarkStart w:id="149" w:name="_Toc525806674"/>
      <w:r w:rsidR="003D25D1" w:rsidRPr="00354927">
        <w:t xml:space="preserve">6.1.4. Kreativna skupina </w:t>
      </w:r>
      <w:r w:rsidR="00891DD9">
        <w:t xml:space="preserve">PŠ </w:t>
      </w:r>
      <w:r w:rsidR="003D25D1" w:rsidRPr="00354927">
        <w:t>Cere – učiteljice razredne nastave</w:t>
      </w:r>
      <w:bookmarkEnd w:id="144"/>
      <w:bookmarkEnd w:id="145"/>
      <w:bookmarkEnd w:id="146"/>
      <w:bookmarkEnd w:id="147"/>
      <w:bookmarkEnd w:id="148"/>
      <w:bookmarkEnd w:id="149"/>
    </w:p>
    <w:tbl>
      <w:tblPr>
        <w:tblW w:w="9034" w:type="dxa"/>
        <w:tblCellSpacing w:w="20" w:type="dxa"/>
        <w:tblInd w:w="34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30"/>
        <w:gridCol w:w="6804"/>
      </w:tblGrid>
      <w:tr w:rsidR="00BE1848" w:rsidRPr="00F449AC" w:rsidTr="00025632">
        <w:trPr>
          <w:trHeight w:val="370"/>
          <w:tblCellSpacing w:w="20" w:type="dxa"/>
        </w:trPr>
        <w:tc>
          <w:tcPr>
            <w:tcW w:w="2170" w:type="dxa"/>
            <w:shd w:val="clear" w:color="auto" w:fill="CCC0D9" w:themeFill="accent4" w:themeFillTint="66"/>
            <w:vAlign w:val="center"/>
          </w:tcPr>
          <w:p w:rsidR="00BE1848" w:rsidRPr="00F449AC" w:rsidRDefault="00BE1848" w:rsidP="00E26FE1">
            <w:pPr>
              <w:jc w:val="center"/>
              <w:rPr>
                <w:rFonts w:ascii="Arial" w:hAnsi="Arial" w:cs="Arial"/>
              </w:rPr>
            </w:pPr>
            <w:r w:rsidRPr="00F449AC">
              <w:rPr>
                <w:rFonts w:ascii="Arial" w:hAnsi="Arial" w:cs="Arial"/>
                <w:sz w:val="22"/>
                <w:szCs w:val="22"/>
              </w:rPr>
              <w:t>aktivnost, program i/ili projekt</w:t>
            </w:r>
          </w:p>
        </w:tc>
        <w:tc>
          <w:tcPr>
            <w:tcW w:w="6744" w:type="dxa"/>
            <w:vAlign w:val="center"/>
          </w:tcPr>
          <w:p w:rsidR="00BE1848" w:rsidRPr="00F449AC" w:rsidRDefault="00BE1848" w:rsidP="00E26FE1">
            <w:pPr>
              <w:jc w:val="center"/>
              <w:rPr>
                <w:rFonts w:ascii="Arial" w:hAnsi="Arial" w:cs="Arial"/>
                <w:b/>
              </w:rPr>
            </w:pPr>
            <w:r>
              <w:rPr>
                <w:rFonts w:ascii="Arial" w:hAnsi="Arial" w:cs="Arial"/>
                <w:b/>
                <w:sz w:val="22"/>
                <w:szCs w:val="22"/>
              </w:rPr>
              <w:t xml:space="preserve">KREATIVNA SKUPINA </w:t>
            </w:r>
            <w:r w:rsidR="003B192C">
              <w:rPr>
                <w:rFonts w:ascii="Arial" w:hAnsi="Arial" w:cs="Arial"/>
                <w:b/>
                <w:sz w:val="22"/>
                <w:szCs w:val="22"/>
              </w:rPr>
              <w:t>–</w:t>
            </w:r>
            <w:r>
              <w:rPr>
                <w:rFonts w:ascii="Arial" w:hAnsi="Arial" w:cs="Arial"/>
                <w:b/>
                <w:sz w:val="22"/>
                <w:szCs w:val="22"/>
              </w:rPr>
              <w:t xml:space="preserve"> CERE</w:t>
            </w:r>
          </w:p>
        </w:tc>
      </w:tr>
      <w:tr w:rsidR="00BE1848" w:rsidRPr="00F449AC" w:rsidTr="00025632">
        <w:trPr>
          <w:trHeight w:val="527"/>
          <w:tblCellSpacing w:w="20" w:type="dxa"/>
        </w:trPr>
        <w:tc>
          <w:tcPr>
            <w:tcW w:w="2170" w:type="dxa"/>
            <w:shd w:val="clear" w:color="auto" w:fill="CCC0D9" w:themeFill="accent4" w:themeFillTint="66"/>
            <w:vAlign w:val="center"/>
          </w:tcPr>
          <w:p w:rsidR="00BE1848" w:rsidRPr="003F6E52" w:rsidRDefault="00BE1848" w:rsidP="00E26FE1">
            <w:pPr>
              <w:jc w:val="center"/>
              <w:rPr>
                <w:rFonts w:ascii="Arial" w:hAnsi="Arial" w:cs="Arial"/>
              </w:rPr>
            </w:pPr>
            <w:r w:rsidRPr="00F449AC">
              <w:rPr>
                <w:rFonts w:ascii="Arial" w:hAnsi="Arial" w:cs="Arial"/>
                <w:sz w:val="22"/>
                <w:szCs w:val="22"/>
              </w:rPr>
              <w:t>ciljevi aktivnosti, programa i/ili projekta</w:t>
            </w:r>
          </w:p>
        </w:tc>
        <w:tc>
          <w:tcPr>
            <w:tcW w:w="6744" w:type="dxa"/>
          </w:tcPr>
          <w:p w:rsidR="00BE1848" w:rsidRPr="00F449AC" w:rsidRDefault="00BE1848" w:rsidP="00E26FE1">
            <w:pPr>
              <w:rPr>
                <w:rFonts w:ascii="Arial" w:hAnsi="Arial" w:cs="Arial"/>
              </w:rPr>
            </w:pPr>
          </w:p>
          <w:p w:rsidR="00BE1848" w:rsidRPr="003F6E52" w:rsidRDefault="00BE1848" w:rsidP="00D43268">
            <w:pPr>
              <w:pStyle w:val="Odlomakpopisa"/>
              <w:numPr>
                <w:ilvl w:val="0"/>
                <w:numId w:val="24"/>
              </w:numPr>
              <w:spacing w:after="0" w:line="240" w:lineRule="auto"/>
              <w:contextualSpacing/>
              <w:rPr>
                <w:rFonts w:ascii="Arial" w:hAnsi="Arial" w:cs="Arial"/>
                <w:bCs/>
                <w:iCs/>
              </w:rPr>
            </w:pPr>
            <w:r w:rsidRPr="003F6E52">
              <w:rPr>
                <w:rFonts w:ascii="Arial" w:hAnsi="Arial" w:cs="Arial"/>
                <w:bCs/>
                <w:iCs/>
              </w:rPr>
              <w:t xml:space="preserve">Upoznati učenike s planom i programom rada </w:t>
            </w:r>
          </w:p>
          <w:p w:rsidR="00BE1848" w:rsidRDefault="00BE1848" w:rsidP="00D43268">
            <w:pPr>
              <w:pStyle w:val="Odlomakpopisa"/>
              <w:numPr>
                <w:ilvl w:val="0"/>
                <w:numId w:val="23"/>
              </w:numPr>
              <w:spacing w:after="0" w:line="240" w:lineRule="auto"/>
              <w:contextualSpacing/>
              <w:rPr>
                <w:rFonts w:ascii="Arial" w:hAnsi="Arial" w:cs="Arial"/>
              </w:rPr>
            </w:pPr>
            <w:r>
              <w:rPr>
                <w:rFonts w:ascii="Arial" w:hAnsi="Arial" w:cs="Arial"/>
              </w:rPr>
              <w:t>Obilježiti važnije datume u nastavnoj godini</w:t>
            </w:r>
          </w:p>
          <w:p w:rsidR="00BE1848" w:rsidRDefault="00BE1848" w:rsidP="00D43268">
            <w:pPr>
              <w:pStyle w:val="Odlomakpopisa"/>
              <w:numPr>
                <w:ilvl w:val="0"/>
                <w:numId w:val="23"/>
              </w:numPr>
              <w:spacing w:after="0" w:line="240" w:lineRule="auto"/>
              <w:contextualSpacing/>
              <w:rPr>
                <w:rFonts w:ascii="Arial" w:hAnsi="Arial" w:cs="Arial"/>
              </w:rPr>
            </w:pPr>
            <w:r>
              <w:rPr>
                <w:rFonts w:ascii="Arial" w:hAnsi="Arial" w:cs="Arial"/>
              </w:rPr>
              <w:t xml:space="preserve">Istraživati samostalno i u grupi </w:t>
            </w:r>
          </w:p>
          <w:p w:rsidR="00BE1848" w:rsidRDefault="00BE1848" w:rsidP="00D43268">
            <w:pPr>
              <w:pStyle w:val="Odlomakpopisa"/>
              <w:numPr>
                <w:ilvl w:val="0"/>
                <w:numId w:val="23"/>
              </w:numPr>
              <w:spacing w:after="0" w:line="240" w:lineRule="auto"/>
              <w:contextualSpacing/>
              <w:rPr>
                <w:rFonts w:ascii="Arial" w:hAnsi="Arial" w:cs="Arial"/>
              </w:rPr>
            </w:pPr>
            <w:r>
              <w:rPr>
                <w:rFonts w:ascii="Arial" w:hAnsi="Arial" w:cs="Arial"/>
              </w:rPr>
              <w:t>Realizirati nastavni projekt „Sakralno bogatstvo Ceranšćine“</w:t>
            </w:r>
          </w:p>
          <w:p w:rsidR="00BE1848" w:rsidRDefault="00BE1848" w:rsidP="00D43268">
            <w:pPr>
              <w:pStyle w:val="Odlomakpopisa"/>
              <w:numPr>
                <w:ilvl w:val="0"/>
                <w:numId w:val="23"/>
              </w:numPr>
              <w:spacing w:after="0" w:line="240" w:lineRule="auto"/>
              <w:contextualSpacing/>
              <w:rPr>
                <w:rFonts w:ascii="Arial" w:hAnsi="Arial" w:cs="Arial"/>
              </w:rPr>
            </w:pPr>
            <w:r>
              <w:rPr>
                <w:rFonts w:ascii="Arial" w:hAnsi="Arial" w:cs="Arial"/>
              </w:rPr>
              <w:t xml:space="preserve">Uvježbati program za božićnu priredbu i priredbu za kraj </w:t>
            </w:r>
            <w:r>
              <w:rPr>
                <w:rFonts w:ascii="Arial" w:hAnsi="Arial" w:cs="Arial"/>
              </w:rPr>
              <w:lastRenderedPageBreak/>
              <w:t>nastavne godine te prezentirati svoj rad na priredbi kroz dramske, glazbene i likovne aktivnosti</w:t>
            </w:r>
          </w:p>
          <w:p w:rsidR="00BE1848" w:rsidRPr="003F6E52" w:rsidRDefault="00BE1848" w:rsidP="00D43268">
            <w:pPr>
              <w:pStyle w:val="Odlomakpopisa"/>
              <w:numPr>
                <w:ilvl w:val="0"/>
                <w:numId w:val="23"/>
              </w:numPr>
              <w:spacing w:after="0" w:line="240" w:lineRule="auto"/>
              <w:contextualSpacing/>
              <w:rPr>
                <w:rFonts w:ascii="Arial" w:hAnsi="Arial" w:cs="Arial"/>
              </w:rPr>
            </w:pPr>
            <w:r>
              <w:rPr>
                <w:rFonts w:ascii="Arial" w:hAnsi="Arial" w:cs="Arial"/>
              </w:rPr>
              <w:t>Vrednovati svoj i tuđi rad</w:t>
            </w:r>
          </w:p>
        </w:tc>
      </w:tr>
      <w:tr w:rsidR="00BE1848" w:rsidRPr="00F449AC" w:rsidTr="00025632">
        <w:trPr>
          <w:trHeight w:val="829"/>
          <w:tblCellSpacing w:w="20" w:type="dxa"/>
        </w:trPr>
        <w:tc>
          <w:tcPr>
            <w:tcW w:w="2170" w:type="dxa"/>
            <w:shd w:val="clear" w:color="auto" w:fill="CCC0D9" w:themeFill="accent4" w:themeFillTint="66"/>
            <w:vAlign w:val="center"/>
          </w:tcPr>
          <w:p w:rsidR="00BE1848" w:rsidRPr="00F449AC" w:rsidRDefault="00BE1848" w:rsidP="00E26FE1">
            <w:pPr>
              <w:jc w:val="center"/>
              <w:rPr>
                <w:rFonts w:ascii="Arial" w:hAnsi="Arial" w:cs="Arial"/>
              </w:rPr>
            </w:pPr>
            <w:r w:rsidRPr="00F449AC">
              <w:rPr>
                <w:rFonts w:ascii="Arial" w:hAnsi="Arial" w:cs="Arial"/>
                <w:sz w:val="22"/>
                <w:szCs w:val="22"/>
              </w:rPr>
              <w:lastRenderedPageBreak/>
              <w:t>namjena aktivnosti, programa i/ili projekta</w:t>
            </w:r>
          </w:p>
        </w:tc>
        <w:tc>
          <w:tcPr>
            <w:tcW w:w="6744" w:type="dxa"/>
          </w:tcPr>
          <w:p w:rsidR="00BE1848" w:rsidRPr="00F449AC" w:rsidRDefault="00BE1848" w:rsidP="00E26FE1">
            <w:pPr>
              <w:rPr>
                <w:rFonts w:ascii="Arial" w:hAnsi="Arial" w:cs="Arial"/>
              </w:rPr>
            </w:pPr>
          </w:p>
          <w:p w:rsidR="00BE1848" w:rsidRPr="004B6B3C" w:rsidRDefault="00BE1848" w:rsidP="00D43268">
            <w:pPr>
              <w:pStyle w:val="Odlomakpopisa"/>
              <w:numPr>
                <w:ilvl w:val="0"/>
                <w:numId w:val="23"/>
              </w:numPr>
              <w:spacing w:after="0" w:line="240" w:lineRule="auto"/>
              <w:contextualSpacing/>
              <w:rPr>
                <w:rFonts w:ascii="Arial" w:hAnsi="Arial" w:cs="Arial"/>
                <w:sz w:val="28"/>
              </w:rPr>
            </w:pPr>
            <w:r w:rsidRPr="004B6B3C">
              <w:rPr>
                <w:rFonts w:ascii="Arial" w:hAnsi="Arial" w:cs="Arial"/>
              </w:rPr>
              <w:t>Učenici stječu nova znanja i sposobnosti komunikacije</w:t>
            </w:r>
          </w:p>
          <w:p w:rsidR="00BE1848" w:rsidRPr="004B6B3C" w:rsidRDefault="00BE1848" w:rsidP="00D43268">
            <w:pPr>
              <w:pStyle w:val="Odlomakpopisa"/>
              <w:numPr>
                <w:ilvl w:val="0"/>
                <w:numId w:val="23"/>
              </w:numPr>
              <w:spacing w:after="0" w:line="240" w:lineRule="auto"/>
              <w:contextualSpacing/>
              <w:rPr>
                <w:rFonts w:ascii="Arial" w:hAnsi="Arial" w:cs="Arial"/>
                <w:sz w:val="28"/>
              </w:rPr>
            </w:pPr>
            <w:r w:rsidRPr="004B6B3C">
              <w:rPr>
                <w:rFonts w:ascii="Arial" w:hAnsi="Arial" w:cs="Arial"/>
              </w:rPr>
              <w:t>Kod učenika se razvija kritičko i logičko mišljenje i  zaključivanje</w:t>
            </w:r>
          </w:p>
          <w:p w:rsidR="00BE1848" w:rsidRPr="004B6B3C" w:rsidRDefault="00BE1848" w:rsidP="00D43268">
            <w:pPr>
              <w:pStyle w:val="Odlomakpopisa"/>
              <w:numPr>
                <w:ilvl w:val="0"/>
                <w:numId w:val="23"/>
              </w:numPr>
              <w:spacing w:after="0" w:line="240" w:lineRule="auto"/>
              <w:contextualSpacing/>
              <w:rPr>
                <w:rFonts w:ascii="Arial" w:hAnsi="Arial" w:cs="Arial"/>
                <w:sz w:val="28"/>
              </w:rPr>
            </w:pPr>
            <w:r w:rsidRPr="004B6B3C">
              <w:rPr>
                <w:rFonts w:ascii="Arial" w:hAnsi="Arial" w:cs="Arial"/>
              </w:rPr>
              <w:t>Potiče se kreativno izražavanje i mišljenje</w:t>
            </w:r>
          </w:p>
          <w:p w:rsidR="00BE1848" w:rsidRPr="003F6E52" w:rsidRDefault="00BE1848" w:rsidP="00D43268">
            <w:pPr>
              <w:pStyle w:val="Odlomakpopisa"/>
              <w:numPr>
                <w:ilvl w:val="0"/>
                <w:numId w:val="23"/>
              </w:numPr>
              <w:spacing w:after="0" w:line="240" w:lineRule="auto"/>
              <w:contextualSpacing/>
              <w:rPr>
                <w:rFonts w:ascii="Arial" w:hAnsi="Arial" w:cs="Arial"/>
              </w:rPr>
            </w:pPr>
            <w:r w:rsidRPr="004B6B3C">
              <w:rPr>
                <w:rFonts w:ascii="Arial" w:hAnsi="Arial" w:cs="Arial"/>
              </w:rPr>
              <w:t>Kroz projekt učenici upoznaju mjesto u kojem žive te njeguju zavičajno bogatstvo</w:t>
            </w:r>
          </w:p>
        </w:tc>
      </w:tr>
      <w:tr w:rsidR="00BE1848" w:rsidRPr="00F449AC" w:rsidTr="00025632">
        <w:trPr>
          <w:trHeight w:val="741"/>
          <w:tblCellSpacing w:w="20" w:type="dxa"/>
        </w:trPr>
        <w:tc>
          <w:tcPr>
            <w:tcW w:w="2170" w:type="dxa"/>
            <w:shd w:val="clear" w:color="auto" w:fill="CCC0D9" w:themeFill="accent4" w:themeFillTint="66"/>
            <w:vAlign w:val="center"/>
          </w:tcPr>
          <w:p w:rsidR="00BE1848" w:rsidRPr="00F449AC" w:rsidRDefault="00BE1848" w:rsidP="00E26FE1">
            <w:pPr>
              <w:jc w:val="center"/>
              <w:rPr>
                <w:rFonts w:ascii="Arial" w:hAnsi="Arial" w:cs="Arial"/>
              </w:rPr>
            </w:pPr>
            <w:r w:rsidRPr="00F449AC">
              <w:rPr>
                <w:rFonts w:ascii="Arial" w:hAnsi="Arial" w:cs="Arial"/>
                <w:sz w:val="22"/>
                <w:szCs w:val="22"/>
              </w:rPr>
              <w:t>nositelji aktivnosti, programa i/ili projekta i njihova odgovornost</w:t>
            </w:r>
          </w:p>
        </w:tc>
        <w:tc>
          <w:tcPr>
            <w:tcW w:w="6744" w:type="dxa"/>
            <w:vAlign w:val="center"/>
          </w:tcPr>
          <w:p w:rsidR="00BE1848" w:rsidRDefault="00BE1848" w:rsidP="00E26FE1">
            <w:pPr>
              <w:jc w:val="center"/>
              <w:rPr>
                <w:rFonts w:ascii="Arial" w:hAnsi="Arial" w:cs="Arial"/>
                <w:b/>
              </w:rPr>
            </w:pPr>
            <w:r>
              <w:rPr>
                <w:rFonts w:ascii="Arial" w:hAnsi="Arial" w:cs="Arial"/>
                <w:b/>
                <w:sz w:val="22"/>
                <w:szCs w:val="22"/>
              </w:rPr>
              <w:t xml:space="preserve">Diana Rojnić, </w:t>
            </w:r>
            <w:r w:rsidRPr="003D25D1">
              <w:rPr>
                <w:rFonts w:ascii="Arial" w:hAnsi="Arial" w:cs="Arial"/>
                <w:sz w:val="22"/>
                <w:szCs w:val="22"/>
              </w:rPr>
              <w:t>učiteljica razredne nastave</w:t>
            </w:r>
          </w:p>
          <w:p w:rsidR="00BE1848" w:rsidRPr="00F449AC" w:rsidRDefault="00BE1848" w:rsidP="00E26FE1">
            <w:pPr>
              <w:jc w:val="center"/>
              <w:rPr>
                <w:rFonts w:ascii="Arial" w:hAnsi="Arial" w:cs="Arial"/>
              </w:rPr>
            </w:pPr>
            <w:r>
              <w:rPr>
                <w:rFonts w:ascii="Arial" w:hAnsi="Arial" w:cs="Arial"/>
                <w:b/>
                <w:sz w:val="22"/>
                <w:szCs w:val="22"/>
              </w:rPr>
              <w:t xml:space="preserve">Danijela Rojnić, </w:t>
            </w:r>
            <w:r w:rsidRPr="003D25D1">
              <w:rPr>
                <w:rFonts w:ascii="Arial" w:hAnsi="Arial" w:cs="Arial"/>
                <w:sz w:val="22"/>
                <w:szCs w:val="22"/>
              </w:rPr>
              <w:t>mag. prim. educ.</w:t>
            </w:r>
          </w:p>
        </w:tc>
      </w:tr>
      <w:tr w:rsidR="00BE1848" w:rsidRPr="00F449AC" w:rsidTr="00025632">
        <w:trPr>
          <w:trHeight w:val="1540"/>
          <w:tblCellSpacing w:w="20" w:type="dxa"/>
        </w:trPr>
        <w:tc>
          <w:tcPr>
            <w:tcW w:w="2170" w:type="dxa"/>
            <w:shd w:val="clear" w:color="auto" w:fill="CCC0D9" w:themeFill="accent4" w:themeFillTint="66"/>
            <w:vAlign w:val="center"/>
          </w:tcPr>
          <w:p w:rsidR="00BE1848" w:rsidRPr="00F449AC" w:rsidRDefault="00BE1848" w:rsidP="00E26FE1">
            <w:pPr>
              <w:jc w:val="center"/>
              <w:rPr>
                <w:rFonts w:ascii="Arial" w:hAnsi="Arial" w:cs="Arial"/>
              </w:rPr>
            </w:pPr>
            <w:r w:rsidRPr="00F449AC">
              <w:rPr>
                <w:rFonts w:ascii="Arial" w:hAnsi="Arial" w:cs="Arial"/>
                <w:sz w:val="22"/>
                <w:szCs w:val="22"/>
              </w:rPr>
              <w:t>način realizacije aktivnosti, programa i/ili projekta</w:t>
            </w:r>
          </w:p>
        </w:tc>
        <w:tc>
          <w:tcPr>
            <w:tcW w:w="6744" w:type="dxa"/>
          </w:tcPr>
          <w:p w:rsidR="00BE1848" w:rsidRPr="003F6E52" w:rsidRDefault="00BE1848" w:rsidP="00E26FE1">
            <w:pPr>
              <w:pStyle w:val="Odlomakpopisa"/>
              <w:rPr>
                <w:rFonts w:ascii="Arial" w:hAnsi="Arial" w:cs="Arial"/>
              </w:rPr>
            </w:pPr>
          </w:p>
          <w:p w:rsidR="00BE1848" w:rsidRPr="004B6B3C" w:rsidRDefault="00BE1848" w:rsidP="00D43268">
            <w:pPr>
              <w:pStyle w:val="Odlomakpopisa"/>
              <w:numPr>
                <w:ilvl w:val="0"/>
                <w:numId w:val="23"/>
              </w:numPr>
              <w:spacing w:after="0" w:line="240" w:lineRule="auto"/>
              <w:contextualSpacing/>
              <w:rPr>
                <w:rFonts w:ascii="Arial" w:hAnsi="Arial" w:cs="Arial"/>
                <w:sz w:val="28"/>
              </w:rPr>
            </w:pPr>
            <w:r w:rsidRPr="004B6B3C">
              <w:rPr>
                <w:rFonts w:ascii="Arial" w:hAnsi="Arial" w:cs="Arial"/>
              </w:rPr>
              <w:t>Nastava se održava u  učionicama, petkom 4. sat</w:t>
            </w:r>
          </w:p>
          <w:p w:rsidR="00BE1848" w:rsidRPr="004B6B3C" w:rsidRDefault="00BE1848" w:rsidP="00D43268">
            <w:pPr>
              <w:pStyle w:val="Odlomakpopisa"/>
              <w:numPr>
                <w:ilvl w:val="0"/>
                <w:numId w:val="23"/>
              </w:numPr>
              <w:spacing w:after="0" w:line="240" w:lineRule="auto"/>
              <w:contextualSpacing/>
              <w:rPr>
                <w:rFonts w:ascii="Arial" w:hAnsi="Arial" w:cs="Arial"/>
                <w:sz w:val="28"/>
              </w:rPr>
            </w:pPr>
            <w:r w:rsidRPr="004B6B3C">
              <w:rPr>
                <w:rFonts w:ascii="Arial" w:hAnsi="Arial" w:cs="Arial"/>
              </w:rPr>
              <w:t xml:space="preserve">U aktivnost su uključeni svi učenici PŠ Cere, </w:t>
            </w:r>
          </w:p>
          <w:p w:rsidR="00BE1848" w:rsidRPr="004B6B3C" w:rsidRDefault="00BE1848" w:rsidP="00E26FE1">
            <w:pPr>
              <w:pStyle w:val="Odlomakpopisa"/>
              <w:rPr>
                <w:rFonts w:ascii="Arial" w:hAnsi="Arial" w:cs="Arial"/>
              </w:rPr>
            </w:pPr>
            <w:r w:rsidRPr="004B6B3C">
              <w:rPr>
                <w:rFonts w:ascii="Arial" w:hAnsi="Arial" w:cs="Arial"/>
              </w:rPr>
              <w:t>od 2. do 4. razreda</w:t>
            </w:r>
          </w:p>
          <w:p w:rsidR="00BE1848" w:rsidRPr="003F6E52" w:rsidRDefault="00BE1848" w:rsidP="00D43268">
            <w:pPr>
              <w:pStyle w:val="Odlomakpopisa"/>
              <w:numPr>
                <w:ilvl w:val="0"/>
                <w:numId w:val="23"/>
              </w:numPr>
              <w:spacing w:after="0" w:line="240" w:lineRule="auto"/>
              <w:contextualSpacing/>
              <w:rPr>
                <w:rFonts w:ascii="Arial" w:hAnsi="Arial" w:cs="Arial"/>
              </w:rPr>
            </w:pPr>
            <w:r w:rsidRPr="004B6B3C">
              <w:rPr>
                <w:rFonts w:ascii="Arial" w:hAnsi="Arial" w:cs="Arial"/>
              </w:rPr>
              <w:t>Aktivnost se realizira kroz grupni rad izradom plakata, razglednica itd., te individualni rad izradom prigodnih poklona za članove obitelji (Božić, Uskrs, Majčin dan, Dan očeva…) te samostalnim istraživanjem projektne teme</w:t>
            </w:r>
          </w:p>
        </w:tc>
      </w:tr>
      <w:tr w:rsidR="00BE1848" w:rsidRPr="00F449AC" w:rsidTr="00025632">
        <w:trPr>
          <w:trHeight w:val="585"/>
          <w:tblCellSpacing w:w="20" w:type="dxa"/>
        </w:trPr>
        <w:tc>
          <w:tcPr>
            <w:tcW w:w="2170" w:type="dxa"/>
            <w:shd w:val="clear" w:color="auto" w:fill="CCC0D9" w:themeFill="accent4" w:themeFillTint="66"/>
            <w:vAlign w:val="center"/>
          </w:tcPr>
          <w:p w:rsidR="00BE1848" w:rsidRPr="00F449AC" w:rsidRDefault="00BE1848" w:rsidP="00E26FE1">
            <w:pPr>
              <w:jc w:val="center"/>
              <w:rPr>
                <w:rFonts w:ascii="Arial" w:hAnsi="Arial" w:cs="Arial"/>
              </w:rPr>
            </w:pPr>
            <w:r w:rsidRPr="00F449AC">
              <w:rPr>
                <w:rFonts w:ascii="Arial" w:hAnsi="Arial" w:cs="Arial"/>
                <w:sz w:val="22"/>
                <w:szCs w:val="22"/>
              </w:rPr>
              <w:t>vremenik aktivnosti, programa i/ili projekta</w:t>
            </w:r>
          </w:p>
        </w:tc>
        <w:tc>
          <w:tcPr>
            <w:tcW w:w="6744" w:type="dxa"/>
          </w:tcPr>
          <w:p w:rsidR="00BE1848" w:rsidRPr="004B6B3C" w:rsidRDefault="00BE1848" w:rsidP="00E26FE1">
            <w:pPr>
              <w:rPr>
                <w:rFonts w:ascii="Arial" w:hAnsi="Arial" w:cs="Arial"/>
              </w:rPr>
            </w:pPr>
          </w:p>
          <w:p w:rsidR="00BE1848" w:rsidRPr="004B6B3C" w:rsidRDefault="00BE1848" w:rsidP="00E26FE1">
            <w:pPr>
              <w:jc w:val="center"/>
              <w:rPr>
                <w:rFonts w:ascii="Arial" w:hAnsi="Arial" w:cs="Arial"/>
              </w:rPr>
            </w:pPr>
            <w:r w:rsidRPr="004B6B3C">
              <w:rPr>
                <w:rFonts w:ascii="Arial" w:hAnsi="Arial" w:cs="Arial"/>
              </w:rPr>
              <w:t>03.09.2018. – 14.06.2019.</w:t>
            </w:r>
          </w:p>
        </w:tc>
      </w:tr>
      <w:tr w:rsidR="00BE1848" w:rsidRPr="00F449AC" w:rsidTr="00025632">
        <w:trPr>
          <w:trHeight w:val="887"/>
          <w:tblCellSpacing w:w="20" w:type="dxa"/>
        </w:trPr>
        <w:tc>
          <w:tcPr>
            <w:tcW w:w="2170" w:type="dxa"/>
            <w:shd w:val="clear" w:color="auto" w:fill="CCC0D9" w:themeFill="accent4" w:themeFillTint="66"/>
            <w:vAlign w:val="center"/>
          </w:tcPr>
          <w:p w:rsidR="00BE1848" w:rsidRPr="00F449AC" w:rsidRDefault="00BE1848" w:rsidP="00E26FE1">
            <w:pPr>
              <w:jc w:val="center"/>
              <w:rPr>
                <w:rFonts w:ascii="Arial" w:hAnsi="Arial" w:cs="Arial"/>
              </w:rPr>
            </w:pPr>
            <w:r w:rsidRPr="00F449AC">
              <w:rPr>
                <w:rFonts w:ascii="Arial" w:hAnsi="Arial" w:cs="Arial"/>
                <w:sz w:val="22"/>
                <w:szCs w:val="22"/>
              </w:rPr>
              <w:t>način vrednovanja i način korištenja rezultata vrednovanja</w:t>
            </w:r>
          </w:p>
        </w:tc>
        <w:tc>
          <w:tcPr>
            <w:tcW w:w="6744" w:type="dxa"/>
          </w:tcPr>
          <w:p w:rsidR="00BE1848" w:rsidRPr="004B6B3C" w:rsidRDefault="00BE1848" w:rsidP="00E26FE1">
            <w:pPr>
              <w:rPr>
                <w:rFonts w:ascii="Arial" w:hAnsi="Arial" w:cs="Arial"/>
              </w:rPr>
            </w:pPr>
          </w:p>
          <w:p w:rsidR="00BE1848" w:rsidRPr="004B6B3C" w:rsidRDefault="00BE1848" w:rsidP="00D43268">
            <w:pPr>
              <w:pStyle w:val="Odlomakpopisa"/>
              <w:numPr>
                <w:ilvl w:val="0"/>
                <w:numId w:val="23"/>
              </w:numPr>
              <w:spacing w:after="0" w:line="240" w:lineRule="auto"/>
              <w:contextualSpacing/>
              <w:rPr>
                <w:rFonts w:ascii="Arial" w:hAnsi="Arial" w:cs="Arial"/>
              </w:rPr>
            </w:pPr>
            <w:r w:rsidRPr="004B6B3C">
              <w:rPr>
                <w:rFonts w:ascii="Arial" w:hAnsi="Arial" w:cs="Arial"/>
              </w:rPr>
              <w:t>Evaluacija i vrednovanje kvalitete rada na kraju nastavne godine</w:t>
            </w:r>
          </w:p>
          <w:p w:rsidR="00BE1848" w:rsidRPr="004B6B3C" w:rsidRDefault="00BE1848" w:rsidP="00D43268">
            <w:pPr>
              <w:pStyle w:val="Odlomakpopisa"/>
              <w:numPr>
                <w:ilvl w:val="0"/>
                <w:numId w:val="23"/>
              </w:numPr>
              <w:spacing w:after="0" w:line="240" w:lineRule="auto"/>
              <w:contextualSpacing/>
              <w:rPr>
                <w:rFonts w:ascii="Arial" w:hAnsi="Arial" w:cs="Arial"/>
              </w:rPr>
            </w:pPr>
            <w:r w:rsidRPr="004B6B3C">
              <w:rPr>
                <w:rFonts w:ascii="Arial" w:hAnsi="Arial" w:cs="Arial"/>
              </w:rPr>
              <w:t>Realizacija božićne priredbe i priredbe za kraj nastavne godine</w:t>
            </w:r>
          </w:p>
        </w:tc>
      </w:tr>
      <w:tr w:rsidR="00BE1848" w:rsidRPr="00F449AC" w:rsidTr="00025632">
        <w:trPr>
          <w:trHeight w:val="799"/>
          <w:tblCellSpacing w:w="20" w:type="dxa"/>
        </w:trPr>
        <w:tc>
          <w:tcPr>
            <w:tcW w:w="2170" w:type="dxa"/>
            <w:shd w:val="clear" w:color="auto" w:fill="CCC0D9" w:themeFill="accent4" w:themeFillTint="66"/>
            <w:vAlign w:val="center"/>
          </w:tcPr>
          <w:p w:rsidR="00BE1848" w:rsidRPr="00F449AC" w:rsidRDefault="00BE1848" w:rsidP="00E26FE1">
            <w:pPr>
              <w:jc w:val="center"/>
              <w:rPr>
                <w:rFonts w:ascii="Arial" w:hAnsi="Arial" w:cs="Arial"/>
              </w:rPr>
            </w:pPr>
            <w:r w:rsidRPr="00F449AC">
              <w:rPr>
                <w:rFonts w:ascii="Arial" w:hAnsi="Arial" w:cs="Arial"/>
                <w:sz w:val="22"/>
                <w:szCs w:val="22"/>
              </w:rPr>
              <w:t>detaljan troškovnik aktivnosti, programa i/ili projekta</w:t>
            </w:r>
          </w:p>
        </w:tc>
        <w:tc>
          <w:tcPr>
            <w:tcW w:w="6744" w:type="dxa"/>
          </w:tcPr>
          <w:p w:rsidR="00BE1848" w:rsidRPr="004B6B3C" w:rsidRDefault="00BE1848" w:rsidP="00E26FE1">
            <w:pPr>
              <w:rPr>
                <w:rFonts w:ascii="Arial" w:hAnsi="Arial" w:cs="Arial"/>
              </w:rPr>
            </w:pPr>
          </w:p>
          <w:p w:rsidR="00BE1848" w:rsidRPr="004B6B3C" w:rsidRDefault="00BE1848" w:rsidP="00D43268">
            <w:pPr>
              <w:pStyle w:val="Odlomakpopisa"/>
              <w:numPr>
                <w:ilvl w:val="0"/>
                <w:numId w:val="23"/>
              </w:numPr>
              <w:spacing w:after="0" w:line="240" w:lineRule="auto"/>
              <w:contextualSpacing/>
              <w:rPr>
                <w:rFonts w:ascii="Arial" w:hAnsi="Arial" w:cs="Arial"/>
              </w:rPr>
            </w:pPr>
            <w:r w:rsidRPr="004B6B3C">
              <w:rPr>
                <w:rFonts w:ascii="Arial" w:hAnsi="Arial" w:cs="Arial"/>
              </w:rPr>
              <w:t>Materijali potrebni za rad naručuju se po potrebi</w:t>
            </w:r>
          </w:p>
        </w:tc>
      </w:tr>
    </w:tbl>
    <w:p w:rsidR="006031D0" w:rsidRDefault="003E2CCD" w:rsidP="00727B99">
      <w:pPr>
        <w:pStyle w:val="Naslov2"/>
      </w:pPr>
      <w:r w:rsidRPr="00727B99">
        <w:t xml:space="preserve">   </w:t>
      </w:r>
      <w:r w:rsidR="00354927">
        <w:t xml:space="preserve"> </w:t>
      </w:r>
    </w:p>
    <w:p w:rsidR="00354927" w:rsidRPr="00354927" w:rsidRDefault="00354927" w:rsidP="00354927"/>
    <w:p w:rsidR="00BE1848" w:rsidRPr="00354927" w:rsidRDefault="00025632" w:rsidP="00354927">
      <w:pPr>
        <w:pStyle w:val="Naslov2"/>
      </w:pPr>
      <w:bookmarkStart w:id="150" w:name="_Toc525731066"/>
      <w:bookmarkStart w:id="151" w:name="_Toc525731272"/>
      <w:bookmarkStart w:id="152" w:name="_Toc525732317"/>
      <w:bookmarkStart w:id="153" w:name="_Toc525732724"/>
      <w:bookmarkStart w:id="154" w:name="_Toc525733684"/>
      <w:r>
        <w:t xml:space="preserve"> </w:t>
      </w:r>
      <w:r w:rsidRPr="00354927">
        <w:t xml:space="preserve">  </w:t>
      </w:r>
      <w:bookmarkStart w:id="155" w:name="_Toc525806675"/>
      <w:r w:rsidR="003E2CCD" w:rsidRPr="00354927">
        <w:t xml:space="preserve">6.1.5. Kreativna skupina </w:t>
      </w:r>
      <w:r w:rsidR="00891DD9">
        <w:t xml:space="preserve">PŠ </w:t>
      </w:r>
      <w:r w:rsidR="003E2CCD" w:rsidRPr="00354927">
        <w:t>Sutivanac – učiteljice razredne nastave</w:t>
      </w:r>
      <w:bookmarkEnd w:id="150"/>
      <w:bookmarkEnd w:id="151"/>
      <w:bookmarkEnd w:id="152"/>
      <w:bookmarkEnd w:id="153"/>
      <w:bookmarkEnd w:id="154"/>
      <w:bookmarkEnd w:id="155"/>
    </w:p>
    <w:tbl>
      <w:tblPr>
        <w:tblW w:w="8963" w:type="dxa"/>
        <w:tblCellSpacing w:w="20" w:type="dxa"/>
        <w:tblInd w:w="34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30"/>
        <w:gridCol w:w="6733"/>
      </w:tblGrid>
      <w:tr w:rsidR="009F2AC8" w:rsidRPr="00F449AC" w:rsidTr="00A143EF">
        <w:trPr>
          <w:trHeight w:val="370"/>
          <w:tblCellSpacing w:w="20" w:type="dxa"/>
        </w:trPr>
        <w:tc>
          <w:tcPr>
            <w:tcW w:w="2170" w:type="dxa"/>
            <w:shd w:val="clear" w:color="auto" w:fill="CCC0D9" w:themeFill="accent4" w:themeFillTint="66"/>
            <w:vAlign w:val="center"/>
          </w:tcPr>
          <w:p w:rsidR="009F2AC8" w:rsidRPr="00F449AC" w:rsidRDefault="009F2AC8" w:rsidP="00A143EF">
            <w:pPr>
              <w:jc w:val="center"/>
              <w:rPr>
                <w:rFonts w:ascii="Arial" w:hAnsi="Arial" w:cs="Arial"/>
              </w:rPr>
            </w:pPr>
            <w:r w:rsidRPr="00F449AC">
              <w:rPr>
                <w:rFonts w:ascii="Arial" w:hAnsi="Arial" w:cs="Arial"/>
                <w:sz w:val="22"/>
                <w:szCs w:val="22"/>
              </w:rPr>
              <w:t>aktivnost, program i/ili projekt</w:t>
            </w:r>
          </w:p>
        </w:tc>
        <w:tc>
          <w:tcPr>
            <w:tcW w:w="6673" w:type="dxa"/>
            <w:vAlign w:val="center"/>
          </w:tcPr>
          <w:p w:rsidR="009F2AC8" w:rsidRPr="00F449AC" w:rsidRDefault="009F2AC8" w:rsidP="00A143EF">
            <w:pPr>
              <w:jc w:val="center"/>
              <w:rPr>
                <w:rFonts w:ascii="Arial" w:hAnsi="Arial" w:cs="Arial"/>
                <w:b/>
              </w:rPr>
            </w:pPr>
            <w:r>
              <w:rPr>
                <w:rFonts w:ascii="Arial" w:hAnsi="Arial" w:cs="Arial"/>
                <w:b/>
                <w:sz w:val="22"/>
                <w:szCs w:val="22"/>
              </w:rPr>
              <w:t>KREATIVNA SKUPINA</w:t>
            </w:r>
            <w:r w:rsidR="00FC01C4">
              <w:rPr>
                <w:rFonts w:ascii="Arial" w:hAnsi="Arial" w:cs="Arial"/>
                <w:b/>
                <w:sz w:val="22"/>
                <w:szCs w:val="22"/>
              </w:rPr>
              <w:t xml:space="preserve"> - SUTIVANAC</w:t>
            </w:r>
          </w:p>
        </w:tc>
      </w:tr>
      <w:tr w:rsidR="009F2AC8" w:rsidRPr="00F449AC" w:rsidTr="00354927">
        <w:trPr>
          <w:trHeight w:val="243"/>
          <w:tblCellSpacing w:w="20" w:type="dxa"/>
        </w:trPr>
        <w:tc>
          <w:tcPr>
            <w:tcW w:w="2170" w:type="dxa"/>
            <w:shd w:val="clear" w:color="auto" w:fill="CCC0D9" w:themeFill="accent4" w:themeFillTint="66"/>
            <w:vAlign w:val="center"/>
          </w:tcPr>
          <w:p w:rsidR="009F2AC8" w:rsidRPr="003F6E52" w:rsidRDefault="009F2AC8" w:rsidP="00A143EF">
            <w:pPr>
              <w:jc w:val="center"/>
              <w:rPr>
                <w:rFonts w:ascii="Arial" w:hAnsi="Arial" w:cs="Arial"/>
              </w:rPr>
            </w:pPr>
            <w:r w:rsidRPr="00F449AC">
              <w:rPr>
                <w:rFonts w:ascii="Arial" w:hAnsi="Arial" w:cs="Arial"/>
                <w:sz w:val="22"/>
                <w:szCs w:val="22"/>
              </w:rPr>
              <w:t>ciljevi aktivnosti, programa i/ili projekta</w:t>
            </w:r>
          </w:p>
        </w:tc>
        <w:tc>
          <w:tcPr>
            <w:tcW w:w="6673" w:type="dxa"/>
          </w:tcPr>
          <w:p w:rsidR="009F2AC8" w:rsidRPr="007E581A" w:rsidRDefault="009F2AC8" w:rsidP="00A143EF">
            <w:pPr>
              <w:rPr>
                <w:rFonts w:ascii="Arial" w:hAnsi="Arial" w:cs="Arial"/>
                <w:sz w:val="28"/>
              </w:rPr>
            </w:pPr>
          </w:p>
          <w:p w:rsidR="009F2AC8" w:rsidRPr="007E581A" w:rsidRDefault="009F2AC8" w:rsidP="00D43268">
            <w:pPr>
              <w:pStyle w:val="Odlomakpopisa"/>
              <w:numPr>
                <w:ilvl w:val="0"/>
                <w:numId w:val="24"/>
              </w:numPr>
              <w:spacing w:after="0" w:line="240" w:lineRule="auto"/>
              <w:contextualSpacing/>
              <w:rPr>
                <w:rFonts w:ascii="Arial" w:hAnsi="Arial" w:cs="Arial"/>
                <w:bCs/>
                <w:iCs/>
                <w:sz w:val="28"/>
              </w:rPr>
            </w:pPr>
            <w:r w:rsidRPr="007E581A">
              <w:rPr>
                <w:rFonts w:ascii="Arial" w:hAnsi="Arial" w:cs="Arial"/>
                <w:bCs/>
                <w:iCs/>
              </w:rPr>
              <w:t xml:space="preserve">Upoznati učenike s planom i programom rada </w:t>
            </w:r>
          </w:p>
          <w:p w:rsidR="009F2AC8" w:rsidRDefault="009F2AC8" w:rsidP="00D43268">
            <w:pPr>
              <w:pStyle w:val="Odlomakpopisa"/>
              <w:numPr>
                <w:ilvl w:val="0"/>
                <w:numId w:val="23"/>
              </w:numPr>
              <w:spacing w:after="0" w:line="240" w:lineRule="auto"/>
              <w:contextualSpacing/>
              <w:rPr>
                <w:rFonts w:ascii="Arial" w:hAnsi="Arial" w:cs="Arial"/>
              </w:rPr>
            </w:pPr>
            <w:r>
              <w:rPr>
                <w:rFonts w:ascii="Arial" w:hAnsi="Arial" w:cs="Arial"/>
              </w:rPr>
              <w:t>Obilježiti važnije datume u nastavnoj godini</w:t>
            </w:r>
          </w:p>
          <w:p w:rsidR="009F2AC8" w:rsidRDefault="009F2AC8" w:rsidP="00D43268">
            <w:pPr>
              <w:pStyle w:val="Odlomakpopisa"/>
              <w:numPr>
                <w:ilvl w:val="0"/>
                <w:numId w:val="23"/>
              </w:numPr>
              <w:spacing w:after="0" w:line="240" w:lineRule="auto"/>
              <w:contextualSpacing/>
              <w:rPr>
                <w:rFonts w:ascii="Arial" w:hAnsi="Arial" w:cs="Arial"/>
              </w:rPr>
            </w:pPr>
            <w:r>
              <w:rPr>
                <w:rFonts w:ascii="Arial" w:hAnsi="Arial" w:cs="Arial"/>
              </w:rPr>
              <w:t xml:space="preserve">Istraživati samostalno i u grupi </w:t>
            </w:r>
          </w:p>
          <w:p w:rsidR="009F2AC8" w:rsidRDefault="009F2AC8" w:rsidP="00D43268">
            <w:pPr>
              <w:pStyle w:val="Odlomakpopisa"/>
              <w:numPr>
                <w:ilvl w:val="0"/>
                <w:numId w:val="23"/>
              </w:numPr>
              <w:spacing w:after="0" w:line="240" w:lineRule="auto"/>
              <w:contextualSpacing/>
              <w:rPr>
                <w:rFonts w:ascii="Arial" w:hAnsi="Arial" w:cs="Arial"/>
              </w:rPr>
            </w:pPr>
            <w:r>
              <w:rPr>
                <w:rFonts w:ascii="Arial" w:hAnsi="Arial" w:cs="Arial"/>
              </w:rPr>
              <w:t>Realizirati nastavni projekt „Lipote od sutivanskega kamika“</w:t>
            </w:r>
          </w:p>
          <w:p w:rsidR="009F2AC8" w:rsidRDefault="009F2AC8" w:rsidP="00D43268">
            <w:pPr>
              <w:pStyle w:val="Odlomakpopisa"/>
              <w:numPr>
                <w:ilvl w:val="0"/>
                <w:numId w:val="23"/>
              </w:numPr>
              <w:spacing w:after="0" w:line="240" w:lineRule="auto"/>
              <w:contextualSpacing/>
              <w:rPr>
                <w:rFonts w:ascii="Arial" w:hAnsi="Arial" w:cs="Arial"/>
              </w:rPr>
            </w:pPr>
            <w:r>
              <w:rPr>
                <w:rFonts w:ascii="Arial" w:hAnsi="Arial" w:cs="Arial"/>
              </w:rPr>
              <w:t>Uvježbati program za božićnu priredbu i priredbu za kraj nastavne godine te prezentirati svoj rad na priredbi kroz dramske, glazbene i likovne aktivnosti</w:t>
            </w:r>
          </w:p>
          <w:p w:rsidR="009F2AC8" w:rsidRPr="003F6E52" w:rsidRDefault="009F2AC8" w:rsidP="00D43268">
            <w:pPr>
              <w:pStyle w:val="Odlomakpopisa"/>
              <w:numPr>
                <w:ilvl w:val="0"/>
                <w:numId w:val="23"/>
              </w:numPr>
              <w:spacing w:after="0" w:line="240" w:lineRule="auto"/>
              <w:contextualSpacing/>
              <w:rPr>
                <w:rFonts w:ascii="Arial" w:hAnsi="Arial" w:cs="Arial"/>
              </w:rPr>
            </w:pPr>
            <w:r>
              <w:rPr>
                <w:rFonts w:ascii="Arial" w:hAnsi="Arial" w:cs="Arial"/>
              </w:rPr>
              <w:lastRenderedPageBreak/>
              <w:t>Vrednovati svoj i tuđi rad</w:t>
            </w:r>
          </w:p>
        </w:tc>
      </w:tr>
      <w:tr w:rsidR="009F2AC8" w:rsidRPr="00F449AC" w:rsidTr="00A143EF">
        <w:trPr>
          <w:trHeight w:val="829"/>
          <w:tblCellSpacing w:w="20" w:type="dxa"/>
        </w:trPr>
        <w:tc>
          <w:tcPr>
            <w:tcW w:w="2170" w:type="dxa"/>
            <w:shd w:val="clear" w:color="auto" w:fill="CCC0D9" w:themeFill="accent4" w:themeFillTint="66"/>
            <w:vAlign w:val="center"/>
          </w:tcPr>
          <w:p w:rsidR="009F2AC8" w:rsidRPr="00F449AC" w:rsidRDefault="009F2AC8" w:rsidP="00A143EF">
            <w:pPr>
              <w:jc w:val="center"/>
              <w:rPr>
                <w:rFonts w:ascii="Arial" w:hAnsi="Arial" w:cs="Arial"/>
              </w:rPr>
            </w:pPr>
            <w:r w:rsidRPr="00F449AC">
              <w:rPr>
                <w:rFonts w:ascii="Arial" w:hAnsi="Arial" w:cs="Arial"/>
                <w:sz w:val="22"/>
                <w:szCs w:val="22"/>
              </w:rPr>
              <w:lastRenderedPageBreak/>
              <w:t>namjena aktivnosti, programa i/ili projekta</w:t>
            </w:r>
          </w:p>
        </w:tc>
        <w:tc>
          <w:tcPr>
            <w:tcW w:w="6673" w:type="dxa"/>
          </w:tcPr>
          <w:p w:rsidR="009F2AC8" w:rsidRPr="00F449AC" w:rsidRDefault="009F2AC8" w:rsidP="00A143EF">
            <w:pPr>
              <w:rPr>
                <w:rFonts w:ascii="Arial" w:hAnsi="Arial" w:cs="Arial"/>
              </w:rPr>
            </w:pPr>
          </w:p>
          <w:p w:rsidR="009F2AC8" w:rsidRPr="004B6B3C" w:rsidRDefault="009F2AC8" w:rsidP="00D43268">
            <w:pPr>
              <w:pStyle w:val="Odlomakpopisa"/>
              <w:numPr>
                <w:ilvl w:val="0"/>
                <w:numId w:val="23"/>
              </w:numPr>
              <w:spacing w:after="0" w:line="240" w:lineRule="auto"/>
              <w:contextualSpacing/>
              <w:rPr>
                <w:rFonts w:ascii="Arial" w:hAnsi="Arial" w:cs="Arial"/>
                <w:sz w:val="28"/>
              </w:rPr>
            </w:pPr>
            <w:r w:rsidRPr="004B6B3C">
              <w:rPr>
                <w:rFonts w:ascii="Arial" w:hAnsi="Arial" w:cs="Arial"/>
              </w:rPr>
              <w:t>Učenici stječu nova znanja i sposobnosti komunikacije</w:t>
            </w:r>
          </w:p>
          <w:p w:rsidR="009F2AC8" w:rsidRPr="004B6B3C" w:rsidRDefault="009F2AC8" w:rsidP="00D43268">
            <w:pPr>
              <w:pStyle w:val="Odlomakpopisa"/>
              <w:numPr>
                <w:ilvl w:val="0"/>
                <w:numId w:val="23"/>
              </w:numPr>
              <w:spacing w:after="0" w:line="240" w:lineRule="auto"/>
              <w:contextualSpacing/>
              <w:rPr>
                <w:rFonts w:ascii="Arial" w:hAnsi="Arial" w:cs="Arial"/>
                <w:sz w:val="28"/>
              </w:rPr>
            </w:pPr>
            <w:r w:rsidRPr="004B6B3C">
              <w:rPr>
                <w:rFonts w:ascii="Arial" w:hAnsi="Arial" w:cs="Arial"/>
              </w:rPr>
              <w:t>Kod učenika se razvija kritičko i logičko mišljenje i  zaključivanje</w:t>
            </w:r>
          </w:p>
          <w:p w:rsidR="009F2AC8" w:rsidRPr="004B6B3C" w:rsidRDefault="009F2AC8" w:rsidP="00D43268">
            <w:pPr>
              <w:pStyle w:val="Odlomakpopisa"/>
              <w:numPr>
                <w:ilvl w:val="0"/>
                <w:numId w:val="23"/>
              </w:numPr>
              <w:spacing w:after="0" w:line="240" w:lineRule="auto"/>
              <w:contextualSpacing/>
              <w:rPr>
                <w:rFonts w:ascii="Arial" w:hAnsi="Arial" w:cs="Arial"/>
                <w:sz w:val="28"/>
              </w:rPr>
            </w:pPr>
            <w:r w:rsidRPr="004B6B3C">
              <w:rPr>
                <w:rFonts w:ascii="Arial" w:hAnsi="Arial" w:cs="Arial"/>
              </w:rPr>
              <w:t>Potiče se kreativno izražavanje i mišljenje</w:t>
            </w:r>
          </w:p>
          <w:p w:rsidR="009F2AC8" w:rsidRPr="003F6E52" w:rsidRDefault="009F2AC8" w:rsidP="00D43268">
            <w:pPr>
              <w:pStyle w:val="Odlomakpopisa"/>
              <w:numPr>
                <w:ilvl w:val="0"/>
                <w:numId w:val="23"/>
              </w:numPr>
              <w:spacing w:after="0" w:line="240" w:lineRule="auto"/>
              <w:contextualSpacing/>
              <w:rPr>
                <w:rFonts w:ascii="Arial" w:hAnsi="Arial" w:cs="Arial"/>
              </w:rPr>
            </w:pPr>
            <w:r w:rsidRPr="004B6B3C">
              <w:rPr>
                <w:rFonts w:ascii="Arial" w:hAnsi="Arial" w:cs="Arial"/>
              </w:rPr>
              <w:t>Kroz projekt učenici upoznaju mjesto u kojem žive te njeguju zavičajno bogatstvo</w:t>
            </w:r>
          </w:p>
        </w:tc>
      </w:tr>
      <w:tr w:rsidR="009F2AC8" w:rsidRPr="00F449AC" w:rsidTr="00A143EF">
        <w:trPr>
          <w:trHeight w:val="741"/>
          <w:tblCellSpacing w:w="20" w:type="dxa"/>
        </w:trPr>
        <w:tc>
          <w:tcPr>
            <w:tcW w:w="2170" w:type="dxa"/>
            <w:shd w:val="clear" w:color="auto" w:fill="CCC0D9" w:themeFill="accent4" w:themeFillTint="66"/>
            <w:vAlign w:val="center"/>
          </w:tcPr>
          <w:p w:rsidR="009F2AC8" w:rsidRPr="00F449AC" w:rsidRDefault="009F2AC8" w:rsidP="00A143EF">
            <w:pPr>
              <w:jc w:val="center"/>
              <w:rPr>
                <w:rFonts w:ascii="Arial" w:hAnsi="Arial" w:cs="Arial"/>
              </w:rPr>
            </w:pPr>
            <w:r w:rsidRPr="00F449AC">
              <w:rPr>
                <w:rFonts w:ascii="Arial" w:hAnsi="Arial" w:cs="Arial"/>
                <w:sz w:val="22"/>
                <w:szCs w:val="22"/>
              </w:rPr>
              <w:t>nositelji aktivnosti, programa i/ili projekta i njihova odgovornost</w:t>
            </w:r>
          </w:p>
        </w:tc>
        <w:tc>
          <w:tcPr>
            <w:tcW w:w="6673" w:type="dxa"/>
            <w:vAlign w:val="center"/>
          </w:tcPr>
          <w:p w:rsidR="009F2AC8" w:rsidRPr="003E2CCD" w:rsidRDefault="009F2AC8" w:rsidP="00A143EF">
            <w:pPr>
              <w:jc w:val="center"/>
              <w:rPr>
                <w:rFonts w:ascii="Arial" w:hAnsi="Arial" w:cs="Arial"/>
              </w:rPr>
            </w:pPr>
            <w:r>
              <w:rPr>
                <w:rFonts w:ascii="Arial" w:hAnsi="Arial" w:cs="Arial"/>
                <w:b/>
                <w:sz w:val="22"/>
                <w:szCs w:val="22"/>
              </w:rPr>
              <w:t xml:space="preserve">Slavica Marčac, </w:t>
            </w:r>
            <w:r w:rsidRPr="003E2CCD">
              <w:rPr>
                <w:rFonts w:ascii="Arial" w:hAnsi="Arial" w:cs="Arial"/>
                <w:sz w:val="22"/>
                <w:szCs w:val="22"/>
              </w:rPr>
              <w:t>učiteljica razredne nastave</w:t>
            </w:r>
          </w:p>
          <w:p w:rsidR="009F2AC8" w:rsidRPr="00F449AC" w:rsidRDefault="009F2AC8" w:rsidP="00A143EF">
            <w:pPr>
              <w:jc w:val="center"/>
              <w:rPr>
                <w:rFonts w:ascii="Arial" w:hAnsi="Arial" w:cs="Arial"/>
              </w:rPr>
            </w:pPr>
            <w:r>
              <w:rPr>
                <w:rFonts w:ascii="Arial" w:hAnsi="Arial" w:cs="Arial"/>
                <w:b/>
                <w:sz w:val="22"/>
                <w:szCs w:val="22"/>
              </w:rPr>
              <w:t xml:space="preserve">Marijana Starčić, </w:t>
            </w:r>
            <w:r w:rsidRPr="003E2CCD">
              <w:rPr>
                <w:rFonts w:ascii="Arial" w:hAnsi="Arial" w:cs="Arial"/>
                <w:sz w:val="22"/>
                <w:szCs w:val="22"/>
              </w:rPr>
              <w:t>učiteljica razredne nastave</w:t>
            </w:r>
          </w:p>
        </w:tc>
      </w:tr>
      <w:tr w:rsidR="009F2AC8" w:rsidRPr="00F449AC" w:rsidTr="00A143EF">
        <w:trPr>
          <w:trHeight w:val="1540"/>
          <w:tblCellSpacing w:w="20" w:type="dxa"/>
        </w:trPr>
        <w:tc>
          <w:tcPr>
            <w:tcW w:w="2170" w:type="dxa"/>
            <w:shd w:val="clear" w:color="auto" w:fill="CCC0D9" w:themeFill="accent4" w:themeFillTint="66"/>
            <w:vAlign w:val="center"/>
          </w:tcPr>
          <w:p w:rsidR="009F2AC8" w:rsidRPr="00F449AC" w:rsidRDefault="009F2AC8" w:rsidP="00A143EF">
            <w:pPr>
              <w:jc w:val="center"/>
              <w:rPr>
                <w:rFonts w:ascii="Arial" w:hAnsi="Arial" w:cs="Arial"/>
              </w:rPr>
            </w:pPr>
            <w:r w:rsidRPr="00F449AC">
              <w:rPr>
                <w:rFonts w:ascii="Arial" w:hAnsi="Arial" w:cs="Arial"/>
                <w:sz w:val="22"/>
                <w:szCs w:val="22"/>
              </w:rPr>
              <w:t>način realizacije aktivnosti, programa i/ili projekta</w:t>
            </w:r>
          </w:p>
        </w:tc>
        <w:tc>
          <w:tcPr>
            <w:tcW w:w="6673" w:type="dxa"/>
          </w:tcPr>
          <w:p w:rsidR="009F2AC8" w:rsidRPr="003F6E52" w:rsidRDefault="009F2AC8" w:rsidP="00A143EF">
            <w:pPr>
              <w:pStyle w:val="Odlomakpopisa"/>
              <w:rPr>
                <w:rFonts w:ascii="Arial" w:hAnsi="Arial" w:cs="Arial"/>
              </w:rPr>
            </w:pPr>
          </w:p>
          <w:p w:rsidR="009F2AC8" w:rsidRPr="004B6B3C" w:rsidRDefault="009F2AC8" w:rsidP="00D43268">
            <w:pPr>
              <w:pStyle w:val="Odlomakpopisa"/>
              <w:numPr>
                <w:ilvl w:val="0"/>
                <w:numId w:val="23"/>
              </w:numPr>
              <w:spacing w:after="0" w:line="240" w:lineRule="auto"/>
              <w:contextualSpacing/>
              <w:rPr>
                <w:rFonts w:ascii="Arial" w:hAnsi="Arial" w:cs="Arial"/>
                <w:sz w:val="28"/>
              </w:rPr>
            </w:pPr>
            <w:r w:rsidRPr="004B6B3C">
              <w:rPr>
                <w:rFonts w:ascii="Arial" w:hAnsi="Arial" w:cs="Arial"/>
              </w:rPr>
              <w:t>Nastava se održava u  učionicama, petkom 4. sat</w:t>
            </w:r>
          </w:p>
          <w:p w:rsidR="009F2AC8" w:rsidRPr="004B6B3C" w:rsidRDefault="009F2AC8" w:rsidP="00D43268">
            <w:pPr>
              <w:pStyle w:val="Odlomakpopisa"/>
              <w:numPr>
                <w:ilvl w:val="0"/>
                <w:numId w:val="23"/>
              </w:numPr>
              <w:spacing w:after="0" w:line="240" w:lineRule="auto"/>
              <w:contextualSpacing/>
              <w:rPr>
                <w:rFonts w:ascii="Arial" w:hAnsi="Arial" w:cs="Arial"/>
                <w:sz w:val="28"/>
              </w:rPr>
            </w:pPr>
            <w:r w:rsidRPr="004B6B3C">
              <w:rPr>
                <w:rFonts w:ascii="Arial" w:hAnsi="Arial" w:cs="Arial"/>
              </w:rPr>
              <w:t xml:space="preserve">U aktivnost </w:t>
            </w:r>
            <w:r>
              <w:rPr>
                <w:rFonts w:ascii="Arial" w:hAnsi="Arial" w:cs="Arial"/>
              </w:rPr>
              <w:t>su uključeni svi učenici PŠ Sutivanac</w:t>
            </w:r>
            <w:r w:rsidRPr="004B6B3C">
              <w:rPr>
                <w:rFonts w:ascii="Arial" w:hAnsi="Arial" w:cs="Arial"/>
              </w:rPr>
              <w:t xml:space="preserve">, </w:t>
            </w:r>
          </w:p>
          <w:p w:rsidR="009F2AC8" w:rsidRPr="004B6B3C" w:rsidRDefault="009F2AC8" w:rsidP="00A143EF">
            <w:pPr>
              <w:pStyle w:val="Odlomakpopisa"/>
              <w:rPr>
                <w:rFonts w:ascii="Arial" w:hAnsi="Arial" w:cs="Arial"/>
              </w:rPr>
            </w:pPr>
            <w:r>
              <w:rPr>
                <w:rFonts w:ascii="Arial" w:hAnsi="Arial" w:cs="Arial"/>
              </w:rPr>
              <w:t>od 1</w:t>
            </w:r>
            <w:r w:rsidRPr="004B6B3C">
              <w:rPr>
                <w:rFonts w:ascii="Arial" w:hAnsi="Arial" w:cs="Arial"/>
              </w:rPr>
              <w:t>. do 4. razreda</w:t>
            </w:r>
          </w:p>
          <w:p w:rsidR="009F2AC8" w:rsidRPr="003F6E52" w:rsidRDefault="009F2AC8" w:rsidP="00D43268">
            <w:pPr>
              <w:pStyle w:val="Odlomakpopisa"/>
              <w:numPr>
                <w:ilvl w:val="0"/>
                <w:numId w:val="23"/>
              </w:numPr>
              <w:spacing w:after="0" w:line="240" w:lineRule="auto"/>
              <w:contextualSpacing/>
              <w:rPr>
                <w:rFonts w:ascii="Arial" w:hAnsi="Arial" w:cs="Arial"/>
              </w:rPr>
            </w:pPr>
            <w:r w:rsidRPr="004B6B3C">
              <w:rPr>
                <w:rFonts w:ascii="Arial" w:hAnsi="Arial" w:cs="Arial"/>
              </w:rPr>
              <w:t>Aktivnost se realizira kroz grupni rad izradom plakata, razglednica itd., te individualni rad izradom prigodnih poklona za članove obitelji (Božić, Uskrs, Majčin dan, Dan očeva…) te samostalnim istraživanjem projektne teme</w:t>
            </w:r>
          </w:p>
        </w:tc>
      </w:tr>
      <w:tr w:rsidR="009F2AC8" w:rsidRPr="00F449AC" w:rsidTr="00A143EF">
        <w:trPr>
          <w:trHeight w:val="585"/>
          <w:tblCellSpacing w:w="20" w:type="dxa"/>
        </w:trPr>
        <w:tc>
          <w:tcPr>
            <w:tcW w:w="2170" w:type="dxa"/>
            <w:shd w:val="clear" w:color="auto" w:fill="CCC0D9" w:themeFill="accent4" w:themeFillTint="66"/>
            <w:vAlign w:val="center"/>
          </w:tcPr>
          <w:p w:rsidR="009F2AC8" w:rsidRPr="00F449AC" w:rsidRDefault="009F2AC8" w:rsidP="00A143EF">
            <w:pPr>
              <w:jc w:val="center"/>
              <w:rPr>
                <w:rFonts w:ascii="Arial" w:hAnsi="Arial" w:cs="Arial"/>
              </w:rPr>
            </w:pPr>
            <w:r w:rsidRPr="00F449AC">
              <w:rPr>
                <w:rFonts w:ascii="Arial" w:hAnsi="Arial" w:cs="Arial"/>
                <w:sz w:val="22"/>
                <w:szCs w:val="22"/>
              </w:rPr>
              <w:t>vremenik aktivnosti, programa i/ili projekta</w:t>
            </w:r>
          </w:p>
        </w:tc>
        <w:tc>
          <w:tcPr>
            <w:tcW w:w="6673" w:type="dxa"/>
          </w:tcPr>
          <w:p w:rsidR="009F2AC8" w:rsidRPr="004B6B3C" w:rsidRDefault="009F2AC8" w:rsidP="00A143EF">
            <w:pPr>
              <w:rPr>
                <w:rFonts w:ascii="Arial" w:hAnsi="Arial" w:cs="Arial"/>
              </w:rPr>
            </w:pPr>
          </w:p>
          <w:p w:rsidR="009F2AC8" w:rsidRPr="004B6B3C" w:rsidRDefault="009F2AC8" w:rsidP="00A143EF">
            <w:pPr>
              <w:jc w:val="center"/>
              <w:rPr>
                <w:rFonts w:ascii="Arial" w:hAnsi="Arial" w:cs="Arial"/>
              </w:rPr>
            </w:pPr>
            <w:r w:rsidRPr="004B6B3C">
              <w:rPr>
                <w:rFonts w:ascii="Arial" w:hAnsi="Arial" w:cs="Arial"/>
              </w:rPr>
              <w:t>03.09.2018. – 14.06.2019.</w:t>
            </w:r>
          </w:p>
        </w:tc>
      </w:tr>
      <w:tr w:rsidR="009F2AC8" w:rsidRPr="00F449AC" w:rsidTr="00A143EF">
        <w:trPr>
          <w:trHeight w:val="887"/>
          <w:tblCellSpacing w:w="20" w:type="dxa"/>
        </w:trPr>
        <w:tc>
          <w:tcPr>
            <w:tcW w:w="2170" w:type="dxa"/>
            <w:shd w:val="clear" w:color="auto" w:fill="CCC0D9" w:themeFill="accent4" w:themeFillTint="66"/>
            <w:vAlign w:val="center"/>
          </w:tcPr>
          <w:p w:rsidR="009F2AC8" w:rsidRPr="00F449AC" w:rsidRDefault="009F2AC8" w:rsidP="00A143EF">
            <w:pPr>
              <w:jc w:val="center"/>
              <w:rPr>
                <w:rFonts w:ascii="Arial" w:hAnsi="Arial" w:cs="Arial"/>
              </w:rPr>
            </w:pPr>
            <w:r w:rsidRPr="00F449AC">
              <w:rPr>
                <w:rFonts w:ascii="Arial" w:hAnsi="Arial" w:cs="Arial"/>
                <w:sz w:val="22"/>
                <w:szCs w:val="22"/>
              </w:rPr>
              <w:t>način vrednovanja i način korištenja rezultata vrednovanja</w:t>
            </w:r>
          </w:p>
        </w:tc>
        <w:tc>
          <w:tcPr>
            <w:tcW w:w="6673" w:type="dxa"/>
          </w:tcPr>
          <w:p w:rsidR="009F2AC8" w:rsidRPr="004B6B3C" w:rsidRDefault="009F2AC8" w:rsidP="00A143EF">
            <w:pPr>
              <w:rPr>
                <w:rFonts w:ascii="Arial" w:hAnsi="Arial" w:cs="Arial"/>
              </w:rPr>
            </w:pPr>
          </w:p>
          <w:p w:rsidR="009F2AC8" w:rsidRPr="004B6B3C" w:rsidRDefault="009F2AC8" w:rsidP="00D43268">
            <w:pPr>
              <w:pStyle w:val="Odlomakpopisa"/>
              <w:numPr>
                <w:ilvl w:val="0"/>
                <w:numId w:val="23"/>
              </w:numPr>
              <w:spacing w:after="0" w:line="240" w:lineRule="auto"/>
              <w:contextualSpacing/>
              <w:rPr>
                <w:rFonts w:ascii="Arial" w:hAnsi="Arial" w:cs="Arial"/>
              </w:rPr>
            </w:pPr>
            <w:r w:rsidRPr="004B6B3C">
              <w:rPr>
                <w:rFonts w:ascii="Arial" w:hAnsi="Arial" w:cs="Arial"/>
              </w:rPr>
              <w:t>Evaluacija i vrednovanje kvalitete rada na kraju nastavne godine</w:t>
            </w:r>
          </w:p>
          <w:p w:rsidR="009F2AC8" w:rsidRPr="004B6B3C" w:rsidRDefault="009F2AC8" w:rsidP="00D43268">
            <w:pPr>
              <w:pStyle w:val="Odlomakpopisa"/>
              <w:numPr>
                <w:ilvl w:val="0"/>
                <w:numId w:val="23"/>
              </w:numPr>
              <w:spacing w:after="0" w:line="240" w:lineRule="auto"/>
              <w:contextualSpacing/>
              <w:rPr>
                <w:rFonts w:ascii="Arial" w:hAnsi="Arial" w:cs="Arial"/>
              </w:rPr>
            </w:pPr>
            <w:r w:rsidRPr="004B6B3C">
              <w:rPr>
                <w:rFonts w:ascii="Arial" w:hAnsi="Arial" w:cs="Arial"/>
              </w:rPr>
              <w:t>Realizacija božićne priredbe i priredbe za kraj nastavne godine</w:t>
            </w:r>
          </w:p>
        </w:tc>
      </w:tr>
      <w:tr w:rsidR="009F2AC8" w:rsidRPr="00F449AC" w:rsidTr="00A143EF">
        <w:trPr>
          <w:trHeight w:val="799"/>
          <w:tblCellSpacing w:w="20" w:type="dxa"/>
        </w:trPr>
        <w:tc>
          <w:tcPr>
            <w:tcW w:w="2170" w:type="dxa"/>
            <w:shd w:val="clear" w:color="auto" w:fill="CCC0D9" w:themeFill="accent4" w:themeFillTint="66"/>
            <w:vAlign w:val="center"/>
          </w:tcPr>
          <w:p w:rsidR="009F2AC8" w:rsidRPr="00F449AC" w:rsidRDefault="009F2AC8" w:rsidP="00A143EF">
            <w:pPr>
              <w:jc w:val="center"/>
              <w:rPr>
                <w:rFonts w:ascii="Arial" w:hAnsi="Arial" w:cs="Arial"/>
              </w:rPr>
            </w:pPr>
            <w:r w:rsidRPr="00F449AC">
              <w:rPr>
                <w:rFonts w:ascii="Arial" w:hAnsi="Arial" w:cs="Arial"/>
                <w:sz w:val="22"/>
                <w:szCs w:val="22"/>
              </w:rPr>
              <w:t>detaljan troškovnik aktivnosti, programa i/ili projekta</w:t>
            </w:r>
          </w:p>
        </w:tc>
        <w:tc>
          <w:tcPr>
            <w:tcW w:w="6673" w:type="dxa"/>
          </w:tcPr>
          <w:p w:rsidR="009F2AC8" w:rsidRPr="004B6B3C" w:rsidRDefault="009F2AC8" w:rsidP="00A143EF">
            <w:pPr>
              <w:rPr>
                <w:rFonts w:ascii="Arial" w:hAnsi="Arial" w:cs="Arial"/>
              </w:rPr>
            </w:pPr>
          </w:p>
          <w:p w:rsidR="009F2AC8" w:rsidRPr="004B6B3C" w:rsidRDefault="009F2AC8" w:rsidP="00D43268">
            <w:pPr>
              <w:pStyle w:val="Odlomakpopisa"/>
              <w:numPr>
                <w:ilvl w:val="0"/>
                <w:numId w:val="23"/>
              </w:numPr>
              <w:spacing w:after="0" w:line="240" w:lineRule="auto"/>
              <w:contextualSpacing/>
              <w:rPr>
                <w:rFonts w:ascii="Arial" w:hAnsi="Arial" w:cs="Arial"/>
              </w:rPr>
            </w:pPr>
            <w:r w:rsidRPr="004B6B3C">
              <w:rPr>
                <w:rFonts w:ascii="Arial" w:hAnsi="Arial" w:cs="Arial"/>
              </w:rPr>
              <w:t>Materijali potrebni za rad naručuju se po potrebi</w:t>
            </w:r>
          </w:p>
        </w:tc>
      </w:tr>
    </w:tbl>
    <w:p w:rsidR="009F2AC8" w:rsidRDefault="009F2AC8" w:rsidP="009F2AC8"/>
    <w:p w:rsidR="00BE1848" w:rsidRDefault="00BE1848" w:rsidP="00AB69CD">
      <w:pPr>
        <w:rPr>
          <w:rFonts w:ascii="Arial" w:hAnsi="Arial" w:cs="Arial"/>
          <w:b/>
        </w:rPr>
      </w:pPr>
    </w:p>
    <w:p w:rsidR="003E2CCD" w:rsidRPr="00354927" w:rsidRDefault="00025632" w:rsidP="00354927">
      <w:pPr>
        <w:pStyle w:val="Naslov2"/>
      </w:pPr>
      <w:bookmarkStart w:id="156" w:name="_Toc525731067"/>
      <w:bookmarkStart w:id="157" w:name="_Toc525731273"/>
      <w:bookmarkStart w:id="158" w:name="_Toc525732318"/>
      <w:bookmarkStart w:id="159" w:name="_Toc525732725"/>
      <w:bookmarkStart w:id="160" w:name="_Toc525733685"/>
      <w:r>
        <w:rPr>
          <w:b w:val="0"/>
          <w:sz w:val="28"/>
          <w:szCs w:val="28"/>
        </w:rPr>
        <w:t xml:space="preserve">  </w:t>
      </w:r>
      <w:r w:rsidR="00354927">
        <w:rPr>
          <w:b w:val="0"/>
          <w:sz w:val="28"/>
          <w:szCs w:val="28"/>
        </w:rPr>
        <w:t xml:space="preserve">  </w:t>
      </w:r>
      <w:bookmarkStart w:id="161" w:name="_Toc525806676"/>
      <w:r w:rsidR="003E2CCD" w:rsidRPr="00354927">
        <w:t>6.1.6. Dramska grupa – učiteljica Martina Milutinović Zohil</w:t>
      </w:r>
      <w:bookmarkEnd w:id="156"/>
      <w:bookmarkEnd w:id="157"/>
      <w:bookmarkEnd w:id="158"/>
      <w:bookmarkEnd w:id="159"/>
      <w:bookmarkEnd w:id="160"/>
      <w:bookmarkEnd w:id="161"/>
    </w:p>
    <w:tbl>
      <w:tblPr>
        <w:tblW w:w="9001"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8"/>
        <w:gridCol w:w="6733"/>
      </w:tblGrid>
      <w:tr w:rsidR="00BE3E07" w:rsidRPr="00BE3E07" w:rsidTr="00354927">
        <w:trPr>
          <w:trHeight w:val="646"/>
          <w:tblCellSpacing w:w="20" w:type="dxa"/>
        </w:trPr>
        <w:tc>
          <w:tcPr>
            <w:tcW w:w="2208" w:type="dxa"/>
            <w:shd w:val="clear" w:color="auto" w:fill="CCC0D9" w:themeFill="accent4" w:themeFillTint="66"/>
            <w:vAlign w:val="center"/>
          </w:tcPr>
          <w:p w:rsidR="00BE3E07" w:rsidRPr="00BE3E07" w:rsidRDefault="00BE3E07" w:rsidP="00BE3E07">
            <w:pPr>
              <w:jc w:val="center"/>
              <w:rPr>
                <w:rFonts w:ascii="Arial" w:hAnsi="Arial" w:cs="Arial"/>
              </w:rPr>
            </w:pPr>
            <w:r w:rsidRPr="00BE3E07">
              <w:rPr>
                <w:rFonts w:ascii="Arial" w:hAnsi="Arial" w:cs="Arial"/>
                <w:sz w:val="22"/>
                <w:szCs w:val="22"/>
              </w:rPr>
              <w:t>aktivnost, program i/ili projekt</w:t>
            </w:r>
          </w:p>
        </w:tc>
        <w:tc>
          <w:tcPr>
            <w:tcW w:w="6673" w:type="dxa"/>
            <w:vAlign w:val="center"/>
          </w:tcPr>
          <w:p w:rsidR="00BE3E07" w:rsidRPr="00BE3E07" w:rsidRDefault="00BE3E07" w:rsidP="00BE3E07">
            <w:pPr>
              <w:jc w:val="center"/>
              <w:rPr>
                <w:rFonts w:ascii="Arial" w:hAnsi="Arial" w:cs="Arial"/>
                <w:b/>
              </w:rPr>
            </w:pPr>
            <w:r>
              <w:rPr>
                <w:rFonts w:ascii="Arial" w:hAnsi="Arial" w:cs="Arial"/>
                <w:b/>
                <w:sz w:val="22"/>
                <w:szCs w:val="22"/>
              </w:rPr>
              <w:t>DRAMSKA GRUPA</w:t>
            </w:r>
          </w:p>
        </w:tc>
      </w:tr>
      <w:tr w:rsidR="00BE3E07" w:rsidRPr="00BE3E07" w:rsidTr="00354927">
        <w:trPr>
          <w:trHeight w:val="777"/>
          <w:tblCellSpacing w:w="20" w:type="dxa"/>
        </w:trPr>
        <w:tc>
          <w:tcPr>
            <w:tcW w:w="2208" w:type="dxa"/>
            <w:shd w:val="clear" w:color="auto" w:fill="CCC0D9" w:themeFill="accent4" w:themeFillTint="66"/>
            <w:vAlign w:val="center"/>
          </w:tcPr>
          <w:p w:rsidR="00BE3E07" w:rsidRPr="00BE3E07" w:rsidRDefault="00BE3E07" w:rsidP="00BE3E07">
            <w:pPr>
              <w:jc w:val="center"/>
              <w:rPr>
                <w:rFonts w:ascii="Arial" w:hAnsi="Arial" w:cs="Arial"/>
              </w:rPr>
            </w:pPr>
            <w:r w:rsidRPr="00BE3E07">
              <w:rPr>
                <w:rFonts w:ascii="Arial" w:hAnsi="Arial" w:cs="Arial"/>
                <w:sz w:val="22"/>
                <w:szCs w:val="22"/>
              </w:rPr>
              <w:t>ciljevi aktivnosti, programa i/ili projekta</w:t>
            </w:r>
          </w:p>
        </w:tc>
        <w:tc>
          <w:tcPr>
            <w:tcW w:w="6673" w:type="dxa"/>
          </w:tcPr>
          <w:p w:rsidR="00BE3E07" w:rsidRPr="00BE3E07" w:rsidRDefault="00BE3E07" w:rsidP="005F3D0C">
            <w:pPr>
              <w:jc w:val="both"/>
              <w:rPr>
                <w:rFonts w:ascii="Arial" w:hAnsi="Arial" w:cs="Arial"/>
              </w:rPr>
            </w:pPr>
          </w:p>
          <w:p w:rsidR="00BE3E07" w:rsidRPr="00BE3E07" w:rsidRDefault="00BE3E07" w:rsidP="005F3D0C">
            <w:pPr>
              <w:jc w:val="both"/>
              <w:rPr>
                <w:rFonts w:ascii="Arial" w:hAnsi="Arial" w:cs="Arial"/>
              </w:rPr>
            </w:pPr>
            <w:r w:rsidRPr="00BE3E07">
              <w:rPr>
                <w:rFonts w:ascii="Arial" w:hAnsi="Arial" w:cs="Arial"/>
                <w:sz w:val="22"/>
                <w:szCs w:val="22"/>
              </w:rPr>
              <w:t>Njegovanje izražajnosti u izrazu i pokretu, elementi glume, razvijanje kreativnosti i samopouzdanja.</w:t>
            </w:r>
          </w:p>
        </w:tc>
      </w:tr>
      <w:tr w:rsidR="00BE3E07" w:rsidRPr="00BE3E07" w:rsidTr="00354927">
        <w:trPr>
          <w:trHeight w:val="808"/>
          <w:tblCellSpacing w:w="20" w:type="dxa"/>
        </w:trPr>
        <w:tc>
          <w:tcPr>
            <w:tcW w:w="2208" w:type="dxa"/>
            <w:shd w:val="clear" w:color="auto" w:fill="CCC0D9" w:themeFill="accent4" w:themeFillTint="66"/>
            <w:vAlign w:val="center"/>
          </w:tcPr>
          <w:p w:rsidR="00BE3E07" w:rsidRPr="00BE3E07" w:rsidRDefault="00BE3E07" w:rsidP="00BE3E07">
            <w:pPr>
              <w:jc w:val="center"/>
              <w:rPr>
                <w:rFonts w:ascii="Arial" w:hAnsi="Arial" w:cs="Arial"/>
              </w:rPr>
            </w:pPr>
            <w:r w:rsidRPr="00BE3E07">
              <w:rPr>
                <w:rFonts w:ascii="Arial" w:hAnsi="Arial" w:cs="Arial"/>
                <w:sz w:val="22"/>
                <w:szCs w:val="22"/>
              </w:rPr>
              <w:t>namjena aktivnosti, programa i/ili projekta</w:t>
            </w:r>
          </w:p>
        </w:tc>
        <w:tc>
          <w:tcPr>
            <w:tcW w:w="6673" w:type="dxa"/>
            <w:vAlign w:val="center"/>
          </w:tcPr>
          <w:p w:rsidR="00BE3E07" w:rsidRPr="00BE3E07" w:rsidRDefault="00BE3E07" w:rsidP="005F3D0C">
            <w:pPr>
              <w:rPr>
                <w:rFonts w:ascii="Arial" w:hAnsi="Arial" w:cs="Arial"/>
              </w:rPr>
            </w:pPr>
            <w:r w:rsidRPr="00BE3E07">
              <w:rPr>
                <w:rFonts w:ascii="Arial" w:hAnsi="Arial" w:cs="Arial"/>
                <w:sz w:val="22"/>
                <w:szCs w:val="22"/>
              </w:rPr>
              <w:t>aktivnost je namijenjena učenicima nižih razreda (1.- 4. r.)</w:t>
            </w:r>
          </w:p>
        </w:tc>
      </w:tr>
      <w:tr w:rsidR="00BE3E07" w:rsidRPr="00BE3E07" w:rsidTr="00354927">
        <w:trPr>
          <w:trHeight w:val="1066"/>
          <w:tblCellSpacing w:w="20" w:type="dxa"/>
        </w:trPr>
        <w:tc>
          <w:tcPr>
            <w:tcW w:w="2208" w:type="dxa"/>
            <w:shd w:val="clear" w:color="auto" w:fill="CCC0D9" w:themeFill="accent4" w:themeFillTint="66"/>
            <w:vAlign w:val="center"/>
          </w:tcPr>
          <w:p w:rsidR="00BE3E07" w:rsidRPr="00BE3E07" w:rsidRDefault="00BE3E07" w:rsidP="00BE3E07">
            <w:pPr>
              <w:jc w:val="center"/>
              <w:rPr>
                <w:rFonts w:ascii="Arial" w:hAnsi="Arial" w:cs="Arial"/>
              </w:rPr>
            </w:pPr>
            <w:r w:rsidRPr="00BE3E07">
              <w:rPr>
                <w:rFonts w:ascii="Arial" w:hAnsi="Arial" w:cs="Arial"/>
                <w:sz w:val="22"/>
                <w:szCs w:val="22"/>
              </w:rPr>
              <w:t>nositelji aktivnosti, programa i/ili projekta i njihova odgovornost</w:t>
            </w:r>
          </w:p>
        </w:tc>
        <w:tc>
          <w:tcPr>
            <w:tcW w:w="6673" w:type="dxa"/>
            <w:vAlign w:val="center"/>
          </w:tcPr>
          <w:p w:rsidR="00BE3E07" w:rsidRPr="00BE3E07" w:rsidRDefault="00BE3E07" w:rsidP="005F3D0C">
            <w:pPr>
              <w:rPr>
                <w:rFonts w:ascii="Arial" w:hAnsi="Arial" w:cs="Arial"/>
              </w:rPr>
            </w:pPr>
          </w:p>
          <w:p w:rsidR="00BE3E07" w:rsidRPr="00BE3E07" w:rsidRDefault="00BE3E07" w:rsidP="005F3D0C">
            <w:pPr>
              <w:rPr>
                <w:rFonts w:ascii="Arial" w:hAnsi="Arial" w:cs="Arial"/>
                <w:b/>
              </w:rPr>
            </w:pPr>
            <w:r w:rsidRPr="00BE3E07">
              <w:rPr>
                <w:rFonts w:ascii="Arial" w:hAnsi="Arial" w:cs="Arial"/>
                <w:b/>
                <w:sz w:val="22"/>
                <w:szCs w:val="22"/>
              </w:rPr>
              <w:t>Martina Milutinović Zohil</w:t>
            </w:r>
          </w:p>
          <w:p w:rsidR="00BE3E07" w:rsidRPr="00BE3E07" w:rsidRDefault="00BE3E07" w:rsidP="005F3D0C">
            <w:pPr>
              <w:rPr>
                <w:rFonts w:ascii="Arial" w:hAnsi="Arial" w:cs="Arial"/>
              </w:rPr>
            </w:pPr>
            <w:r>
              <w:rPr>
                <w:rFonts w:ascii="Arial" w:hAnsi="Arial" w:cs="Arial"/>
                <w:sz w:val="22"/>
                <w:szCs w:val="22"/>
              </w:rPr>
              <w:t>-učiteljica hrvatskog jezika i</w:t>
            </w:r>
            <w:r w:rsidRPr="00BE3E07">
              <w:rPr>
                <w:rFonts w:ascii="Arial" w:hAnsi="Arial" w:cs="Arial"/>
                <w:sz w:val="22"/>
                <w:szCs w:val="22"/>
              </w:rPr>
              <w:t xml:space="preserve"> povijesti</w:t>
            </w:r>
          </w:p>
          <w:p w:rsidR="00BE3E07" w:rsidRPr="00BE3E07" w:rsidRDefault="00BE3E07" w:rsidP="005F3D0C">
            <w:pPr>
              <w:rPr>
                <w:rFonts w:ascii="Arial" w:hAnsi="Arial" w:cs="Arial"/>
              </w:rPr>
            </w:pPr>
          </w:p>
        </w:tc>
      </w:tr>
      <w:tr w:rsidR="00BE3E07" w:rsidRPr="00BE3E07" w:rsidTr="00354927">
        <w:trPr>
          <w:trHeight w:val="873"/>
          <w:tblCellSpacing w:w="20" w:type="dxa"/>
        </w:trPr>
        <w:tc>
          <w:tcPr>
            <w:tcW w:w="2208" w:type="dxa"/>
            <w:shd w:val="clear" w:color="auto" w:fill="CCC0D9" w:themeFill="accent4" w:themeFillTint="66"/>
            <w:vAlign w:val="center"/>
          </w:tcPr>
          <w:p w:rsidR="00BE3E07" w:rsidRPr="00BE3E07" w:rsidRDefault="00BE3E07" w:rsidP="00BE3E07">
            <w:pPr>
              <w:jc w:val="center"/>
              <w:rPr>
                <w:rFonts w:ascii="Arial" w:hAnsi="Arial" w:cs="Arial"/>
              </w:rPr>
            </w:pPr>
            <w:r w:rsidRPr="00BE3E07">
              <w:rPr>
                <w:rFonts w:ascii="Arial" w:hAnsi="Arial" w:cs="Arial"/>
                <w:sz w:val="22"/>
                <w:szCs w:val="22"/>
              </w:rPr>
              <w:lastRenderedPageBreak/>
              <w:t>način realizacije aktivnosti, programa i/ili projekta</w:t>
            </w:r>
          </w:p>
        </w:tc>
        <w:tc>
          <w:tcPr>
            <w:tcW w:w="6673" w:type="dxa"/>
          </w:tcPr>
          <w:p w:rsidR="00BE3E07" w:rsidRPr="00BE3E07" w:rsidRDefault="00BE3E07" w:rsidP="005F3D0C">
            <w:pPr>
              <w:jc w:val="both"/>
              <w:rPr>
                <w:rFonts w:ascii="Arial" w:hAnsi="Arial" w:cs="Arial"/>
              </w:rPr>
            </w:pPr>
            <w:r w:rsidRPr="00BE3E07">
              <w:rPr>
                <w:rFonts w:ascii="Arial" w:hAnsi="Arial" w:cs="Arial"/>
                <w:sz w:val="22"/>
                <w:szCs w:val="22"/>
              </w:rPr>
              <w:t xml:space="preserve"> </w:t>
            </w:r>
          </w:p>
          <w:p w:rsidR="00BE3E07" w:rsidRPr="00BE3E07" w:rsidRDefault="00BE3E07" w:rsidP="005F3D0C">
            <w:pPr>
              <w:jc w:val="both"/>
              <w:rPr>
                <w:rFonts w:ascii="Arial" w:hAnsi="Arial" w:cs="Arial"/>
              </w:rPr>
            </w:pPr>
            <w:r w:rsidRPr="00BE3E07">
              <w:rPr>
                <w:rFonts w:ascii="Arial" w:hAnsi="Arial" w:cs="Arial"/>
                <w:sz w:val="22"/>
                <w:szCs w:val="22"/>
              </w:rPr>
              <w:t>grupni rad u učionici,</w:t>
            </w:r>
            <w:r w:rsidR="00FC01C4">
              <w:rPr>
                <w:rFonts w:ascii="Arial" w:hAnsi="Arial" w:cs="Arial"/>
                <w:sz w:val="22"/>
                <w:szCs w:val="22"/>
              </w:rPr>
              <w:t xml:space="preserve"> </w:t>
            </w:r>
            <w:r w:rsidRPr="00BE3E07">
              <w:rPr>
                <w:rFonts w:ascii="Arial" w:hAnsi="Arial" w:cs="Arial"/>
                <w:sz w:val="22"/>
                <w:szCs w:val="22"/>
              </w:rPr>
              <w:t>kazališne predstave</w:t>
            </w:r>
          </w:p>
          <w:p w:rsidR="00BE3E07" w:rsidRPr="00BE3E07" w:rsidRDefault="00BE3E07" w:rsidP="005F3D0C">
            <w:pPr>
              <w:jc w:val="both"/>
              <w:rPr>
                <w:rFonts w:ascii="Arial" w:hAnsi="Arial" w:cs="Arial"/>
              </w:rPr>
            </w:pPr>
            <w:r w:rsidRPr="00BE3E07">
              <w:rPr>
                <w:rFonts w:ascii="Arial" w:hAnsi="Arial" w:cs="Arial"/>
                <w:sz w:val="22"/>
                <w:szCs w:val="22"/>
              </w:rPr>
              <w:t xml:space="preserve"> </w:t>
            </w:r>
          </w:p>
        </w:tc>
      </w:tr>
      <w:tr w:rsidR="00BE3E07" w:rsidRPr="00BE3E07" w:rsidTr="00354927">
        <w:trPr>
          <w:trHeight w:val="854"/>
          <w:tblCellSpacing w:w="20" w:type="dxa"/>
        </w:trPr>
        <w:tc>
          <w:tcPr>
            <w:tcW w:w="2208" w:type="dxa"/>
            <w:shd w:val="clear" w:color="auto" w:fill="CCC0D9" w:themeFill="accent4" w:themeFillTint="66"/>
            <w:vAlign w:val="center"/>
          </w:tcPr>
          <w:p w:rsidR="00BE3E07" w:rsidRPr="00BE3E07" w:rsidRDefault="00BE3E07" w:rsidP="00BE3E07">
            <w:pPr>
              <w:jc w:val="center"/>
              <w:rPr>
                <w:rFonts w:ascii="Arial" w:hAnsi="Arial" w:cs="Arial"/>
              </w:rPr>
            </w:pPr>
            <w:r w:rsidRPr="00BE3E07">
              <w:rPr>
                <w:rFonts w:ascii="Arial" w:hAnsi="Arial" w:cs="Arial"/>
                <w:sz w:val="22"/>
                <w:szCs w:val="22"/>
              </w:rPr>
              <w:t>vremenik aktivnosti, programa i/ili projekta</w:t>
            </w:r>
          </w:p>
        </w:tc>
        <w:tc>
          <w:tcPr>
            <w:tcW w:w="6673" w:type="dxa"/>
          </w:tcPr>
          <w:p w:rsidR="00BE3E07" w:rsidRPr="00BE3E07" w:rsidRDefault="00BE3E07" w:rsidP="005F3D0C">
            <w:pPr>
              <w:rPr>
                <w:rFonts w:ascii="Arial" w:hAnsi="Arial" w:cs="Arial"/>
              </w:rPr>
            </w:pPr>
          </w:p>
          <w:p w:rsidR="00BE3E07" w:rsidRPr="00BE3E07" w:rsidRDefault="00BE3E07" w:rsidP="005F3D0C">
            <w:pPr>
              <w:rPr>
                <w:rFonts w:ascii="Arial" w:hAnsi="Arial" w:cs="Arial"/>
              </w:rPr>
            </w:pPr>
            <w:r w:rsidRPr="00BE3E07">
              <w:rPr>
                <w:rFonts w:ascii="Arial" w:hAnsi="Arial" w:cs="Arial"/>
                <w:sz w:val="22"/>
                <w:szCs w:val="22"/>
              </w:rPr>
              <w:t xml:space="preserve"> 70 sati sati godišnje</w:t>
            </w:r>
          </w:p>
          <w:p w:rsidR="00BE3E07" w:rsidRPr="00BE3E07" w:rsidRDefault="00BE3E07" w:rsidP="005F3D0C">
            <w:pPr>
              <w:rPr>
                <w:rFonts w:ascii="Arial" w:hAnsi="Arial" w:cs="Arial"/>
              </w:rPr>
            </w:pPr>
            <w:r w:rsidRPr="00BE3E07">
              <w:rPr>
                <w:rFonts w:ascii="Arial" w:hAnsi="Arial" w:cs="Arial"/>
                <w:sz w:val="22"/>
                <w:szCs w:val="22"/>
              </w:rPr>
              <w:t xml:space="preserve"> 20 učenika</w:t>
            </w:r>
          </w:p>
        </w:tc>
      </w:tr>
      <w:tr w:rsidR="00BE3E07" w:rsidRPr="00BE3E07" w:rsidTr="00354927">
        <w:trPr>
          <w:trHeight w:val="1036"/>
          <w:tblCellSpacing w:w="20" w:type="dxa"/>
        </w:trPr>
        <w:tc>
          <w:tcPr>
            <w:tcW w:w="2208" w:type="dxa"/>
            <w:shd w:val="clear" w:color="auto" w:fill="CCC0D9" w:themeFill="accent4" w:themeFillTint="66"/>
            <w:vAlign w:val="center"/>
          </w:tcPr>
          <w:p w:rsidR="00BE3E07" w:rsidRPr="00BE3E07" w:rsidRDefault="00BE3E07" w:rsidP="00BE3E07">
            <w:pPr>
              <w:jc w:val="center"/>
              <w:rPr>
                <w:rFonts w:ascii="Arial" w:hAnsi="Arial" w:cs="Arial"/>
              </w:rPr>
            </w:pPr>
            <w:r w:rsidRPr="00BE3E07">
              <w:rPr>
                <w:rFonts w:ascii="Arial" w:hAnsi="Arial" w:cs="Arial"/>
                <w:sz w:val="22"/>
                <w:szCs w:val="22"/>
              </w:rPr>
              <w:t>način vrednovanja i način korištenja rezultata vrednovanja</w:t>
            </w:r>
          </w:p>
        </w:tc>
        <w:tc>
          <w:tcPr>
            <w:tcW w:w="6673" w:type="dxa"/>
          </w:tcPr>
          <w:p w:rsidR="00BE3E07" w:rsidRPr="00BE3E07" w:rsidRDefault="00BE3E07" w:rsidP="005F3D0C">
            <w:pPr>
              <w:jc w:val="both"/>
              <w:rPr>
                <w:rFonts w:ascii="Arial" w:hAnsi="Arial" w:cs="Arial"/>
              </w:rPr>
            </w:pPr>
          </w:p>
          <w:p w:rsidR="00BE3E07" w:rsidRPr="00BE3E07" w:rsidRDefault="00BE3E07" w:rsidP="005F3D0C">
            <w:pPr>
              <w:jc w:val="both"/>
              <w:rPr>
                <w:rFonts w:ascii="Arial" w:hAnsi="Arial" w:cs="Arial"/>
              </w:rPr>
            </w:pPr>
            <w:r w:rsidRPr="00BE3E07">
              <w:rPr>
                <w:rFonts w:ascii="Arial" w:hAnsi="Arial" w:cs="Arial"/>
                <w:sz w:val="22"/>
                <w:szCs w:val="22"/>
              </w:rPr>
              <w:t>Nastupi na školskim priredbama</w:t>
            </w:r>
          </w:p>
        </w:tc>
      </w:tr>
      <w:tr w:rsidR="00BE3E07" w:rsidRPr="00BE3E07" w:rsidTr="00354927">
        <w:trPr>
          <w:trHeight w:val="898"/>
          <w:tblCellSpacing w:w="20" w:type="dxa"/>
        </w:trPr>
        <w:tc>
          <w:tcPr>
            <w:tcW w:w="2208" w:type="dxa"/>
            <w:shd w:val="clear" w:color="auto" w:fill="CCC0D9" w:themeFill="accent4" w:themeFillTint="66"/>
            <w:vAlign w:val="center"/>
          </w:tcPr>
          <w:p w:rsidR="00BE3E07" w:rsidRPr="00BE3E07" w:rsidRDefault="00BE3E07" w:rsidP="00025632">
            <w:pPr>
              <w:jc w:val="center"/>
              <w:rPr>
                <w:rFonts w:ascii="Arial" w:hAnsi="Arial" w:cs="Arial"/>
              </w:rPr>
            </w:pPr>
            <w:r w:rsidRPr="00BE3E07">
              <w:rPr>
                <w:rFonts w:ascii="Arial" w:hAnsi="Arial" w:cs="Arial"/>
                <w:sz w:val="22"/>
                <w:szCs w:val="22"/>
              </w:rPr>
              <w:t>detaljan troškovnik aktivnosti, programa i/ili projekt</w:t>
            </w:r>
            <w:r w:rsidR="00025632">
              <w:rPr>
                <w:rFonts w:ascii="Arial" w:hAnsi="Arial" w:cs="Arial"/>
                <w:sz w:val="22"/>
                <w:szCs w:val="22"/>
              </w:rPr>
              <w:t>a</w:t>
            </w:r>
          </w:p>
        </w:tc>
        <w:tc>
          <w:tcPr>
            <w:tcW w:w="6673" w:type="dxa"/>
          </w:tcPr>
          <w:p w:rsidR="00BE3E07" w:rsidRPr="00BE3E07" w:rsidRDefault="00BE3E07" w:rsidP="005F3D0C">
            <w:pPr>
              <w:jc w:val="both"/>
              <w:rPr>
                <w:rFonts w:ascii="Arial" w:hAnsi="Arial" w:cs="Arial"/>
              </w:rPr>
            </w:pPr>
            <w:r w:rsidRPr="00BE3E07">
              <w:rPr>
                <w:rFonts w:ascii="Arial" w:hAnsi="Arial" w:cs="Arial"/>
                <w:sz w:val="22"/>
                <w:szCs w:val="22"/>
              </w:rPr>
              <w:t>Posebni troškovi za namjenske rekvizite, npr. kostime.</w:t>
            </w:r>
          </w:p>
          <w:p w:rsidR="00BE3E07" w:rsidRPr="00BE3E07" w:rsidRDefault="00BE3E07" w:rsidP="005F3D0C">
            <w:pPr>
              <w:rPr>
                <w:rFonts w:ascii="Arial" w:hAnsi="Arial" w:cs="Arial"/>
              </w:rPr>
            </w:pPr>
          </w:p>
        </w:tc>
      </w:tr>
    </w:tbl>
    <w:p w:rsidR="00BE3E07" w:rsidRDefault="00BE3E07" w:rsidP="00BE3E07">
      <w:pPr>
        <w:rPr>
          <w:rFonts w:ascii="Arial" w:hAnsi="Arial" w:cs="Arial"/>
          <w:sz w:val="22"/>
          <w:szCs w:val="22"/>
        </w:rPr>
      </w:pPr>
    </w:p>
    <w:p w:rsidR="003E2CCD" w:rsidRPr="00354927" w:rsidRDefault="003E2CCD" w:rsidP="00354927">
      <w:pPr>
        <w:pStyle w:val="Naslov2"/>
      </w:pPr>
    </w:p>
    <w:p w:rsidR="00E403A0" w:rsidRDefault="003E2CCD" w:rsidP="00354927">
      <w:pPr>
        <w:pStyle w:val="Naslov2"/>
      </w:pPr>
      <w:r w:rsidRPr="00354927">
        <w:t xml:space="preserve">  </w:t>
      </w:r>
      <w:bookmarkStart w:id="162" w:name="_Toc525731068"/>
      <w:bookmarkStart w:id="163" w:name="_Toc525731274"/>
      <w:bookmarkStart w:id="164" w:name="_Toc525732319"/>
      <w:bookmarkStart w:id="165" w:name="_Toc525732726"/>
      <w:bookmarkStart w:id="166" w:name="_Toc525733686"/>
      <w:bookmarkStart w:id="167" w:name="_Toc525806677"/>
      <w:r w:rsidRPr="00354927">
        <w:t>6.1.7. Dra</w:t>
      </w:r>
      <w:r w:rsidR="00025632" w:rsidRPr="00354927">
        <w:t>mski kamp u Žminju -  učiteljice</w:t>
      </w:r>
      <w:r w:rsidRPr="00354927">
        <w:t xml:space="preserve"> Martina Milutinović Zohil i Sanja</w:t>
      </w:r>
    </w:p>
    <w:p w:rsidR="00BE3E07" w:rsidRPr="00354927" w:rsidRDefault="00E403A0" w:rsidP="00354927">
      <w:pPr>
        <w:pStyle w:val="Naslov2"/>
      </w:pPr>
      <w:r>
        <w:t xml:space="preserve">         </w:t>
      </w:r>
      <w:r w:rsidR="003E2CCD" w:rsidRPr="00354927">
        <w:t xml:space="preserve">   Milanović</w:t>
      </w:r>
      <w:bookmarkEnd w:id="162"/>
      <w:bookmarkEnd w:id="163"/>
      <w:bookmarkEnd w:id="164"/>
      <w:bookmarkEnd w:id="165"/>
      <w:bookmarkEnd w:id="166"/>
      <w:bookmarkEnd w:id="167"/>
    </w:p>
    <w:tbl>
      <w:tblPr>
        <w:tblW w:w="9056"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322"/>
        <w:gridCol w:w="6734"/>
      </w:tblGrid>
      <w:tr w:rsidR="00FC01C4" w:rsidRPr="0096610D" w:rsidTr="003E2CCD">
        <w:trPr>
          <w:trHeight w:val="624"/>
          <w:tblCellSpacing w:w="20" w:type="dxa"/>
        </w:trPr>
        <w:tc>
          <w:tcPr>
            <w:tcW w:w="2262" w:type="dxa"/>
            <w:shd w:val="clear" w:color="auto" w:fill="CCC0D9" w:themeFill="accent4" w:themeFillTint="66"/>
            <w:vAlign w:val="center"/>
          </w:tcPr>
          <w:p w:rsidR="00FC01C4" w:rsidRPr="00BE3E07" w:rsidRDefault="00FC01C4" w:rsidP="00296056">
            <w:pPr>
              <w:jc w:val="center"/>
              <w:rPr>
                <w:rFonts w:ascii="Arial" w:hAnsi="Arial" w:cs="Arial"/>
              </w:rPr>
            </w:pPr>
            <w:r w:rsidRPr="00BE3E07">
              <w:rPr>
                <w:rFonts w:ascii="Arial" w:hAnsi="Arial" w:cs="Arial"/>
                <w:sz w:val="22"/>
                <w:szCs w:val="22"/>
              </w:rPr>
              <w:t>aktivnost, program i/ili projekt</w:t>
            </w:r>
          </w:p>
        </w:tc>
        <w:tc>
          <w:tcPr>
            <w:tcW w:w="6674" w:type="dxa"/>
            <w:vAlign w:val="center"/>
          </w:tcPr>
          <w:p w:rsidR="00FC01C4" w:rsidRPr="00BE3E07" w:rsidRDefault="00FC01C4" w:rsidP="00296056">
            <w:pPr>
              <w:jc w:val="center"/>
              <w:rPr>
                <w:rFonts w:ascii="Arial" w:hAnsi="Arial" w:cs="Arial"/>
                <w:b/>
              </w:rPr>
            </w:pPr>
            <w:r>
              <w:rPr>
                <w:rFonts w:ascii="Arial" w:hAnsi="Arial" w:cs="Arial"/>
                <w:b/>
                <w:sz w:val="22"/>
                <w:szCs w:val="22"/>
              </w:rPr>
              <w:t>DRAMSKI KAMP U ŽMI</w:t>
            </w:r>
            <w:r w:rsidRPr="00BE3E07">
              <w:rPr>
                <w:rFonts w:ascii="Arial" w:hAnsi="Arial" w:cs="Arial"/>
                <w:b/>
                <w:sz w:val="22"/>
                <w:szCs w:val="22"/>
              </w:rPr>
              <w:t>NJU</w:t>
            </w:r>
          </w:p>
        </w:tc>
      </w:tr>
      <w:tr w:rsidR="00FC01C4" w:rsidRPr="003E2CCD" w:rsidTr="003E2CCD">
        <w:trPr>
          <w:trHeight w:val="1186"/>
          <w:tblCellSpacing w:w="20" w:type="dxa"/>
        </w:trPr>
        <w:tc>
          <w:tcPr>
            <w:tcW w:w="2262" w:type="dxa"/>
            <w:shd w:val="clear" w:color="auto" w:fill="CCC0D9" w:themeFill="accent4" w:themeFillTint="66"/>
            <w:vAlign w:val="center"/>
          </w:tcPr>
          <w:p w:rsidR="00FC01C4" w:rsidRPr="003E2CCD" w:rsidRDefault="00FC01C4" w:rsidP="00296056">
            <w:pPr>
              <w:jc w:val="center"/>
              <w:rPr>
                <w:rFonts w:ascii="Arial" w:hAnsi="Arial" w:cs="Arial"/>
              </w:rPr>
            </w:pPr>
            <w:r w:rsidRPr="003E2CCD">
              <w:rPr>
                <w:rFonts w:ascii="Arial" w:hAnsi="Arial" w:cs="Arial"/>
                <w:sz w:val="22"/>
                <w:szCs w:val="22"/>
              </w:rPr>
              <w:t>ciljevi aktivnosti, programa i/ili projekta</w:t>
            </w:r>
          </w:p>
        </w:tc>
        <w:tc>
          <w:tcPr>
            <w:tcW w:w="6674" w:type="dxa"/>
          </w:tcPr>
          <w:p w:rsidR="00FC01C4" w:rsidRPr="003E2CCD" w:rsidRDefault="00FC01C4" w:rsidP="00296056">
            <w:pPr>
              <w:jc w:val="both"/>
              <w:rPr>
                <w:rFonts w:ascii="Arial" w:hAnsi="Arial" w:cs="Arial"/>
              </w:rPr>
            </w:pPr>
          </w:p>
          <w:p w:rsidR="00FC01C4" w:rsidRPr="003E2CCD" w:rsidRDefault="00FC01C4" w:rsidP="00296056">
            <w:pPr>
              <w:jc w:val="both"/>
              <w:rPr>
                <w:rFonts w:ascii="Arial" w:hAnsi="Arial" w:cs="Arial"/>
              </w:rPr>
            </w:pPr>
            <w:r w:rsidRPr="003E2CCD">
              <w:rPr>
                <w:rFonts w:ascii="Arial" w:hAnsi="Arial" w:cs="Arial"/>
                <w:sz w:val="22"/>
                <w:szCs w:val="22"/>
              </w:rPr>
              <w:t>Njegovanje izražajnosti u izrazu i pokretu, elementi glume, razvijanje kreativnosti i samopouzdanja. Razvijat će se vještine pisanja, govorenja te sposobnost iskazivanja vlastitih osjećaja. Polaznici će proći cijeli stvaralačko-izvedbeni proces nastanka kazališne predstave, poput izrade scenografije, odabir I montaža glazbe, oblikovanje rasvjete te izradu plakata, ali I samu izvedbu.</w:t>
            </w:r>
          </w:p>
        </w:tc>
      </w:tr>
      <w:tr w:rsidR="00FC01C4" w:rsidRPr="00534AD3" w:rsidTr="003E2CCD">
        <w:trPr>
          <w:trHeight w:val="808"/>
          <w:tblCellSpacing w:w="20" w:type="dxa"/>
        </w:trPr>
        <w:tc>
          <w:tcPr>
            <w:tcW w:w="2262" w:type="dxa"/>
            <w:shd w:val="clear" w:color="auto" w:fill="CCC0D9" w:themeFill="accent4" w:themeFillTint="66"/>
            <w:vAlign w:val="center"/>
          </w:tcPr>
          <w:p w:rsidR="00FC01C4" w:rsidRPr="00BE3E07" w:rsidRDefault="00FC01C4" w:rsidP="00296056">
            <w:pPr>
              <w:jc w:val="center"/>
              <w:rPr>
                <w:rFonts w:ascii="Arial" w:hAnsi="Arial" w:cs="Arial"/>
              </w:rPr>
            </w:pPr>
            <w:r w:rsidRPr="00BE3E07">
              <w:rPr>
                <w:rFonts w:ascii="Arial" w:hAnsi="Arial" w:cs="Arial"/>
                <w:sz w:val="22"/>
                <w:szCs w:val="22"/>
              </w:rPr>
              <w:t>namjena aktivnosti, programa i/ili projekta</w:t>
            </w:r>
          </w:p>
        </w:tc>
        <w:tc>
          <w:tcPr>
            <w:tcW w:w="6674" w:type="dxa"/>
            <w:vAlign w:val="center"/>
          </w:tcPr>
          <w:p w:rsidR="00FC01C4" w:rsidRPr="00BE3E07" w:rsidRDefault="003E2CCD" w:rsidP="00296056">
            <w:pPr>
              <w:rPr>
                <w:rFonts w:ascii="Arial" w:hAnsi="Arial" w:cs="Arial"/>
              </w:rPr>
            </w:pPr>
            <w:r>
              <w:rPr>
                <w:rFonts w:ascii="Arial" w:hAnsi="Arial" w:cs="Arial"/>
                <w:sz w:val="22"/>
                <w:szCs w:val="22"/>
              </w:rPr>
              <w:t>A</w:t>
            </w:r>
            <w:r w:rsidR="00FC01C4" w:rsidRPr="00BE3E07">
              <w:rPr>
                <w:rFonts w:ascii="Arial" w:hAnsi="Arial" w:cs="Arial"/>
                <w:sz w:val="22"/>
                <w:szCs w:val="22"/>
              </w:rPr>
              <w:t xml:space="preserve">ktivnost </w:t>
            </w:r>
            <w:r>
              <w:rPr>
                <w:rFonts w:ascii="Arial" w:hAnsi="Arial" w:cs="Arial"/>
                <w:sz w:val="22"/>
                <w:szCs w:val="22"/>
              </w:rPr>
              <w:t xml:space="preserve">je namijenjena učenicima nižih </w:t>
            </w:r>
            <w:r w:rsidR="00FC01C4">
              <w:rPr>
                <w:rFonts w:ascii="Arial" w:hAnsi="Arial" w:cs="Arial"/>
                <w:sz w:val="22"/>
                <w:szCs w:val="22"/>
              </w:rPr>
              <w:t>i</w:t>
            </w:r>
            <w:r w:rsidR="00FC01C4" w:rsidRPr="00BE3E07">
              <w:rPr>
                <w:rFonts w:ascii="Arial" w:hAnsi="Arial" w:cs="Arial"/>
                <w:sz w:val="22"/>
                <w:szCs w:val="22"/>
              </w:rPr>
              <w:t xml:space="preserve"> viših razreda</w:t>
            </w:r>
          </w:p>
        </w:tc>
      </w:tr>
      <w:tr w:rsidR="00FC01C4" w:rsidRPr="00534AD3" w:rsidTr="003E2CCD">
        <w:trPr>
          <w:trHeight w:val="1066"/>
          <w:tblCellSpacing w:w="20" w:type="dxa"/>
        </w:trPr>
        <w:tc>
          <w:tcPr>
            <w:tcW w:w="2262" w:type="dxa"/>
            <w:shd w:val="clear" w:color="auto" w:fill="CCC0D9" w:themeFill="accent4" w:themeFillTint="66"/>
            <w:vAlign w:val="center"/>
          </w:tcPr>
          <w:p w:rsidR="00FC01C4" w:rsidRPr="00BE3E07" w:rsidRDefault="00FC01C4" w:rsidP="00296056">
            <w:pPr>
              <w:jc w:val="center"/>
              <w:rPr>
                <w:rFonts w:ascii="Arial" w:hAnsi="Arial" w:cs="Arial"/>
              </w:rPr>
            </w:pPr>
            <w:r w:rsidRPr="00BE3E07">
              <w:rPr>
                <w:rFonts w:ascii="Arial" w:hAnsi="Arial" w:cs="Arial"/>
                <w:sz w:val="22"/>
                <w:szCs w:val="22"/>
              </w:rPr>
              <w:t>nositelji aktivnosti, programa i/ili projekta i njihova odgovornost</w:t>
            </w:r>
          </w:p>
        </w:tc>
        <w:tc>
          <w:tcPr>
            <w:tcW w:w="6674" w:type="dxa"/>
            <w:vAlign w:val="center"/>
          </w:tcPr>
          <w:p w:rsidR="00FC01C4" w:rsidRPr="00BE3E07" w:rsidRDefault="00FC01C4" w:rsidP="00296056">
            <w:pPr>
              <w:rPr>
                <w:rFonts w:ascii="Arial" w:hAnsi="Arial" w:cs="Arial"/>
              </w:rPr>
            </w:pPr>
          </w:p>
          <w:p w:rsidR="00FC01C4" w:rsidRPr="00BE3E07" w:rsidRDefault="00FC01C4" w:rsidP="00296056">
            <w:pPr>
              <w:rPr>
                <w:rFonts w:ascii="Arial" w:hAnsi="Arial" w:cs="Arial"/>
                <w:b/>
              </w:rPr>
            </w:pPr>
            <w:r w:rsidRPr="00FC01C4">
              <w:rPr>
                <w:rFonts w:ascii="Arial" w:hAnsi="Arial" w:cs="Arial"/>
              </w:rPr>
              <w:t>U</w:t>
            </w:r>
            <w:r w:rsidRPr="00FC01C4">
              <w:rPr>
                <w:rFonts w:ascii="Arial" w:hAnsi="Arial" w:cs="Arial"/>
                <w:sz w:val="22"/>
                <w:szCs w:val="22"/>
              </w:rPr>
              <w:t>čiteljice</w:t>
            </w:r>
            <w:r>
              <w:rPr>
                <w:rFonts w:ascii="Arial" w:hAnsi="Arial" w:cs="Arial"/>
                <w:b/>
                <w:sz w:val="22"/>
                <w:szCs w:val="22"/>
              </w:rPr>
              <w:t xml:space="preserve"> </w:t>
            </w:r>
            <w:r w:rsidRPr="00BE3E07">
              <w:rPr>
                <w:rFonts w:ascii="Arial" w:hAnsi="Arial" w:cs="Arial"/>
                <w:b/>
                <w:sz w:val="22"/>
                <w:szCs w:val="22"/>
              </w:rPr>
              <w:t>Martina Milutinović Zohil</w:t>
            </w:r>
            <w:r w:rsidRPr="00FC01C4">
              <w:rPr>
                <w:rFonts w:ascii="Arial" w:hAnsi="Arial" w:cs="Arial"/>
                <w:sz w:val="22"/>
                <w:szCs w:val="22"/>
              </w:rPr>
              <w:t xml:space="preserve"> i</w:t>
            </w:r>
            <w:r>
              <w:rPr>
                <w:rFonts w:ascii="Arial" w:hAnsi="Arial" w:cs="Arial"/>
                <w:b/>
                <w:sz w:val="22"/>
                <w:szCs w:val="22"/>
              </w:rPr>
              <w:t xml:space="preserve"> Sanja Milanović</w:t>
            </w:r>
          </w:p>
          <w:p w:rsidR="00FC01C4" w:rsidRPr="00BE3E07" w:rsidRDefault="00FC01C4" w:rsidP="00FC01C4">
            <w:pPr>
              <w:rPr>
                <w:rFonts w:ascii="Arial" w:hAnsi="Arial" w:cs="Arial"/>
              </w:rPr>
            </w:pPr>
          </w:p>
        </w:tc>
      </w:tr>
      <w:tr w:rsidR="00FC01C4" w:rsidTr="003E2CCD">
        <w:trPr>
          <w:trHeight w:val="873"/>
          <w:tblCellSpacing w:w="20" w:type="dxa"/>
        </w:trPr>
        <w:tc>
          <w:tcPr>
            <w:tcW w:w="2262" w:type="dxa"/>
            <w:shd w:val="clear" w:color="auto" w:fill="CCC0D9" w:themeFill="accent4" w:themeFillTint="66"/>
            <w:vAlign w:val="center"/>
          </w:tcPr>
          <w:p w:rsidR="00FC01C4" w:rsidRPr="00BE3E07" w:rsidRDefault="00FC01C4" w:rsidP="00296056">
            <w:pPr>
              <w:jc w:val="center"/>
              <w:rPr>
                <w:rFonts w:ascii="Arial" w:hAnsi="Arial" w:cs="Arial"/>
              </w:rPr>
            </w:pPr>
            <w:r w:rsidRPr="00BE3E07">
              <w:rPr>
                <w:rFonts w:ascii="Arial" w:hAnsi="Arial" w:cs="Arial"/>
                <w:sz w:val="22"/>
                <w:szCs w:val="22"/>
              </w:rPr>
              <w:t>način realizacije aktivnosti, programa i/ili projekta</w:t>
            </w:r>
          </w:p>
        </w:tc>
        <w:tc>
          <w:tcPr>
            <w:tcW w:w="6674" w:type="dxa"/>
          </w:tcPr>
          <w:p w:rsidR="00FC01C4" w:rsidRPr="00BE3E07" w:rsidRDefault="00FC01C4" w:rsidP="00296056">
            <w:pPr>
              <w:jc w:val="both"/>
              <w:rPr>
                <w:rFonts w:ascii="Arial" w:hAnsi="Arial" w:cs="Arial"/>
              </w:rPr>
            </w:pPr>
            <w:r w:rsidRPr="00BE3E07">
              <w:rPr>
                <w:rFonts w:ascii="Arial" w:hAnsi="Arial" w:cs="Arial"/>
                <w:sz w:val="22"/>
                <w:szCs w:val="22"/>
              </w:rPr>
              <w:t xml:space="preserve"> </w:t>
            </w:r>
          </w:p>
          <w:p w:rsidR="00FC01C4" w:rsidRPr="00BE3E07" w:rsidRDefault="003E2CCD" w:rsidP="00296056">
            <w:pPr>
              <w:jc w:val="both"/>
              <w:rPr>
                <w:rFonts w:ascii="Arial" w:hAnsi="Arial" w:cs="Arial"/>
              </w:rPr>
            </w:pPr>
            <w:r>
              <w:rPr>
                <w:rFonts w:ascii="Arial" w:hAnsi="Arial" w:cs="Arial"/>
                <w:sz w:val="22"/>
                <w:szCs w:val="22"/>
              </w:rPr>
              <w:t>G</w:t>
            </w:r>
            <w:r w:rsidR="00FC01C4" w:rsidRPr="00BE3E07">
              <w:rPr>
                <w:rFonts w:ascii="Arial" w:hAnsi="Arial" w:cs="Arial"/>
                <w:sz w:val="22"/>
                <w:szCs w:val="22"/>
              </w:rPr>
              <w:t>rupni rad u učionici,</w:t>
            </w:r>
            <w:r w:rsidR="00FC01C4">
              <w:rPr>
                <w:rFonts w:ascii="Arial" w:hAnsi="Arial" w:cs="Arial"/>
                <w:sz w:val="22"/>
                <w:szCs w:val="22"/>
              </w:rPr>
              <w:t xml:space="preserve"> </w:t>
            </w:r>
            <w:r w:rsidR="00FC01C4" w:rsidRPr="00BE3E07">
              <w:rPr>
                <w:rFonts w:ascii="Arial" w:hAnsi="Arial" w:cs="Arial"/>
                <w:sz w:val="22"/>
                <w:szCs w:val="22"/>
              </w:rPr>
              <w:t>kazališne predstave</w:t>
            </w:r>
            <w:r w:rsidR="00E403A0">
              <w:rPr>
                <w:rFonts w:ascii="Arial" w:hAnsi="Arial" w:cs="Arial"/>
                <w:sz w:val="22"/>
                <w:szCs w:val="22"/>
              </w:rPr>
              <w:t>.</w:t>
            </w:r>
          </w:p>
          <w:p w:rsidR="00FC01C4" w:rsidRPr="00BE3E07" w:rsidRDefault="00FC01C4" w:rsidP="00296056">
            <w:pPr>
              <w:jc w:val="both"/>
              <w:rPr>
                <w:rFonts w:ascii="Arial" w:hAnsi="Arial" w:cs="Arial"/>
              </w:rPr>
            </w:pPr>
            <w:r w:rsidRPr="00BE3E07">
              <w:rPr>
                <w:rFonts w:ascii="Arial" w:hAnsi="Arial" w:cs="Arial"/>
                <w:sz w:val="22"/>
                <w:szCs w:val="22"/>
              </w:rPr>
              <w:t xml:space="preserve"> </w:t>
            </w:r>
          </w:p>
        </w:tc>
      </w:tr>
      <w:tr w:rsidR="00FC01C4" w:rsidTr="003E2CCD">
        <w:trPr>
          <w:trHeight w:val="906"/>
          <w:tblCellSpacing w:w="20" w:type="dxa"/>
        </w:trPr>
        <w:tc>
          <w:tcPr>
            <w:tcW w:w="2262" w:type="dxa"/>
            <w:shd w:val="clear" w:color="auto" w:fill="CCC0D9" w:themeFill="accent4" w:themeFillTint="66"/>
            <w:vAlign w:val="center"/>
          </w:tcPr>
          <w:p w:rsidR="00FC01C4" w:rsidRPr="00BE3E07" w:rsidRDefault="00FC01C4" w:rsidP="00296056">
            <w:pPr>
              <w:jc w:val="center"/>
              <w:rPr>
                <w:rFonts w:ascii="Arial" w:hAnsi="Arial" w:cs="Arial"/>
              </w:rPr>
            </w:pPr>
            <w:r w:rsidRPr="00BE3E07">
              <w:rPr>
                <w:rFonts w:ascii="Arial" w:hAnsi="Arial" w:cs="Arial"/>
                <w:sz w:val="22"/>
                <w:szCs w:val="22"/>
              </w:rPr>
              <w:t>vremenik aktivnosti, programa i/ili projekta</w:t>
            </w:r>
          </w:p>
        </w:tc>
        <w:tc>
          <w:tcPr>
            <w:tcW w:w="6674" w:type="dxa"/>
          </w:tcPr>
          <w:p w:rsidR="00FC01C4" w:rsidRPr="00BE3E07" w:rsidRDefault="00FC01C4" w:rsidP="00296056">
            <w:pPr>
              <w:rPr>
                <w:rFonts w:ascii="Arial" w:hAnsi="Arial" w:cs="Arial"/>
              </w:rPr>
            </w:pPr>
          </w:p>
          <w:p w:rsidR="00FC01C4" w:rsidRPr="00BE3E07" w:rsidRDefault="00FC01C4" w:rsidP="00296056">
            <w:pPr>
              <w:rPr>
                <w:rFonts w:ascii="Arial" w:hAnsi="Arial" w:cs="Arial"/>
              </w:rPr>
            </w:pPr>
            <w:r w:rsidRPr="00BE3E07">
              <w:rPr>
                <w:rFonts w:ascii="Arial" w:hAnsi="Arial" w:cs="Arial"/>
                <w:sz w:val="22"/>
                <w:szCs w:val="22"/>
              </w:rPr>
              <w:t xml:space="preserve"> R</w:t>
            </w:r>
            <w:r>
              <w:rPr>
                <w:rFonts w:ascii="Arial" w:hAnsi="Arial" w:cs="Arial"/>
                <w:sz w:val="22"/>
                <w:szCs w:val="22"/>
              </w:rPr>
              <w:t>adnim danom od 15.06. do 30.07.</w:t>
            </w:r>
            <w:r w:rsidRPr="00BE3E07">
              <w:rPr>
                <w:rFonts w:ascii="Arial" w:hAnsi="Arial" w:cs="Arial"/>
                <w:sz w:val="22"/>
                <w:szCs w:val="22"/>
              </w:rPr>
              <w:t xml:space="preserve">2019. </w:t>
            </w:r>
          </w:p>
        </w:tc>
      </w:tr>
      <w:tr w:rsidR="00FC01C4" w:rsidTr="003E2CCD">
        <w:trPr>
          <w:trHeight w:val="1036"/>
          <w:tblCellSpacing w:w="20" w:type="dxa"/>
        </w:trPr>
        <w:tc>
          <w:tcPr>
            <w:tcW w:w="2262" w:type="dxa"/>
            <w:shd w:val="clear" w:color="auto" w:fill="CCC0D9" w:themeFill="accent4" w:themeFillTint="66"/>
            <w:vAlign w:val="center"/>
          </w:tcPr>
          <w:p w:rsidR="00FC01C4" w:rsidRPr="00BE3E07" w:rsidRDefault="00FC01C4" w:rsidP="00296056">
            <w:pPr>
              <w:jc w:val="center"/>
              <w:rPr>
                <w:rFonts w:ascii="Arial" w:hAnsi="Arial" w:cs="Arial"/>
              </w:rPr>
            </w:pPr>
            <w:r w:rsidRPr="00BE3E07">
              <w:rPr>
                <w:rFonts w:ascii="Arial" w:hAnsi="Arial" w:cs="Arial"/>
                <w:sz w:val="22"/>
                <w:szCs w:val="22"/>
              </w:rPr>
              <w:t>način vrednovanja i način korištenja rezultata vrednovanja</w:t>
            </w:r>
          </w:p>
        </w:tc>
        <w:tc>
          <w:tcPr>
            <w:tcW w:w="6674" w:type="dxa"/>
          </w:tcPr>
          <w:p w:rsidR="00FC01C4" w:rsidRPr="00BE3E07" w:rsidRDefault="00FC01C4" w:rsidP="00296056">
            <w:pPr>
              <w:jc w:val="both"/>
              <w:rPr>
                <w:rFonts w:ascii="Arial" w:hAnsi="Arial" w:cs="Arial"/>
              </w:rPr>
            </w:pPr>
          </w:p>
          <w:p w:rsidR="00FC01C4" w:rsidRPr="00BE3E07" w:rsidRDefault="00FC01C4" w:rsidP="00296056">
            <w:pPr>
              <w:jc w:val="both"/>
              <w:rPr>
                <w:rFonts w:ascii="Arial" w:hAnsi="Arial" w:cs="Arial"/>
              </w:rPr>
            </w:pPr>
            <w:r w:rsidRPr="00BE3E07">
              <w:rPr>
                <w:rFonts w:ascii="Arial" w:hAnsi="Arial" w:cs="Arial"/>
                <w:sz w:val="22"/>
                <w:szCs w:val="22"/>
              </w:rPr>
              <w:t xml:space="preserve">Prezentacija završne kazališne produkcije. </w:t>
            </w:r>
          </w:p>
        </w:tc>
      </w:tr>
      <w:tr w:rsidR="00FC01C4" w:rsidTr="003E2CCD">
        <w:trPr>
          <w:trHeight w:val="898"/>
          <w:tblCellSpacing w:w="20" w:type="dxa"/>
        </w:trPr>
        <w:tc>
          <w:tcPr>
            <w:tcW w:w="2262" w:type="dxa"/>
            <w:shd w:val="clear" w:color="auto" w:fill="CCC0D9" w:themeFill="accent4" w:themeFillTint="66"/>
            <w:vAlign w:val="center"/>
          </w:tcPr>
          <w:p w:rsidR="00FC01C4" w:rsidRPr="00BE3E07" w:rsidRDefault="00FC01C4" w:rsidP="003E2CCD">
            <w:pPr>
              <w:jc w:val="center"/>
              <w:rPr>
                <w:rFonts w:ascii="Arial" w:hAnsi="Arial" w:cs="Arial"/>
              </w:rPr>
            </w:pPr>
            <w:r w:rsidRPr="00BE3E07">
              <w:rPr>
                <w:rFonts w:ascii="Arial" w:hAnsi="Arial" w:cs="Arial"/>
                <w:sz w:val="22"/>
                <w:szCs w:val="22"/>
              </w:rPr>
              <w:t>detaljan troškovnik aktivnosti, programa i/ili projekta</w:t>
            </w:r>
          </w:p>
        </w:tc>
        <w:tc>
          <w:tcPr>
            <w:tcW w:w="6674" w:type="dxa"/>
          </w:tcPr>
          <w:p w:rsidR="00FC01C4" w:rsidRPr="00BE3E07" w:rsidRDefault="00FC01C4" w:rsidP="00296056">
            <w:pPr>
              <w:jc w:val="both"/>
              <w:rPr>
                <w:rFonts w:ascii="Arial" w:hAnsi="Arial" w:cs="Arial"/>
              </w:rPr>
            </w:pPr>
            <w:r w:rsidRPr="00BE3E07">
              <w:rPr>
                <w:rFonts w:ascii="Arial" w:hAnsi="Arial" w:cs="Arial"/>
                <w:sz w:val="22"/>
                <w:szCs w:val="22"/>
              </w:rPr>
              <w:t>Posebni troškovi za namjenske rekvizite, npr. kostime.</w:t>
            </w:r>
          </w:p>
          <w:p w:rsidR="00FC01C4" w:rsidRPr="00BE3E07" w:rsidRDefault="00FC01C4" w:rsidP="00296056">
            <w:pPr>
              <w:rPr>
                <w:rFonts w:ascii="Arial" w:hAnsi="Arial" w:cs="Arial"/>
              </w:rPr>
            </w:pPr>
          </w:p>
        </w:tc>
      </w:tr>
    </w:tbl>
    <w:p w:rsidR="00885210" w:rsidRPr="00354927" w:rsidRDefault="000A49F4" w:rsidP="00354927">
      <w:pPr>
        <w:pStyle w:val="Naslov1"/>
      </w:pPr>
      <w:bookmarkStart w:id="168" w:name="_Toc525724268"/>
      <w:bookmarkStart w:id="169" w:name="_Toc525731069"/>
      <w:bookmarkStart w:id="170" w:name="_Toc525731275"/>
      <w:bookmarkStart w:id="171" w:name="_Toc525732320"/>
      <w:bookmarkStart w:id="172" w:name="_Toc525732727"/>
      <w:bookmarkStart w:id="173" w:name="_Toc525733687"/>
      <w:bookmarkStart w:id="174" w:name="_Toc525806678"/>
      <w:r w:rsidRPr="00354927">
        <w:lastRenderedPageBreak/>
        <w:t>6.2. IZVANNASTA</w:t>
      </w:r>
      <w:r w:rsidR="00885210" w:rsidRPr="00354927">
        <w:t xml:space="preserve">VNE </w:t>
      </w:r>
      <w:r w:rsidR="0009364E" w:rsidRPr="00354927">
        <w:t xml:space="preserve"> </w:t>
      </w:r>
      <w:r w:rsidR="00885210" w:rsidRPr="00354927">
        <w:t xml:space="preserve">AKTIVNOSTI </w:t>
      </w:r>
      <w:r w:rsidR="0009364E" w:rsidRPr="00354927">
        <w:t xml:space="preserve"> </w:t>
      </w:r>
      <w:r w:rsidR="00885210" w:rsidRPr="00354927">
        <w:t>ZA UČENIKE OD 5.</w:t>
      </w:r>
      <w:r w:rsidR="0009364E" w:rsidRPr="00354927">
        <w:t xml:space="preserve"> </w:t>
      </w:r>
      <w:r w:rsidR="00885210" w:rsidRPr="00354927">
        <w:t xml:space="preserve">DO </w:t>
      </w:r>
      <w:r w:rsidRPr="00354927">
        <w:t xml:space="preserve"> 8.</w:t>
      </w:r>
      <w:bookmarkEnd w:id="168"/>
      <w:bookmarkEnd w:id="169"/>
      <w:bookmarkEnd w:id="170"/>
      <w:bookmarkEnd w:id="171"/>
      <w:bookmarkEnd w:id="172"/>
      <w:bookmarkEnd w:id="173"/>
      <w:bookmarkEnd w:id="174"/>
    </w:p>
    <w:p w:rsidR="000A49F4" w:rsidRPr="00354927" w:rsidRDefault="000A49F4" w:rsidP="00354927">
      <w:pPr>
        <w:pStyle w:val="Naslov1"/>
      </w:pPr>
      <w:bookmarkStart w:id="175" w:name="_Toc525724269"/>
      <w:bookmarkStart w:id="176" w:name="_Toc525731070"/>
      <w:bookmarkStart w:id="177" w:name="_Toc525731276"/>
      <w:bookmarkStart w:id="178" w:name="_Toc525732321"/>
      <w:bookmarkStart w:id="179" w:name="_Toc525732728"/>
      <w:bookmarkStart w:id="180" w:name="_Toc525733688"/>
      <w:bookmarkStart w:id="181" w:name="_Toc525806679"/>
      <w:r w:rsidRPr="00354927">
        <w:t>RAZREDA</w:t>
      </w:r>
      <w:bookmarkEnd w:id="175"/>
      <w:bookmarkEnd w:id="176"/>
      <w:bookmarkEnd w:id="177"/>
      <w:bookmarkEnd w:id="178"/>
      <w:bookmarkEnd w:id="179"/>
      <w:bookmarkEnd w:id="180"/>
      <w:bookmarkEnd w:id="181"/>
    </w:p>
    <w:p w:rsidR="00884EAC" w:rsidRDefault="00884EAC" w:rsidP="0009364E">
      <w:pPr>
        <w:jc w:val="center"/>
        <w:rPr>
          <w:rFonts w:ascii="Arial" w:hAnsi="Arial" w:cs="Arial"/>
          <w:sz w:val="28"/>
          <w:szCs w:val="28"/>
        </w:rPr>
      </w:pPr>
    </w:p>
    <w:p w:rsidR="000A49F4" w:rsidRPr="00FF60CC" w:rsidRDefault="000A49F4" w:rsidP="00C71EA9">
      <w:pPr>
        <w:rPr>
          <w:rFonts w:ascii="Arial" w:hAnsi="Arial" w:cs="Arial"/>
          <w:sz w:val="28"/>
          <w:szCs w:val="28"/>
        </w:rPr>
      </w:pPr>
    </w:p>
    <w:p w:rsidR="000A49F4" w:rsidRDefault="0009364E" w:rsidP="0009364E">
      <w:pPr>
        <w:tabs>
          <w:tab w:val="num" w:pos="1440"/>
        </w:tabs>
        <w:spacing w:line="360" w:lineRule="auto"/>
        <w:jc w:val="both"/>
        <w:rPr>
          <w:rFonts w:ascii="Arial" w:hAnsi="Arial" w:cs="Arial"/>
          <w:szCs w:val="28"/>
        </w:rPr>
      </w:pPr>
      <w:r>
        <w:rPr>
          <w:rFonts w:ascii="Arial" w:hAnsi="Arial" w:cs="Arial"/>
          <w:szCs w:val="28"/>
        </w:rPr>
        <w:t xml:space="preserve">         </w:t>
      </w:r>
      <w:r w:rsidR="00E617C3">
        <w:rPr>
          <w:rFonts w:ascii="Arial" w:hAnsi="Arial" w:cs="Arial"/>
          <w:szCs w:val="28"/>
        </w:rPr>
        <w:t>Učenicima viših razreda</w:t>
      </w:r>
      <w:r w:rsidR="000A49F4" w:rsidRPr="00FF60CC">
        <w:rPr>
          <w:rFonts w:ascii="Arial" w:hAnsi="Arial" w:cs="Arial"/>
          <w:szCs w:val="28"/>
        </w:rPr>
        <w:t xml:space="preserve"> ponuđene su izvannastavne aktivnosti u kojima se učenici m</w:t>
      </w:r>
      <w:r w:rsidR="000A49F4">
        <w:rPr>
          <w:rFonts w:ascii="Arial" w:hAnsi="Arial" w:cs="Arial"/>
          <w:szCs w:val="28"/>
        </w:rPr>
        <w:t xml:space="preserve">ogu okušati kao </w:t>
      </w:r>
      <w:r w:rsidR="000A49F4" w:rsidRPr="00FF60CC">
        <w:rPr>
          <w:rFonts w:ascii="Arial" w:hAnsi="Arial" w:cs="Arial"/>
          <w:szCs w:val="28"/>
        </w:rPr>
        <w:t xml:space="preserve">mladi </w:t>
      </w:r>
      <w:r w:rsidR="000A49F4">
        <w:rPr>
          <w:rFonts w:ascii="Arial" w:hAnsi="Arial" w:cs="Arial"/>
          <w:szCs w:val="28"/>
        </w:rPr>
        <w:t>bi</w:t>
      </w:r>
      <w:r w:rsidR="001F35A8">
        <w:rPr>
          <w:rFonts w:ascii="Arial" w:hAnsi="Arial" w:cs="Arial"/>
          <w:szCs w:val="28"/>
        </w:rPr>
        <w:t>olozi, fizičari, informatičari,</w:t>
      </w:r>
      <w:r w:rsidR="000A49F4" w:rsidRPr="00FF60CC">
        <w:rPr>
          <w:rFonts w:ascii="Arial" w:hAnsi="Arial" w:cs="Arial"/>
          <w:szCs w:val="28"/>
        </w:rPr>
        <w:t>tehničari</w:t>
      </w:r>
      <w:r w:rsidR="001F35A8">
        <w:rPr>
          <w:rFonts w:ascii="Arial" w:hAnsi="Arial" w:cs="Arial"/>
          <w:szCs w:val="28"/>
        </w:rPr>
        <w:t xml:space="preserve"> i novinari</w:t>
      </w:r>
      <w:r w:rsidR="00E617C3">
        <w:rPr>
          <w:rFonts w:ascii="Arial" w:hAnsi="Arial" w:cs="Arial"/>
          <w:szCs w:val="28"/>
        </w:rPr>
        <w:t>. Tu su</w:t>
      </w:r>
      <w:r w:rsidR="000A49F4" w:rsidRPr="00FF60CC">
        <w:rPr>
          <w:rFonts w:ascii="Arial" w:hAnsi="Arial" w:cs="Arial"/>
          <w:szCs w:val="28"/>
        </w:rPr>
        <w:t xml:space="preserve"> i aktivnosti vezane uz likovni izražaj i</w:t>
      </w:r>
      <w:r w:rsidR="001F35A8">
        <w:rPr>
          <w:rFonts w:ascii="Arial" w:hAnsi="Arial" w:cs="Arial"/>
          <w:szCs w:val="28"/>
        </w:rPr>
        <w:t xml:space="preserve"> e</w:t>
      </w:r>
      <w:r w:rsidR="00E617C3">
        <w:rPr>
          <w:rFonts w:ascii="Arial" w:hAnsi="Arial" w:cs="Arial"/>
          <w:szCs w:val="28"/>
        </w:rPr>
        <w:t xml:space="preserve">stetiku, </w:t>
      </w:r>
      <w:r w:rsidR="00885210">
        <w:rPr>
          <w:rFonts w:ascii="Arial" w:hAnsi="Arial" w:cs="Arial"/>
          <w:szCs w:val="28"/>
        </w:rPr>
        <w:t>pjevanje, plesanje i sport</w:t>
      </w:r>
      <w:r w:rsidR="00E617C3">
        <w:rPr>
          <w:rFonts w:ascii="Arial" w:hAnsi="Arial" w:cs="Arial"/>
          <w:szCs w:val="28"/>
        </w:rPr>
        <w:t xml:space="preserve"> tako da svaki učenik može</w:t>
      </w:r>
      <w:r w:rsidR="000A49F4" w:rsidRPr="00FF60CC">
        <w:rPr>
          <w:rFonts w:ascii="Arial" w:hAnsi="Arial" w:cs="Arial"/>
          <w:szCs w:val="28"/>
        </w:rPr>
        <w:t xml:space="preserve"> pronaći sadržaje </w:t>
      </w:r>
      <w:r w:rsidR="00E617C3">
        <w:rPr>
          <w:rFonts w:ascii="Arial" w:hAnsi="Arial" w:cs="Arial"/>
          <w:szCs w:val="28"/>
        </w:rPr>
        <w:t>koji  odgovarju njeg</w:t>
      </w:r>
      <w:r w:rsidR="00885210">
        <w:rPr>
          <w:rFonts w:ascii="Arial" w:hAnsi="Arial" w:cs="Arial"/>
          <w:szCs w:val="28"/>
        </w:rPr>
        <w:t>ovim interesima</w:t>
      </w:r>
      <w:r w:rsidR="000A49F4" w:rsidRPr="00FF60CC">
        <w:rPr>
          <w:rFonts w:ascii="Arial" w:hAnsi="Arial" w:cs="Arial"/>
          <w:szCs w:val="28"/>
        </w:rPr>
        <w:t>.</w:t>
      </w:r>
    </w:p>
    <w:p w:rsidR="00565E20" w:rsidRPr="00565E20" w:rsidRDefault="00565E20" w:rsidP="00565E20"/>
    <w:p w:rsidR="003E2CCD" w:rsidRPr="00354927" w:rsidRDefault="00B301BA" w:rsidP="00354927">
      <w:pPr>
        <w:pStyle w:val="Naslov2"/>
      </w:pPr>
      <w:r>
        <w:t xml:space="preserve">  </w:t>
      </w:r>
      <w:bookmarkStart w:id="182" w:name="_Toc525724270"/>
      <w:bookmarkStart w:id="183" w:name="_Toc525731071"/>
      <w:bookmarkStart w:id="184" w:name="_Toc525731277"/>
      <w:bookmarkStart w:id="185" w:name="_Toc525732322"/>
      <w:bookmarkStart w:id="186" w:name="_Toc525732729"/>
      <w:bookmarkStart w:id="187" w:name="_Toc525733689"/>
      <w:r w:rsidR="00025632">
        <w:t xml:space="preserve"> </w:t>
      </w:r>
      <w:bookmarkStart w:id="188" w:name="_Toc525806680"/>
      <w:r w:rsidR="003E2CCD" w:rsidRPr="00354927">
        <w:t xml:space="preserve">6.2.1. Novinarska skupina – učiteljica </w:t>
      </w:r>
      <w:r w:rsidR="00833BA9" w:rsidRPr="00354927">
        <w:t>Samanta Jakus</w:t>
      </w:r>
      <w:bookmarkEnd w:id="182"/>
      <w:bookmarkEnd w:id="183"/>
      <w:bookmarkEnd w:id="184"/>
      <w:bookmarkEnd w:id="185"/>
      <w:bookmarkEnd w:id="186"/>
      <w:bookmarkEnd w:id="187"/>
      <w:bookmarkEnd w:id="188"/>
    </w:p>
    <w:tbl>
      <w:tblPr>
        <w:tblW w:w="9398"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8"/>
        <w:gridCol w:w="7130"/>
      </w:tblGrid>
      <w:tr w:rsidR="003B098D" w:rsidRPr="003B098D" w:rsidTr="00B301BA">
        <w:trPr>
          <w:trHeight w:val="719"/>
          <w:tblCellSpacing w:w="20" w:type="dxa"/>
        </w:trPr>
        <w:tc>
          <w:tcPr>
            <w:tcW w:w="2208" w:type="dxa"/>
            <w:shd w:val="clear" w:color="auto" w:fill="CCC0D9" w:themeFill="accent4" w:themeFillTint="66"/>
            <w:vAlign w:val="center"/>
          </w:tcPr>
          <w:p w:rsidR="003B098D" w:rsidRPr="003B098D" w:rsidRDefault="003B098D" w:rsidP="005F3D0C">
            <w:pPr>
              <w:jc w:val="center"/>
              <w:rPr>
                <w:rFonts w:ascii="Arial" w:hAnsi="Arial" w:cs="Arial"/>
              </w:rPr>
            </w:pPr>
            <w:r w:rsidRPr="003B098D">
              <w:rPr>
                <w:rFonts w:ascii="Arial" w:hAnsi="Arial" w:cs="Arial"/>
                <w:sz w:val="22"/>
                <w:szCs w:val="22"/>
              </w:rPr>
              <w:t>aktivnost, program i/ili projekt</w:t>
            </w:r>
          </w:p>
        </w:tc>
        <w:tc>
          <w:tcPr>
            <w:tcW w:w="7070" w:type="dxa"/>
            <w:vAlign w:val="center"/>
          </w:tcPr>
          <w:p w:rsidR="003B098D" w:rsidRPr="003B098D" w:rsidRDefault="00833BA9" w:rsidP="005F3D0C">
            <w:pPr>
              <w:jc w:val="center"/>
              <w:rPr>
                <w:rFonts w:ascii="Arial" w:hAnsi="Arial" w:cs="Arial"/>
                <w:b/>
              </w:rPr>
            </w:pPr>
            <w:r w:rsidRPr="003B098D">
              <w:rPr>
                <w:rFonts w:ascii="Arial" w:hAnsi="Arial" w:cs="Arial"/>
                <w:b/>
                <w:sz w:val="22"/>
                <w:szCs w:val="22"/>
              </w:rPr>
              <w:t xml:space="preserve">NOVINARSKA SKUPINA </w:t>
            </w:r>
          </w:p>
        </w:tc>
      </w:tr>
      <w:tr w:rsidR="003B098D" w:rsidRPr="003B098D" w:rsidTr="00B301BA">
        <w:trPr>
          <w:trHeight w:val="1425"/>
          <w:tblCellSpacing w:w="20" w:type="dxa"/>
        </w:trPr>
        <w:tc>
          <w:tcPr>
            <w:tcW w:w="2208" w:type="dxa"/>
            <w:shd w:val="clear" w:color="auto" w:fill="CCC0D9" w:themeFill="accent4" w:themeFillTint="66"/>
            <w:vAlign w:val="center"/>
          </w:tcPr>
          <w:p w:rsidR="003B098D" w:rsidRPr="003B098D" w:rsidRDefault="003B098D" w:rsidP="005F3D0C">
            <w:pPr>
              <w:jc w:val="center"/>
              <w:rPr>
                <w:rFonts w:ascii="Arial" w:hAnsi="Arial" w:cs="Arial"/>
              </w:rPr>
            </w:pPr>
            <w:r w:rsidRPr="003B098D">
              <w:rPr>
                <w:rFonts w:ascii="Arial" w:hAnsi="Arial" w:cs="Arial"/>
                <w:sz w:val="22"/>
                <w:szCs w:val="22"/>
              </w:rPr>
              <w:t>ciljevi aktivnosti, programa i/ili projekta</w:t>
            </w:r>
          </w:p>
        </w:tc>
        <w:tc>
          <w:tcPr>
            <w:tcW w:w="7070" w:type="dxa"/>
          </w:tcPr>
          <w:p w:rsidR="003B098D" w:rsidRPr="003B098D" w:rsidRDefault="003B098D" w:rsidP="005F3D0C">
            <w:pPr>
              <w:rPr>
                <w:rFonts w:ascii="Arial" w:hAnsi="Arial" w:cs="Arial"/>
              </w:rPr>
            </w:pPr>
            <w:r w:rsidRPr="003B098D">
              <w:rPr>
                <w:rFonts w:ascii="Arial" w:hAnsi="Arial" w:cs="Arial"/>
                <w:sz w:val="22"/>
                <w:szCs w:val="22"/>
              </w:rPr>
              <w:t>-formiranje aktivne grupe učenika za istraživački i kreativni rad na planu jezičnog i pismenog izražavanja</w:t>
            </w:r>
          </w:p>
          <w:p w:rsidR="003B098D" w:rsidRPr="003B098D" w:rsidRDefault="003B098D" w:rsidP="005F3D0C">
            <w:pPr>
              <w:rPr>
                <w:rFonts w:ascii="Arial" w:hAnsi="Arial" w:cs="Arial"/>
              </w:rPr>
            </w:pPr>
            <w:r w:rsidRPr="003B098D">
              <w:rPr>
                <w:rFonts w:ascii="Arial" w:hAnsi="Arial" w:cs="Arial"/>
                <w:sz w:val="22"/>
                <w:szCs w:val="22"/>
              </w:rPr>
              <w:t xml:space="preserve">- suradnja s drugim razrednim odjelima i nastavnicima kako bi se prikupio potreban materijal </w:t>
            </w:r>
          </w:p>
          <w:p w:rsidR="003B098D" w:rsidRPr="003B098D" w:rsidRDefault="003B098D" w:rsidP="005F3D0C">
            <w:pPr>
              <w:rPr>
                <w:rFonts w:ascii="Arial" w:hAnsi="Arial" w:cs="Arial"/>
              </w:rPr>
            </w:pPr>
            <w:r w:rsidRPr="003B098D">
              <w:rPr>
                <w:rFonts w:ascii="Arial" w:hAnsi="Arial" w:cs="Arial"/>
                <w:sz w:val="22"/>
                <w:szCs w:val="22"/>
              </w:rPr>
              <w:t>-kritičko promišljanje o raznim rješenjima koja su moguća u oblikovanju novinarskog teksta</w:t>
            </w:r>
          </w:p>
          <w:p w:rsidR="003B098D" w:rsidRPr="003B098D" w:rsidRDefault="003B098D" w:rsidP="005F3D0C">
            <w:pPr>
              <w:rPr>
                <w:rFonts w:ascii="Arial" w:hAnsi="Arial" w:cs="Arial"/>
              </w:rPr>
            </w:pPr>
            <w:r w:rsidRPr="003B098D">
              <w:rPr>
                <w:rFonts w:ascii="Arial" w:hAnsi="Arial" w:cs="Arial"/>
                <w:sz w:val="22"/>
                <w:szCs w:val="22"/>
              </w:rPr>
              <w:t>- upućivanje učenika o različitim pismenim oblicima izražavanja (vijest, izvještaj, intervju, reportaža…)</w:t>
            </w:r>
          </w:p>
          <w:p w:rsidR="003B098D" w:rsidRPr="003B098D" w:rsidRDefault="003B098D" w:rsidP="005F3D0C">
            <w:pPr>
              <w:rPr>
                <w:rFonts w:ascii="Arial" w:hAnsi="Arial" w:cs="Arial"/>
              </w:rPr>
            </w:pPr>
            <w:r w:rsidRPr="003B098D">
              <w:rPr>
                <w:rFonts w:ascii="Arial" w:hAnsi="Arial" w:cs="Arial"/>
                <w:sz w:val="22"/>
                <w:szCs w:val="22"/>
              </w:rPr>
              <w:t>- dogovaranje u vezi najoptimalnijeg načina prezentiranja rada skupine</w:t>
            </w:r>
          </w:p>
        </w:tc>
      </w:tr>
      <w:tr w:rsidR="003B098D" w:rsidRPr="003B098D" w:rsidTr="00B301BA">
        <w:trPr>
          <w:trHeight w:val="668"/>
          <w:tblCellSpacing w:w="20" w:type="dxa"/>
        </w:trPr>
        <w:tc>
          <w:tcPr>
            <w:tcW w:w="2208" w:type="dxa"/>
            <w:shd w:val="clear" w:color="auto" w:fill="CCC0D9" w:themeFill="accent4" w:themeFillTint="66"/>
            <w:vAlign w:val="center"/>
          </w:tcPr>
          <w:p w:rsidR="003B098D" w:rsidRPr="003B098D" w:rsidRDefault="003B098D" w:rsidP="005F3D0C">
            <w:pPr>
              <w:jc w:val="center"/>
              <w:rPr>
                <w:rFonts w:ascii="Arial" w:hAnsi="Arial" w:cs="Arial"/>
              </w:rPr>
            </w:pPr>
            <w:r w:rsidRPr="003B098D">
              <w:rPr>
                <w:rFonts w:ascii="Arial" w:hAnsi="Arial" w:cs="Arial"/>
                <w:sz w:val="22"/>
                <w:szCs w:val="22"/>
              </w:rPr>
              <w:t>namjena aktivnosti, programa i/ili projekta</w:t>
            </w:r>
          </w:p>
        </w:tc>
        <w:tc>
          <w:tcPr>
            <w:tcW w:w="7070" w:type="dxa"/>
            <w:vAlign w:val="center"/>
          </w:tcPr>
          <w:p w:rsidR="003B098D" w:rsidRPr="003B098D" w:rsidRDefault="003B098D" w:rsidP="005F3D0C">
            <w:pPr>
              <w:jc w:val="both"/>
              <w:rPr>
                <w:rFonts w:ascii="Arial" w:hAnsi="Arial" w:cs="Arial"/>
              </w:rPr>
            </w:pPr>
            <w:r w:rsidRPr="003B098D">
              <w:rPr>
                <w:rFonts w:ascii="Arial" w:hAnsi="Arial" w:cs="Arial"/>
                <w:sz w:val="22"/>
                <w:szCs w:val="22"/>
              </w:rPr>
              <w:t>- aktivnost je namijenjena učenicima od 5. do 8. razreda</w:t>
            </w:r>
          </w:p>
        </w:tc>
      </w:tr>
      <w:tr w:rsidR="003B098D" w:rsidRPr="003B098D" w:rsidTr="00B301BA">
        <w:trPr>
          <w:trHeight w:val="908"/>
          <w:tblCellSpacing w:w="20" w:type="dxa"/>
        </w:trPr>
        <w:tc>
          <w:tcPr>
            <w:tcW w:w="2208" w:type="dxa"/>
            <w:shd w:val="clear" w:color="auto" w:fill="CCC0D9" w:themeFill="accent4" w:themeFillTint="66"/>
            <w:vAlign w:val="center"/>
          </w:tcPr>
          <w:p w:rsidR="003B098D" w:rsidRPr="003B098D" w:rsidRDefault="003B098D" w:rsidP="005F3D0C">
            <w:pPr>
              <w:jc w:val="center"/>
              <w:rPr>
                <w:rFonts w:ascii="Arial" w:hAnsi="Arial" w:cs="Arial"/>
              </w:rPr>
            </w:pPr>
            <w:r w:rsidRPr="003B098D">
              <w:rPr>
                <w:rFonts w:ascii="Arial" w:hAnsi="Arial" w:cs="Arial"/>
                <w:sz w:val="22"/>
                <w:szCs w:val="22"/>
              </w:rPr>
              <w:t>nositelji aktivnosti, programa i/ili projekta i njihova odgovornost</w:t>
            </w:r>
          </w:p>
        </w:tc>
        <w:tc>
          <w:tcPr>
            <w:tcW w:w="7070" w:type="dxa"/>
            <w:vAlign w:val="center"/>
          </w:tcPr>
          <w:p w:rsidR="003B098D" w:rsidRPr="003B098D" w:rsidRDefault="003B098D" w:rsidP="005F3D0C">
            <w:pPr>
              <w:spacing w:line="360" w:lineRule="auto"/>
              <w:rPr>
                <w:rFonts w:ascii="Arial" w:hAnsi="Arial" w:cs="Arial"/>
              </w:rPr>
            </w:pPr>
            <w:r>
              <w:rPr>
                <w:rFonts w:ascii="Arial" w:hAnsi="Arial" w:cs="Arial"/>
                <w:sz w:val="22"/>
                <w:szCs w:val="22"/>
              </w:rPr>
              <w:t xml:space="preserve"> </w:t>
            </w:r>
            <w:r w:rsidRPr="003B098D">
              <w:rPr>
                <w:rFonts w:ascii="Arial" w:hAnsi="Arial" w:cs="Arial"/>
                <w:sz w:val="22"/>
                <w:szCs w:val="22"/>
              </w:rPr>
              <w:t xml:space="preserve"> </w:t>
            </w:r>
            <w:r w:rsidRPr="003B098D">
              <w:rPr>
                <w:rFonts w:ascii="Arial" w:hAnsi="Arial" w:cs="Arial"/>
                <w:b/>
                <w:sz w:val="22"/>
                <w:szCs w:val="22"/>
              </w:rPr>
              <w:t>Samanta Jakus</w:t>
            </w:r>
            <w:r w:rsidRPr="003B098D">
              <w:rPr>
                <w:rFonts w:ascii="Arial" w:hAnsi="Arial" w:cs="Arial"/>
                <w:sz w:val="22"/>
                <w:szCs w:val="22"/>
              </w:rPr>
              <w:t>, učiteljica hrvatskog jezika</w:t>
            </w:r>
          </w:p>
        </w:tc>
      </w:tr>
      <w:tr w:rsidR="003B098D" w:rsidRPr="003B098D" w:rsidTr="00B301BA">
        <w:trPr>
          <w:trHeight w:val="873"/>
          <w:tblCellSpacing w:w="20" w:type="dxa"/>
        </w:trPr>
        <w:tc>
          <w:tcPr>
            <w:tcW w:w="2208" w:type="dxa"/>
            <w:shd w:val="clear" w:color="auto" w:fill="CCC0D9" w:themeFill="accent4" w:themeFillTint="66"/>
            <w:vAlign w:val="center"/>
          </w:tcPr>
          <w:p w:rsidR="003B098D" w:rsidRPr="003B098D" w:rsidRDefault="003B098D" w:rsidP="005F3D0C">
            <w:pPr>
              <w:jc w:val="center"/>
              <w:rPr>
                <w:rFonts w:ascii="Arial" w:hAnsi="Arial" w:cs="Arial"/>
              </w:rPr>
            </w:pPr>
            <w:r w:rsidRPr="003B098D">
              <w:rPr>
                <w:rFonts w:ascii="Arial" w:hAnsi="Arial" w:cs="Arial"/>
                <w:sz w:val="22"/>
                <w:szCs w:val="22"/>
              </w:rPr>
              <w:t>način realizacije aktivnosti, programa i/ili projekta</w:t>
            </w:r>
          </w:p>
        </w:tc>
        <w:tc>
          <w:tcPr>
            <w:tcW w:w="7070" w:type="dxa"/>
          </w:tcPr>
          <w:p w:rsidR="003B098D" w:rsidRPr="003B098D" w:rsidRDefault="003B098D" w:rsidP="005F3D0C">
            <w:pPr>
              <w:jc w:val="both"/>
              <w:rPr>
                <w:rFonts w:ascii="Arial" w:hAnsi="Arial" w:cs="Arial"/>
              </w:rPr>
            </w:pPr>
            <w:r w:rsidRPr="003B098D">
              <w:rPr>
                <w:rFonts w:ascii="Arial" w:hAnsi="Arial" w:cs="Arial"/>
                <w:sz w:val="22"/>
                <w:szCs w:val="22"/>
              </w:rPr>
              <w:t>- u prvih nekoliko nastavnih sati učenici će se upoznati s načinom rada novinarske grupe i dobit će informacije o načinu obrade novinarskog teksta</w:t>
            </w:r>
          </w:p>
          <w:p w:rsidR="003B098D" w:rsidRPr="003B098D" w:rsidRDefault="003B098D" w:rsidP="005F3D0C">
            <w:pPr>
              <w:jc w:val="both"/>
              <w:rPr>
                <w:rFonts w:ascii="Arial" w:hAnsi="Arial" w:cs="Arial"/>
              </w:rPr>
            </w:pPr>
            <w:r w:rsidRPr="003B098D">
              <w:rPr>
                <w:rFonts w:ascii="Arial" w:hAnsi="Arial" w:cs="Arial"/>
                <w:sz w:val="22"/>
                <w:szCs w:val="22"/>
              </w:rPr>
              <w:t>- učenicima će biti podijeljeni zadaci koji će se odnositi na sakupljanje i bilježenje aktualnosti u školi</w:t>
            </w:r>
          </w:p>
          <w:p w:rsidR="003B098D" w:rsidRPr="003B098D" w:rsidRDefault="003B098D" w:rsidP="005F3D0C">
            <w:pPr>
              <w:jc w:val="both"/>
              <w:rPr>
                <w:rFonts w:ascii="Arial" w:hAnsi="Arial" w:cs="Arial"/>
              </w:rPr>
            </w:pPr>
            <w:r w:rsidRPr="003B098D">
              <w:rPr>
                <w:rFonts w:ascii="Arial" w:hAnsi="Arial" w:cs="Arial"/>
                <w:sz w:val="22"/>
                <w:szCs w:val="22"/>
              </w:rPr>
              <w:t>- nakon sakupljenih podataka skupina će se intenzivno sastajati kako bi se prikupljena građa usustavila i korigirala u skladu s pravopisnom, gramatičkom i stilističkom normom hrvatskog standardnog jezika</w:t>
            </w:r>
          </w:p>
          <w:p w:rsidR="003B098D" w:rsidRPr="003B098D" w:rsidRDefault="003B098D" w:rsidP="005F3D0C">
            <w:pPr>
              <w:jc w:val="both"/>
              <w:rPr>
                <w:rFonts w:ascii="Arial" w:hAnsi="Arial" w:cs="Arial"/>
              </w:rPr>
            </w:pPr>
            <w:r w:rsidRPr="003B098D">
              <w:rPr>
                <w:rFonts w:ascii="Arial" w:hAnsi="Arial" w:cs="Arial"/>
                <w:sz w:val="22"/>
                <w:szCs w:val="22"/>
              </w:rPr>
              <w:t xml:space="preserve">- u konačnici, s obzirom na afinitete polaznika, unutar skupine dogovorit će se način prezentacije njihova rada </w:t>
            </w:r>
          </w:p>
        </w:tc>
      </w:tr>
      <w:tr w:rsidR="003B098D" w:rsidRPr="003B098D" w:rsidTr="00B301BA">
        <w:trPr>
          <w:trHeight w:val="809"/>
          <w:tblCellSpacing w:w="20" w:type="dxa"/>
        </w:trPr>
        <w:tc>
          <w:tcPr>
            <w:tcW w:w="2208" w:type="dxa"/>
            <w:shd w:val="clear" w:color="auto" w:fill="CCC0D9" w:themeFill="accent4" w:themeFillTint="66"/>
            <w:vAlign w:val="center"/>
          </w:tcPr>
          <w:p w:rsidR="003B098D" w:rsidRPr="003B098D" w:rsidRDefault="003B098D" w:rsidP="005F3D0C">
            <w:pPr>
              <w:jc w:val="center"/>
              <w:rPr>
                <w:rFonts w:ascii="Arial" w:hAnsi="Arial" w:cs="Arial"/>
              </w:rPr>
            </w:pPr>
            <w:r w:rsidRPr="003B098D">
              <w:rPr>
                <w:rFonts w:ascii="Arial" w:hAnsi="Arial" w:cs="Arial"/>
                <w:sz w:val="22"/>
                <w:szCs w:val="22"/>
              </w:rPr>
              <w:t>vremenik aktivnosti, programa i/ili projekta</w:t>
            </w:r>
          </w:p>
        </w:tc>
        <w:tc>
          <w:tcPr>
            <w:tcW w:w="7070" w:type="dxa"/>
          </w:tcPr>
          <w:p w:rsidR="003B098D" w:rsidRPr="003B098D" w:rsidRDefault="003B098D" w:rsidP="005F3D0C">
            <w:pPr>
              <w:rPr>
                <w:rFonts w:ascii="Arial" w:hAnsi="Arial" w:cs="Arial"/>
              </w:rPr>
            </w:pPr>
            <w:r w:rsidRPr="003B098D">
              <w:rPr>
                <w:rFonts w:ascii="Arial" w:hAnsi="Arial" w:cs="Arial"/>
                <w:sz w:val="22"/>
                <w:szCs w:val="22"/>
              </w:rPr>
              <w:t>- jedan sat tjedno, (35 sati godišnje); petkom 6. sat</w:t>
            </w:r>
          </w:p>
        </w:tc>
      </w:tr>
      <w:tr w:rsidR="003B098D" w:rsidRPr="003B098D" w:rsidTr="00B301BA">
        <w:trPr>
          <w:trHeight w:val="813"/>
          <w:tblCellSpacing w:w="20" w:type="dxa"/>
        </w:trPr>
        <w:tc>
          <w:tcPr>
            <w:tcW w:w="2208" w:type="dxa"/>
            <w:shd w:val="clear" w:color="auto" w:fill="CCC0D9" w:themeFill="accent4" w:themeFillTint="66"/>
            <w:vAlign w:val="center"/>
          </w:tcPr>
          <w:p w:rsidR="003B098D" w:rsidRPr="003B098D" w:rsidRDefault="003B098D" w:rsidP="005F3D0C">
            <w:pPr>
              <w:jc w:val="center"/>
              <w:rPr>
                <w:rFonts w:ascii="Arial" w:hAnsi="Arial" w:cs="Arial"/>
              </w:rPr>
            </w:pPr>
            <w:r w:rsidRPr="003B098D">
              <w:rPr>
                <w:rFonts w:ascii="Arial" w:hAnsi="Arial" w:cs="Arial"/>
                <w:sz w:val="22"/>
                <w:szCs w:val="22"/>
              </w:rPr>
              <w:t>način vrednovanja i način korištenja rezultata vrednovanja</w:t>
            </w:r>
          </w:p>
        </w:tc>
        <w:tc>
          <w:tcPr>
            <w:tcW w:w="7070" w:type="dxa"/>
          </w:tcPr>
          <w:p w:rsidR="003B098D" w:rsidRPr="003B098D" w:rsidRDefault="003B098D" w:rsidP="005F3D0C">
            <w:pPr>
              <w:rPr>
                <w:rFonts w:ascii="Arial" w:hAnsi="Arial" w:cs="Arial"/>
              </w:rPr>
            </w:pPr>
            <w:r w:rsidRPr="003B098D">
              <w:rPr>
                <w:rFonts w:ascii="Arial" w:hAnsi="Arial" w:cs="Arial"/>
                <w:sz w:val="22"/>
                <w:szCs w:val="22"/>
              </w:rPr>
              <w:t>- učenički odnos prema radu kontinuirano se vrednuje za vrijeme čitave školske godine</w:t>
            </w:r>
          </w:p>
          <w:p w:rsidR="003B098D" w:rsidRPr="003B098D" w:rsidRDefault="003B098D" w:rsidP="005F3D0C">
            <w:pPr>
              <w:rPr>
                <w:rFonts w:ascii="Arial" w:hAnsi="Arial" w:cs="Arial"/>
              </w:rPr>
            </w:pPr>
            <w:r w:rsidRPr="003B098D">
              <w:rPr>
                <w:rFonts w:ascii="Arial" w:hAnsi="Arial" w:cs="Arial"/>
                <w:sz w:val="22"/>
                <w:szCs w:val="22"/>
              </w:rPr>
              <w:t>- rezultati rada bit će izloženi široj publici (ostalim učenicima, djelatnicima škole, roditeljima) koji će moći dobiti uvid i predložiti promjene u vezi rada novinarske skupine</w:t>
            </w:r>
          </w:p>
        </w:tc>
      </w:tr>
      <w:tr w:rsidR="003B098D" w:rsidRPr="003B098D" w:rsidTr="00B301BA">
        <w:trPr>
          <w:trHeight w:val="982"/>
          <w:tblCellSpacing w:w="20" w:type="dxa"/>
        </w:trPr>
        <w:tc>
          <w:tcPr>
            <w:tcW w:w="2208" w:type="dxa"/>
            <w:shd w:val="clear" w:color="auto" w:fill="CCC0D9" w:themeFill="accent4" w:themeFillTint="66"/>
            <w:vAlign w:val="center"/>
          </w:tcPr>
          <w:p w:rsidR="003B098D" w:rsidRPr="003B098D" w:rsidRDefault="003B098D" w:rsidP="005F3D0C">
            <w:pPr>
              <w:jc w:val="center"/>
              <w:rPr>
                <w:rFonts w:ascii="Arial" w:hAnsi="Arial" w:cs="Arial"/>
              </w:rPr>
            </w:pPr>
            <w:r w:rsidRPr="003B098D">
              <w:rPr>
                <w:rFonts w:ascii="Arial" w:hAnsi="Arial" w:cs="Arial"/>
                <w:sz w:val="22"/>
                <w:szCs w:val="22"/>
              </w:rPr>
              <w:lastRenderedPageBreak/>
              <w:t>detaljan troškovnik aktivnosti, programa i/ili projekta</w:t>
            </w:r>
          </w:p>
        </w:tc>
        <w:tc>
          <w:tcPr>
            <w:tcW w:w="7070" w:type="dxa"/>
          </w:tcPr>
          <w:p w:rsidR="003B098D" w:rsidRPr="003B098D" w:rsidRDefault="003B098D" w:rsidP="005F3D0C">
            <w:pPr>
              <w:rPr>
                <w:rFonts w:ascii="Arial" w:hAnsi="Arial" w:cs="Arial"/>
              </w:rPr>
            </w:pPr>
            <w:r w:rsidRPr="003B098D">
              <w:rPr>
                <w:rFonts w:ascii="Arial" w:hAnsi="Arial" w:cs="Arial"/>
                <w:sz w:val="22"/>
                <w:szCs w:val="22"/>
              </w:rPr>
              <w:t>- troškovi printanja (boja, papir), mogući su dodatni troškovi za bolju estetsku obradu materijala</w:t>
            </w:r>
          </w:p>
        </w:tc>
      </w:tr>
    </w:tbl>
    <w:p w:rsidR="003B098D" w:rsidRDefault="003B098D" w:rsidP="003B098D">
      <w:pPr>
        <w:rPr>
          <w:rFonts w:ascii="Arial" w:hAnsi="Arial" w:cs="Arial"/>
          <w:sz w:val="22"/>
          <w:szCs w:val="22"/>
        </w:rPr>
      </w:pPr>
    </w:p>
    <w:p w:rsidR="00025632" w:rsidRDefault="00025632" w:rsidP="00727B99">
      <w:pPr>
        <w:pStyle w:val="Naslov2"/>
      </w:pPr>
      <w:bookmarkStart w:id="189" w:name="_Toc525724271"/>
      <w:bookmarkStart w:id="190" w:name="_Toc525731072"/>
      <w:bookmarkStart w:id="191" w:name="_Toc525731278"/>
      <w:bookmarkStart w:id="192" w:name="_Toc525732323"/>
      <w:bookmarkStart w:id="193" w:name="_Toc525732730"/>
      <w:bookmarkStart w:id="194" w:name="_Toc525733690"/>
    </w:p>
    <w:p w:rsidR="003B098D" w:rsidRPr="00354927" w:rsidRDefault="00565E20" w:rsidP="00354927">
      <w:pPr>
        <w:pStyle w:val="Naslov2"/>
      </w:pPr>
      <w:r>
        <w:t xml:space="preserve">   </w:t>
      </w:r>
      <w:bookmarkStart w:id="195" w:name="_Toc525806681"/>
      <w:r w:rsidR="00833BA9" w:rsidRPr="00354927">
        <w:t>6.2.2. Talijanski jezik (izvannastavna aktivnost) -  učitelj Dario Garbin</w:t>
      </w:r>
      <w:bookmarkEnd w:id="189"/>
      <w:bookmarkEnd w:id="190"/>
      <w:bookmarkEnd w:id="191"/>
      <w:bookmarkEnd w:id="192"/>
      <w:bookmarkEnd w:id="193"/>
      <w:bookmarkEnd w:id="194"/>
      <w:bookmarkEnd w:id="195"/>
    </w:p>
    <w:tbl>
      <w:tblPr>
        <w:tblW w:w="9318" w:type="dxa"/>
        <w:tblCellSpacing w:w="20" w:type="dxa"/>
        <w:tblInd w:w="34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30"/>
        <w:gridCol w:w="7088"/>
      </w:tblGrid>
      <w:tr w:rsidR="00FC01C4" w:rsidRPr="00F449AC" w:rsidTr="00565E20">
        <w:trPr>
          <w:trHeight w:val="370"/>
          <w:tblCellSpacing w:w="20" w:type="dxa"/>
        </w:trPr>
        <w:tc>
          <w:tcPr>
            <w:tcW w:w="2170" w:type="dxa"/>
            <w:shd w:val="clear" w:color="auto" w:fill="CCC0D9" w:themeFill="accent4" w:themeFillTint="66"/>
            <w:vAlign w:val="center"/>
          </w:tcPr>
          <w:p w:rsidR="00FC01C4" w:rsidRPr="00F449AC" w:rsidRDefault="00FC01C4" w:rsidP="00296056">
            <w:pPr>
              <w:jc w:val="center"/>
              <w:rPr>
                <w:rFonts w:ascii="Arial" w:hAnsi="Arial" w:cs="Arial"/>
              </w:rPr>
            </w:pPr>
            <w:r w:rsidRPr="00F449AC">
              <w:rPr>
                <w:rFonts w:ascii="Arial" w:hAnsi="Arial" w:cs="Arial"/>
                <w:sz w:val="22"/>
                <w:szCs w:val="22"/>
              </w:rPr>
              <w:t>aktivnost, program i/ili projekt</w:t>
            </w:r>
          </w:p>
        </w:tc>
        <w:tc>
          <w:tcPr>
            <w:tcW w:w="7028" w:type="dxa"/>
            <w:vAlign w:val="center"/>
          </w:tcPr>
          <w:p w:rsidR="00FC01C4" w:rsidRPr="00F449AC" w:rsidRDefault="00FC01C4" w:rsidP="00296056">
            <w:pPr>
              <w:jc w:val="center"/>
              <w:rPr>
                <w:rFonts w:ascii="Arial" w:hAnsi="Arial" w:cs="Arial"/>
                <w:b/>
              </w:rPr>
            </w:pPr>
            <w:r>
              <w:rPr>
                <w:rFonts w:ascii="Arial" w:hAnsi="Arial" w:cs="Arial"/>
                <w:b/>
                <w:sz w:val="22"/>
                <w:szCs w:val="22"/>
              </w:rPr>
              <w:t>IZVANNASTAVNA</w:t>
            </w:r>
            <w:r w:rsidRPr="00F449AC">
              <w:rPr>
                <w:rFonts w:ascii="Arial" w:hAnsi="Arial" w:cs="Arial"/>
                <w:b/>
                <w:sz w:val="22"/>
                <w:szCs w:val="22"/>
              </w:rPr>
              <w:t xml:space="preserve"> - TALIJANSKI JEZIK</w:t>
            </w:r>
          </w:p>
        </w:tc>
      </w:tr>
      <w:tr w:rsidR="00FC01C4" w:rsidRPr="00F449AC" w:rsidTr="00565E20">
        <w:trPr>
          <w:trHeight w:val="821"/>
          <w:tblCellSpacing w:w="20" w:type="dxa"/>
        </w:trPr>
        <w:tc>
          <w:tcPr>
            <w:tcW w:w="2170" w:type="dxa"/>
            <w:shd w:val="clear" w:color="auto" w:fill="CCC0D9" w:themeFill="accent4" w:themeFillTint="66"/>
            <w:vAlign w:val="center"/>
          </w:tcPr>
          <w:p w:rsidR="00B301BA" w:rsidRDefault="00FC01C4" w:rsidP="00296056">
            <w:pPr>
              <w:jc w:val="center"/>
              <w:rPr>
                <w:rFonts w:ascii="Arial" w:hAnsi="Arial" w:cs="Arial"/>
              </w:rPr>
            </w:pPr>
            <w:r w:rsidRPr="00F449AC">
              <w:rPr>
                <w:rFonts w:ascii="Arial" w:hAnsi="Arial" w:cs="Arial"/>
                <w:sz w:val="22"/>
                <w:szCs w:val="22"/>
              </w:rPr>
              <w:t xml:space="preserve">ciljevi aktivnosti, programa i/ili </w:t>
            </w:r>
          </w:p>
          <w:p w:rsidR="00FC01C4" w:rsidRPr="00F449AC" w:rsidRDefault="00FC01C4" w:rsidP="00B301BA">
            <w:pPr>
              <w:jc w:val="center"/>
              <w:rPr>
                <w:rFonts w:ascii="Arial" w:hAnsi="Arial" w:cs="Arial"/>
              </w:rPr>
            </w:pPr>
            <w:r w:rsidRPr="00F449AC">
              <w:rPr>
                <w:rFonts w:ascii="Arial" w:hAnsi="Arial" w:cs="Arial"/>
                <w:sz w:val="22"/>
                <w:szCs w:val="22"/>
              </w:rPr>
              <w:t>projekta</w:t>
            </w:r>
          </w:p>
        </w:tc>
        <w:tc>
          <w:tcPr>
            <w:tcW w:w="7028" w:type="dxa"/>
          </w:tcPr>
          <w:p w:rsidR="00FC01C4" w:rsidRPr="00F449AC" w:rsidRDefault="00FC01C4" w:rsidP="00296056">
            <w:pPr>
              <w:rPr>
                <w:rFonts w:ascii="Arial" w:hAnsi="Arial" w:cs="Arial"/>
              </w:rPr>
            </w:pPr>
          </w:p>
          <w:p w:rsidR="00FC01C4" w:rsidRPr="00F449AC" w:rsidRDefault="00FC01C4" w:rsidP="00296056">
            <w:pPr>
              <w:rPr>
                <w:rFonts w:ascii="Arial" w:hAnsi="Arial" w:cs="Arial"/>
              </w:rPr>
            </w:pPr>
            <w:r w:rsidRPr="00F449AC">
              <w:rPr>
                <w:rFonts w:ascii="Arial" w:hAnsi="Arial" w:cs="Arial"/>
                <w:bCs/>
                <w:iCs/>
                <w:sz w:val="22"/>
                <w:szCs w:val="22"/>
              </w:rPr>
              <w:t>Upoznati učenike s planom i pr</w:t>
            </w:r>
            <w:r>
              <w:rPr>
                <w:rFonts w:ascii="Arial" w:hAnsi="Arial" w:cs="Arial"/>
                <w:bCs/>
                <w:iCs/>
                <w:sz w:val="22"/>
                <w:szCs w:val="22"/>
              </w:rPr>
              <w:t>ogramom rada</w:t>
            </w:r>
            <w:r w:rsidRPr="00F449AC">
              <w:rPr>
                <w:rFonts w:ascii="Arial" w:hAnsi="Arial" w:cs="Arial"/>
                <w:bCs/>
                <w:iCs/>
                <w:sz w:val="22"/>
                <w:szCs w:val="22"/>
              </w:rPr>
              <w:t xml:space="preserve">, te osposobiti učenike za samostalan rad. </w:t>
            </w:r>
          </w:p>
        </w:tc>
      </w:tr>
      <w:tr w:rsidR="00FC01C4" w:rsidRPr="00F449AC" w:rsidTr="00565E20">
        <w:trPr>
          <w:trHeight w:val="829"/>
          <w:tblCellSpacing w:w="20" w:type="dxa"/>
        </w:trPr>
        <w:tc>
          <w:tcPr>
            <w:tcW w:w="2170" w:type="dxa"/>
            <w:shd w:val="clear" w:color="auto" w:fill="CCC0D9" w:themeFill="accent4" w:themeFillTint="66"/>
            <w:vAlign w:val="center"/>
          </w:tcPr>
          <w:p w:rsidR="00FC01C4" w:rsidRPr="00F449AC" w:rsidRDefault="00FC01C4" w:rsidP="00296056">
            <w:pPr>
              <w:jc w:val="center"/>
              <w:rPr>
                <w:rFonts w:ascii="Arial" w:hAnsi="Arial" w:cs="Arial"/>
              </w:rPr>
            </w:pPr>
            <w:r w:rsidRPr="00F449AC">
              <w:rPr>
                <w:rFonts w:ascii="Arial" w:hAnsi="Arial" w:cs="Arial"/>
                <w:sz w:val="22"/>
                <w:szCs w:val="22"/>
              </w:rPr>
              <w:t>namjena aktivnosti, programa i/ili projekta</w:t>
            </w:r>
          </w:p>
        </w:tc>
        <w:tc>
          <w:tcPr>
            <w:tcW w:w="7028" w:type="dxa"/>
          </w:tcPr>
          <w:p w:rsidR="00FC01C4" w:rsidRPr="00F449AC" w:rsidRDefault="00FC01C4" w:rsidP="00296056">
            <w:pPr>
              <w:rPr>
                <w:rFonts w:ascii="Arial" w:hAnsi="Arial" w:cs="Arial"/>
              </w:rPr>
            </w:pPr>
          </w:p>
          <w:p w:rsidR="00FC01C4" w:rsidRPr="00F449AC" w:rsidRDefault="00FC01C4" w:rsidP="00296056">
            <w:pPr>
              <w:rPr>
                <w:rFonts w:ascii="Arial" w:hAnsi="Arial" w:cs="Arial"/>
              </w:rPr>
            </w:pPr>
            <w:r>
              <w:rPr>
                <w:rFonts w:ascii="Arial" w:hAnsi="Arial" w:cs="Arial"/>
                <w:sz w:val="22"/>
                <w:szCs w:val="22"/>
              </w:rPr>
              <w:t>Učenici stječu dodatna</w:t>
            </w:r>
            <w:r w:rsidRPr="00F449AC">
              <w:rPr>
                <w:rFonts w:ascii="Arial" w:hAnsi="Arial" w:cs="Arial"/>
                <w:sz w:val="22"/>
                <w:szCs w:val="22"/>
              </w:rPr>
              <w:t xml:space="preserve"> znanja i sposobnosti komunikacije. Kod učenika se razvija kritičko i logičko mišljenje i  zaključivanje. </w:t>
            </w:r>
          </w:p>
        </w:tc>
      </w:tr>
      <w:tr w:rsidR="00FC01C4" w:rsidRPr="00F449AC" w:rsidTr="00565E20">
        <w:trPr>
          <w:trHeight w:val="741"/>
          <w:tblCellSpacing w:w="20" w:type="dxa"/>
        </w:trPr>
        <w:tc>
          <w:tcPr>
            <w:tcW w:w="2170" w:type="dxa"/>
            <w:shd w:val="clear" w:color="auto" w:fill="CCC0D9" w:themeFill="accent4" w:themeFillTint="66"/>
            <w:vAlign w:val="center"/>
          </w:tcPr>
          <w:p w:rsidR="00FC01C4" w:rsidRPr="00F449AC" w:rsidRDefault="00FC01C4" w:rsidP="00296056">
            <w:pPr>
              <w:jc w:val="center"/>
              <w:rPr>
                <w:rFonts w:ascii="Arial" w:hAnsi="Arial" w:cs="Arial"/>
              </w:rPr>
            </w:pPr>
            <w:r w:rsidRPr="00F449AC">
              <w:rPr>
                <w:rFonts w:ascii="Arial" w:hAnsi="Arial" w:cs="Arial"/>
                <w:sz w:val="22"/>
                <w:szCs w:val="22"/>
              </w:rPr>
              <w:t>nositelji aktivnosti, programa i/ili projekta i njihova odgovornost</w:t>
            </w:r>
          </w:p>
        </w:tc>
        <w:tc>
          <w:tcPr>
            <w:tcW w:w="7028" w:type="dxa"/>
            <w:vAlign w:val="center"/>
          </w:tcPr>
          <w:p w:rsidR="00FC01C4" w:rsidRPr="00F449AC" w:rsidRDefault="00FC01C4" w:rsidP="00296056">
            <w:pPr>
              <w:jc w:val="center"/>
              <w:rPr>
                <w:rFonts w:ascii="Arial" w:hAnsi="Arial" w:cs="Arial"/>
                <w:b/>
              </w:rPr>
            </w:pPr>
            <w:r w:rsidRPr="00F449AC">
              <w:rPr>
                <w:rFonts w:ascii="Arial" w:hAnsi="Arial" w:cs="Arial"/>
                <w:b/>
                <w:sz w:val="22"/>
                <w:szCs w:val="22"/>
              </w:rPr>
              <w:t xml:space="preserve"> Dario Garbin,</w:t>
            </w:r>
          </w:p>
          <w:p w:rsidR="00FC01C4" w:rsidRPr="00025632" w:rsidRDefault="00FC01C4" w:rsidP="00296056">
            <w:pPr>
              <w:jc w:val="center"/>
              <w:rPr>
                <w:rFonts w:ascii="Arial" w:hAnsi="Arial" w:cs="Arial"/>
              </w:rPr>
            </w:pPr>
            <w:r w:rsidRPr="00025632">
              <w:rPr>
                <w:rFonts w:ascii="Arial" w:hAnsi="Arial" w:cs="Arial"/>
                <w:sz w:val="22"/>
                <w:szCs w:val="22"/>
              </w:rPr>
              <w:t>učitelj talijanskog jezika</w:t>
            </w:r>
          </w:p>
        </w:tc>
      </w:tr>
      <w:tr w:rsidR="00FC01C4" w:rsidRPr="00F449AC" w:rsidTr="00565E20">
        <w:trPr>
          <w:trHeight w:val="1540"/>
          <w:tblCellSpacing w:w="20" w:type="dxa"/>
        </w:trPr>
        <w:tc>
          <w:tcPr>
            <w:tcW w:w="2170" w:type="dxa"/>
            <w:shd w:val="clear" w:color="auto" w:fill="CCC0D9" w:themeFill="accent4" w:themeFillTint="66"/>
            <w:vAlign w:val="center"/>
          </w:tcPr>
          <w:p w:rsidR="00FC01C4" w:rsidRPr="00F449AC" w:rsidRDefault="00FC01C4" w:rsidP="00296056">
            <w:pPr>
              <w:jc w:val="center"/>
              <w:rPr>
                <w:rFonts w:ascii="Arial" w:hAnsi="Arial" w:cs="Arial"/>
              </w:rPr>
            </w:pPr>
            <w:r w:rsidRPr="00F449AC">
              <w:rPr>
                <w:rFonts w:ascii="Arial" w:hAnsi="Arial" w:cs="Arial"/>
                <w:sz w:val="22"/>
                <w:szCs w:val="22"/>
              </w:rPr>
              <w:t>način realizacije aktivnosti, programa i/ili projekta</w:t>
            </w:r>
          </w:p>
        </w:tc>
        <w:tc>
          <w:tcPr>
            <w:tcW w:w="7028" w:type="dxa"/>
          </w:tcPr>
          <w:p w:rsidR="00FC01C4" w:rsidRDefault="00FC01C4" w:rsidP="00296056">
            <w:pPr>
              <w:rPr>
                <w:rFonts w:ascii="Arial" w:hAnsi="Arial" w:cs="Arial"/>
              </w:rPr>
            </w:pPr>
            <w:r w:rsidRPr="00F449AC">
              <w:rPr>
                <w:rFonts w:ascii="Arial" w:hAnsi="Arial" w:cs="Arial"/>
                <w:sz w:val="22"/>
                <w:szCs w:val="22"/>
              </w:rPr>
              <w:t>Nastava se održava u  učionicama. I</w:t>
            </w:r>
            <w:r>
              <w:rPr>
                <w:rFonts w:ascii="Arial" w:hAnsi="Arial" w:cs="Arial"/>
                <w:sz w:val="22"/>
                <w:szCs w:val="22"/>
              </w:rPr>
              <w:t xml:space="preserve">zvannastavnu iz </w:t>
            </w:r>
            <w:r w:rsidRPr="00F449AC">
              <w:rPr>
                <w:rFonts w:ascii="Arial" w:hAnsi="Arial" w:cs="Arial"/>
                <w:sz w:val="22"/>
                <w:szCs w:val="22"/>
              </w:rPr>
              <w:t xml:space="preserve">talijanskog jezika pohađaju učenici od </w:t>
            </w:r>
            <w:r>
              <w:rPr>
                <w:rFonts w:ascii="Arial" w:hAnsi="Arial" w:cs="Arial"/>
                <w:sz w:val="22"/>
                <w:szCs w:val="22"/>
              </w:rPr>
              <w:t>V</w:t>
            </w:r>
            <w:r w:rsidR="00891DD9">
              <w:rPr>
                <w:rFonts w:ascii="Arial" w:hAnsi="Arial" w:cs="Arial"/>
                <w:sz w:val="22"/>
                <w:szCs w:val="22"/>
              </w:rPr>
              <w:t>. d</w:t>
            </w:r>
            <w:r w:rsidRPr="00F449AC">
              <w:rPr>
                <w:rFonts w:ascii="Arial" w:hAnsi="Arial" w:cs="Arial"/>
                <w:sz w:val="22"/>
                <w:szCs w:val="22"/>
              </w:rPr>
              <w:t xml:space="preserve">o </w:t>
            </w:r>
            <w:smartTag w:uri="urn:schemas-microsoft-com:office:smarttags" w:element="stockticker">
              <w:r w:rsidRPr="00F449AC">
                <w:rPr>
                  <w:rFonts w:ascii="Arial" w:hAnsi="Arial" w:cs="Arial"/>
                  <w:sz w:val="22"/>
                  <w:szCs w:val="22"/>
                </w:rPr>
                <w:t>VII</w:t>
              </w:r>
              <w:r w:rsidR="00891DD9">
                <w:rPr>
                  <w:rFonts w:ascii="Arial" w:hAnsi="Arial" w:cs="Arial"/>
                  <w:sz w:val="22"/>
                  <w:szCs w:val="22"/>
                </w:rPr>
                <w:t>I</w:t>
              </w:r>
            </w:smartTag>
            <w:r w:rsidRPr="00F449AC">
              <w:rPr>
                <w:rFonts w:ascii="Arial" w:hAnsi="Arial" w:cs="Arial"/>
                <w:sz w:val="22"/>
                <w:szCs w:val="22"/>
              </w:rPr>
              <w:t xml:space="preserve">. </w:t>
            </w:r>
            <w:r>
              <w:rPr>
                <w:rFonts w:ascii="Arial" w:hAnsi="Arial" w:cs="Arial"/>
                <w:sz w:val="22"/>
                <w:szCs w:val="22"/>
              </w:rPr>
              <w:t>r</w:t>
            </w:r>
            <w:r w:rsidRPr="00F449AC">
              <w:rPr>
                <w:rFonts w:ascii="Arial" w:hAnsi="Arial" w:cs="Arial"/>
                <w:sz w:val="22"/>
                <w:szCs w:val="22"/>
              </w:rPr>
              <w:t>azreda</w:t>
            </w:r>
            <w:r>
              <w:rPr>
                <w:rFonts w:ascii="Arial" w:hAnsi="Arial" w:cs="Arial"/>
                <w:sz w:val="22"/>
                <w:szCs w:val="22"/>
              </w:rPr>
              <w:t>. Uz pomoć audio-vizualnih sredstava, priča i nastavnih listića učenici usavršavaju svoje znanje talijanskog jezika.</w:t>
            </w:r>
          </w:p>
          <w:p w:rsidR="00FC01C4" w:rsidRPr="00F449AC" w:rsidRDefault="00FC01C4" w:rsidP="00296056">
            <w:pPr>
              <w:rPr>
                <w:rFonts w:ascii="Arial" w:hAnsi="Arial" w:cs="Arial"/>
              </w:rPr>
            </w:pPr>
            <w:r>
              <w:rPr>
                <w:rFonts w:ascii="Arial" w:hAnsi="Arial" w:cs="Arial"/>
                <w:sz w:val="22"/>
                <w:szCs w:val="22"/>
              </w:rPr>
              <w:t>Planiran je i jedan jednodnevni/višednevni izlet u Italiju.</w:t>
            </w:r>
          </w:p>
        </w:tc>
      </w:tr>
      <w:tr w:rsidR="00FC01C4" w:rsidRPr="00F449AC" w:rsidTr="00565E20">
        <w:trPr>
          <w:trHeight w:val="585"/>
          <w:tblCellSpacing w:w="20" w:type="dxa"/>
        </w:trPr>
        <w:tc>
          <w:tcPr>
            <w:tcW w:w="2170" w:type="dxa"/>
            <w:shd w:val="clear" w:color="auto" w:fill="CCC0D9" w:themeFill="accent4" w:themeFillTint="66"/>
            <w:vAlign w:val="center"/>
          </w:tcPr>
          <w:p w:rsidR="00FC01C4" w:rsidRPr="00F449AC" w:rsidRDefault="00FC01C4" w:rsidP="00296056">
            <w:pPr>
              <w:jc w:val="center"/>
              <w:rPr>
                <w:rFonts w:ascii="Arial" w:hAnsi="Arial" w:cs="Arial"/>
              </w:rPr>
            </w:pPr>
            <w:r w:rsidRPr="00F449AC">
              <w:rPr>
                <w:rFonts w:ascii="Arial" w:hAnsi="Arial" w:cs="Arial"/>
                <w:sz w:val="22"/>
                <w:szCs w:val="22"/>
              </w:rPr>
              <w:t>vremenik aktivnosti, programa i/ili projekta</w:t>
            </w:r>
          </w:p>
        </w:tc>
        <w:tc>
          <w:tcPr>
            <w:tcW w:w="7028" w:type="dxa"/>
          </w:tcPr>
          <w:p w:rsidR="00FC01C4" w:rsidRPr="00F449AC" w:rsidRDefault="00FC01C4" w:rsidP="00296056">
            <w:pPr>
              <w:rPr>
                <w:rFonts w:ascii="Arial" w:hAnsi="Arial" w:cs="Arial"/>
              </w:rPr>
            </w:pPr>
          </w:p>
          <w:p w:rsidR="00FC01C4" w:rsidRPr="00F449AC" w:rsidRDefault="00FC01C4" w:rsidP="00296056">
            <w:pPr>
              <w:jc w:val="center"/>
              <w:rPr>
                <w:rFonts w:ascii="Arial" w:hAnsi="Arial" w:cs="Arial"/>
              </w:rPr>
            </w:pPr>
            <w:r>
              <w:rPr>
                <w:rFonts w:ascii="Arial" w:hAnsi="Arial" w:cs="Arial"/>
                <w:sz w:val="22"/>
                <w:szCs w:val="22"/>
              </w:rPr>
              <w:t>03.09.2018. – 14.06.2019</w:t>
            </w:r>
            <w:r w:rsidRPr="00F449AC">
              <w:rPr>
                <w:rFonts w:ascii="Arial" w:hAnsi="Arial" w:cs="Arial"/>
                <w:sz w:val="22"/>
                <w:szCs w:val="22"/>
              </w:rPr>
              <w:t>.</w:t>
            </w:r>
          </w:p>
        </w:tc>
      </w:tr>
      <w:tr w:rsidR="00FC01C4" w:rsidRPr="00F449AC" w:rsidTr="00565E20">
        <w:trPr>
          <w:trHeight w:val="887"/>
          <w:tblCellSpacing w:w="20" w:type="dxa"/>
        </w:trPr>
        <w:tc>
          <w:tcPr>
            <w:tcW w:w="2170" w:type="dxa"/>
            <w:shd w:val="clear" w:color="auto" w:fill="CCC0D9" w:themeFill="accent4" w:themeFillTint="66"/>
            <w:vAlign w:val="center"/>
          </w:tcPr>
          <w:p w:rsidR="00FC01C4" w:rsidRPr="00F449AC" w:rsidRDefault="00FC01C4" w:rsidP="00296056">
            <w:pPr>
              <w:jc w:val="center"/>
              <w:rPr>
                <w:rFonts w:ascii="Arial" w:hAnsi="Arial" w:cs="Arial"/>
              </w:rPr>
            </w:pPr>
            <w:r w:rsidRPr="00F449AC">
              <w:rPr>
                <w:rFonts w:ascii="Arial" w:hAnsi="Arial" w:cs="Arial"/>
                <w:sz w:val="22"/>
                <w:szCs w:val="22"/>
              </w:rPr>
              <w:t>način vrednovanja i način korištenja rezultata vrednovanja</w:t>
            </w:r>
          </w:p>
        </w:tc>
        <w:tc>
          <w:tcPr>
            <w:tcW w:w="7028" w:type="dxa"/>
          </w:tcPr>
          <w:p w:rsidR="00FC01C4" w:rsidRPr="00F449AC" w:rsidRDefault="00FC01C4" w:rsidP="00296056">
            <w:pPr>
              <w:rPr>
                <w:rFonts w:ascii="Arial" w:hAnsi="Arial" w:cs="Arial"/>
              </w:rPr>
            </w:pPr>
          </w:p>
          <w:p w:rsidR="00FC01C4" w:rsidRPr="00F449AC" w:rsidRDefault="00FC01C4" w:rsidP="00296056">
            <w:pPr>
              <w:rPr>
                <w:rFonts w:ascii="Arial" w:hAnsi="Arial" w:cs="Arial"/>
              </w:rPr>
            </w:pPr>
            <w:r w:rsidRPr="00F449AC">
              <w:rPr>
                <w:rFonts w:ascii="Arial" w:hAnsi="Arial" w:cs="Arial"/>
                <w:sz w:val="22"/>
                <w:szCs w:val="22"/>
              </w:rPr>
              <w:t>Pratiti napredovanje učenika na svakom satu i vrednovati pozitivne rezultate u nastavi.</w:t>
            </w:r>
          </w:p>
        </w:tc>
      </w:tr>
      <w:tr w:rsidR="00FC01C4" w:rsidRPr="00F449AC" w:rsidTr="00565E20">
        <w:trPr>
          <w:trHeight w:val="799"/>
          <w:tblCellSpacing w:w="20" w:type="dxa"/>
        </w:trPr>
        <w:tc>
          <w:tcPr>
            <w:tcW w:w="2170" w:type="dxa"/>
            <w:shd w:val="clear" w:color="auto" w:fill="CCC0D9" w:themeFill="accent4" w:themeFillTint="66"/>
            <w:vAlign w:val="center"/>
          </w:tcPr>
          <w:p w:rsidR="00FC01C4" w:rsidRPr="00F449AC" w:rsidRDefault="00FC01C4" w:rsidP="00296056">
            <w:pPr>
              <w:jc w:val="center"/>
              <w:rPr>
                <w:rFonts w:ascii="Arial" w:hAnsi="Arial" w:cs="Arial"/>
              </w:rPr>
            </w:pPr>
            <w:r w:rsidRPr="00F449AC">
              <w:rPr>
                <w:rFonts w:ascii="Arial" w:hAnsi="Arial" w:cs="Arial"/>
                <w:sz w:val="22"/>
                <w:szCs w:val="22"/>
              </w:rPr>
              <w:t>detaljan troškovnik aktivnosti, programa i/ili projekta</w:t>
            </w:r>
          </w:p>
        </w:tc>
        <w:tc>
          <w:tcPr>
            <w:tcW w:w="7028" w:type="dxa"/>
          </w:tcPr>
          <w:p w:rsidR="00FC01C4" w:rsidRPr="00F449AC" w:rsidRDefault="00FC01C4" w:rsidP="00296056">
            <w:pPr>
              <w:rPr>
                <w:rFonts w:ascii="Arial" w:hAnsi="Arial" w:cs="Arial"/>
              </w:rPr>
            </w:pPr>
          </w:p>
          <w:p w:rsidR="00FC01C4" w:rsidRPr="00F449AC" w:rsidRDefault="00FC01C4" w:rsidP="00296056">
            <w:pPr>
              <w:rPr>
                <w:rFonts w:ascii="Arial" w:hAnsi="Arial" w:cs="Arial"/>
              </w:rPr>
            </w:pPr>
            <w:r>
              <w:rPr>
                <w:rFonts w:ascii="Arial" w:hAnsi="Arial" w:cs="Arial"/>
                <w:sz w:val="22"/>
                <w:szCs w:val="22"/>
              </w:rPr>
              <w:t>Izvanastavnu aktivnost</w:t>
            </w:r>
            <w:r w:rsidRPr="00F449AC">
              <w:rPr>
                <w:rFonts w:ascii="Arial" w:hAnsi="Arial" w:cs="Arial"/>
                <w:sz w:val="22"/>
                <w:szCs w:val="22"/>
              </w:rPr>
              <w:t xml:space="preserve"> talijansko</w:t>
            </w:r>
            <w:r>
              <w:rPr>
                <w:rFonts w:ascii="Arial" w:hAnsi="Arial" w:cs="Arial"/>
                <w:sz w:val="22"/>
                <w:szCs w:val="22"/>
              </w:rPr>
              <w:t>g</w:t>
            </w:r>
            <w:r w:rsidRPr="00F449AC">
              <w:rPr>
                <w:rFonts w:ascii="Arial" w:hAnsi="Arial" w:cs="Arial"/>
                <w:sz w:val="22"/>
                <w:szCs w:val="22"/>
              </w:rPr>
              <w:t xml:space="preserve"> jezika financira Ministarstvo obrazovanja i športa</w:t>
            </w:r>
          </w:p>
        </w:tc>
      </w:tr>
    </w:tbl>
    <w:p w:rsidR="00FC01C4" w:rsidRDefault="00FC01C4" w:rsidP="00FC01C4"/>
    <w:p w:rsidR="00025632" w:rsidRDefault="00025632" w:rsidP="00727B99">
      <w:pPr>
        <w:pStyle w:val="Naslov2"/>
      </w:pPr>
      <w:bookmarkStart w:id="196" w:name="_Toc525731073"/>
      <w:bookmarkStart w:id="197" w:name="_Toc525731279"/>
      <w:bookmarkStart w:id="198" w:name="_Toc525732324"/>
      <w:bookmarkStart w:id="199" w:name="_Toc525732731"/>
      <w:bookmarkStart w:id="200" w:name="_Toc525733691"/>
    </w:p>
    <w:p w:rsidR="001C2257" w:rsidRPr="00354927" w:rsidRDefault="00025632" w:rsidP="00354927">
      <w:pPr>
        <w:pStyle w:val="Naslov2"/>
        <w:rPr>
          <w:szCs w:val="22"/>
        </w:rPr>
      </w:pPr>
      <w:r w:rsidRPr="00354927">
        <w:t xml:space="preserve">   </w:t>
      </w:r>
      <w:bookmarkStart w:id="201" w:name="_Toc525806682"/>
      <w:r w:rsidR="00B301BA" w:rsidRPr="00354927">
        <w:t>6.2.3. Mali ekolozi – učiteljica Viviana Dobrila</w:t>
      </w:r>
      <w:bookmarkEnd w:id="196"/>
      <w:bookmarkEnd w:id="197"/>
      <w:bookmarkEnd w:id="198"/>
      <w:bookmarkEnd w:id="199"/>
      <w:bookmarkEnd w:id="200"/>
      <w:bookmarkEnd w:id="201"/>
    </w:p>
    <w:tbl>
      <w:tblPr>
        <w:tblW w:w="9356"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8"/>
        <w:gridCol w:w="7088"/>
      </w:tblGrid>
      <w:tr w:rsidR="00A3406B" w:rsidRPr="00F449AC" w:rsidTr="00B301BA">
        <w:trPr>
          <w:trHeight w:val="370"/>
          <w:tblCellSpacing w:w="20" w:type="dxa"/>
        </w:trPr>
        <w:tc>
          <w:tcPr>
            <w:tcW w:w="2208" w:type="dxa"/>
            <w:shd w:val="clear" w:color="auto" w:fill="CCC0D9" w:themeFill="accent4" w:themeFillTint="66"/>
            <w:vAlign w:val="center"/>
          </w:tcPr>
          <w:p w:rsidR="00A3406B" w:rsidRPr="00F449AC" w:rsidRDefault="00A3406B" w:rsidP="00296056">
            <w:pPr>
              <w:jc w:val="center"/>
              <w:rPr>
                <w:rFonts w:ascii="Arial" w:hAnsi="Arial" w:cs="Arial"/>
              </w:rPr>
            </w:pPr>
            <w:r w:rsidRPr="00F449AC">
              <w:rPr>
                <w:rFonts w:ascii="Arial" w:hAnsi="Arial" w:cs="Arial"/>
                <w:sz w:val="22"/>
                <w:szCs w:val="22"/>
              </w:rPr>
              <w:t>aktivnost, program i/ili projekt</w:t>
            </w:r>
          </w:p>
        </w:tc>
        <w:tc>
          <w:tcPr>
            <w:tcW w:w="7028" w:type="dxa"/>
            <w:vAlign w:val="center"/>
          </w:tcPr>
          <w:p w:rsidR="00A3406B" w:rsidRPr="00F449AC" w:rsidRDefault="00A3406B" w:rsidP="00296056">
            <w:pPr>
              <w:jc w:val="center"/>
              <w:rPr>
                <w:rFonts w:ascii="Arial" w:hAnsi="Arial" w:cs="Arial"/>
                <w:b/>
              </w:rPr>
            </w:pPr>
            <w:r>
              <w:rPr>
                <w:rFonts w:ascii="Arial" w:hAnsi="Arial" w:cs="Arial"/>
                <w:b/>
              </w:rPr>
              <w:t>MALI EKOLOZI</w:t>
            </w:r>
          </w:p>
        </w:tc>
      </w:tr>
      <w:tr w:rsidR="00A3406B" w:rsidRPr="00871F60" w:rsidTr="00B301BA">
        <w:trPr>
          <w:trHeight w:val="1011"/>
          <w:tblCellSpacing w:w="20" w:type="dxa"/>
        </w:trPr>
        <w:tc>
          <w:tcPr>
            <w:tcW w:w="2208" w:type="dxa"/>
            <w:shd w:val="clear" w:color="auto" w:fill="CCC0D9" w:themeFill="accent4" w:themeFillTint="66"/>
            <w:vAlign w:val="center"/>
          </w:tcPr>
          <w:p w:rsidR="00A3406B" w:rsidRPr="00871F60" w:rsidRDefault="00A3406B" w:rsidP="00B301BA">
            <w:pPr>
              <w:jc w:val="center"/>
              <w:rPr>
                <w:rFonts w:ascii="Arial" w:hAnsi="Arial" w:cs="Arial"/>
              </w:rPr>
            </w:pPr>
            <w:r w:rsidRPr="00871F60">
              <w:rPr>
                <w:rFonts w:ascii="Arial" w:hAnsi="Arial" w:cs="Arial"/>
                <w:sz w:val="22"/>
                <w:szCs w:val="22"/>
              </w:rPr>
              <w:t>ciljevi aktivnosti, programa i/ili projekta</w:t>
            </w:r>
          </w:p>
        </w:tc>
        <w:tc>
          <w:tcPr>
            <w:tcW w:w="7028" w:type="dxa"/>
          </w:tcPr>
          <w:p w:rsidR="00A3406B" w:rsidRPr="00871F60" w:rsidRDefault="00A3406B" w:rsidP="00296056">
            <w:pPr>
              <w:rPr>
                <w:rFonts w:ascii="Arial" w:hAnsi="Arial" w:cs="Arial"/>
              </w:rPr>
            </w:pPr>
            <w:r w:rsidRPr="00871F60">
              <w:rPr>
                <w:rFonts w:ascii="Arial" w:eastAsiaTheme="minorHAnsi" w:hAnsi="Arial" w:cs="Arial"/>
                <w:iCs/>
                <w:sz w:val="22"/>
                <w:szCs w:val="22"/>
                <w:lang w:val="en-US" w:eastAsia="en-US"/>
              </w:rPr>
              <w:t>Stjecanje dodatnih  znanja potrebnih za razumijevanje pojava i zakonitosti u prirodi i društvu, osposobljavanje za nastavak školovanja i primjenu usvojenog znanja,razvijanje ekološke svijesti u</w:t>
            </w:r>
            <w:r w:rsidRPr="00871F60">
              <w:rPr>
                <w:rFonts w:ascii="Arial" w:eastAsiaTheme="minorHAnsi" w:hAnsi="Arial" w:cs="Arial"/>
                <w:iCs/>
                <w:sz w:val="22"/>
                <w:szCs w:val="22"/>
                <w:lang w:eastAsia="en-US"/>
              </w:rPr>
              <w:t>čenika, te uređenje školskog vrta</w:t>
            </w:r>
          </w:p>
        </w:tc>
      </w:tr>
      <w:tr w:rsidR="00A3406B" w:rsidRPr="00871F60" w:rsidTr="00B301BA">
        <w:trPr>
          <w:trHeight w:val="829"/>
          <w:tblCellSpacing w:w="20" w:type="dxa"/>
        </w:trPr>
        <w:tc>
          <w:tcPr>
            <w:tcW w:w="2208" w:type="dxa"/>
            <w:shd w:val="clear" w:color="auto" w:fill="CCC0D9" w:themeFill="accent4" w:themeFillTint="66"/>
            <w:vAlign w:val="center"/>
          </w:tcPr>
          <w:p w:rsidR="00A3406B" w:rsidRPr="00871F60" w:rsidRDefault="00A3406B" w:rsidP="00296056">
            <w:pPr>
              <w:jc w:val="center"/>
              <w:rPr>
                <w:rFonts w:ascii="Arial" w:hAnsi="Arial" w:cs="Arial"/>
              </w:rPr>
            </w:pPr>
            <w:r w:rsidRPr="00871F60">
              <w:rPr>
                <w:rFonts w:ascii="Arial" w:hAnsi="Arial" w:cs="Arial"/>
                <w:sz w:val="22"/>
                <w:szCs w:val="22"/>
              </w:rPr>
              <w:t>namjena aktivnosti, programa i/ili projekta</w:t>
            </w:r>
          </w:p>
        </w:tc>
        <w:tc>
          <w:tcPr>
            <w:tcW w:w="7028" w:type="dxa"/>
          </w:tcPr>
          <w:p w:rsidR="00A3406B" w:rsidRPr="00871F60" w:rsidRDefault="00A3406B" w:rsidP="00296056">
            <w:pPr>
              <w:rPr>
                <w:rFonts w:ascii="Arial" w:hAnsi="Arial" w:cs="Arial"/>
              </w:rPr>
            </w:pPr>
            <w:r w:rsidRPr="00871F60">
              <w:rPr>
                <w:rFonts w:ascii="Arial" w:eastAsiaTheme="minorHAnsi" w:hAnsi="Arial" w:cs="Arial"/>
                <w:iCs/>
                <w:sz w:val="22"/>
                <w:szCs w:val="22"/>
                <w:lang w:val="en-US" w:eastAsia="en-US"/>
              </w:rPr>
              <w:t>Upoznati i proširiti znanja sadržajima koji nisu obuhva</w:t>
            </w:r>
            <w:r w:rsidRPr="00871F60">
              <w:rPr>
                <w:rFonts w:ascii="Arial" w:eastAsiaTheme="minorHAnsi" w:hAnsi="Arial" w:cs="Arial"/>
                <w:iCs/>
                <w:sz w:val="22"/>
                <w:szCs w:val="22"/>
                <w:lang w:eastAsia="en-US"/>
              </w:rPr>
              <w:t>ćeni obaveznim nastavnim planom i programom, produbljivanje znanja i razvijanje interesa za prirodne znanosti</w:t>
            </w:r>
          </w:p>
        </w:tc>
      </w:tr>
      <w:tr w:rsidR="00A3406B" w:rsidRPr="00871F60" w:rsidTr="00B301BA">
        <w:trPr>
          <w:trHeight w:val="741"/>
          <w:tblCellSpacing w:w="20" w:type="dxa"/>
        </w:trPr>
        <w:tc>
          <w:tcPr>
            <w:tcW w:w="2208" w:type="dxa"/>
            <w:shd w:val="clear" w:color="auto" w:fill="CCC0D9" w:themeFill="accent4" w:themeFillTint="66"/>
            <w:vAlign w:val="center"/>
          </w:tcPr>
          <w:p w:rsidR="00A3406B" w:rsidRPr="00871F60" w:rsidRDefault="00A3406B" w:rsidP="00296056">
            <w:pPr>
              <w:jc w:val="center"/>
              <w:rPr>
                <w:rFonts w:ascii="Arial" w:hAnsi="Arial" w:cs="Arial"/>
              </w:rPr>
            </w:pPr>
            <w:r w:rsidRPr="00871F60">
              <w:rPr>
                <w:rFonts w:ascii="Arial" w:hAnsi="Arial" w:cs="Arial"/>
                <w:sz w:val="22"/>
                <w:szCs w:val="22"/>
              </w:rPr>
              <w:lastRenderedPageBreak/>
              <w:t>nositelji aktivnosti, programa i/ili projekta i njihova odgovornost</w:t>
            </w:r>
          </w:p>
        </w:tc>
        <w:tc>
          <w:tcPr>
            <w:tcW w:w="7028" w:type="dxa"/>
            <w:vAlign w:val="center"/>
          </w:tcPr>
          <w:p w:rsidR="00B301BA" w:rsidRDefault="00B301BA" w:rsidP="00891DD9">
            <w:pPr>
              <w:autoSpaceDE w:val="0"/>
              <w:autoSpaceDN w:val="0"/>
              <w:adjustRightInd w:val="0"/>
              <w:jc w:val="center"/>
              <w:rPr>
                <w:rFonts w:ascii="Arial" w:eastAsiaTheme="minorHAnsi" w:hAnsi="Arial" w:cs="Arial"/>
                <w:b/>
                <w:iCs/>
                <w:lang w:val="en-US" w:eastAsia="en-US"/>
              </w:rPr>
            </w:pPr>
          </w:p>
          <w:p w:rsidR="00A3406B" w:rsidRPr="00871F60" w:rsidRDefault="00A3406B" w:rsidP="00891DD9">
            <w:pPr>
              <w:autoSpaceDE w:val="0"/>
              <w:autoSpaceDN w:val="0"/>
              <w:adjustRightInd w:val="0"/>
              <w:jc w:val="center"/>
              <w:rPr>
                <w:rFonts w:ascii="Arial" w:eastAsiaTheme="minorHAnsi" w:hAnsi="Arial" w:cs="Arial"/>
                <w:iCs/>
                <w:lang w:eastAsia="en-US"/>
              </w:rPr>
            </w:pPr>
            <w:r w:rsidRPr="00871F60">
              <w:rPr>
                <w:rFonts w:ascii="Arial" w:eastAsiaTheme="minorHAnsi" w:hAnsi="Arial" w:cs="Arial"/>
                <w:b/>
                <w:iCs/>
                <w:sz w:val="22"/>
                <w:szCs w:val="22"/>
                <w:lang w:val="en-US" w:eastAsia="en-US"/>
              </w:rPr>
              <w:t>Viviana Dobrila</w:t>
            </w:r>
            <w:r w:rsidRPr="00871F60">
              <w:rPr>
                <w:rFonts w:ascii="Arial" w:eastAsiaTheme="minorHAnsi" w:hAnsi="Arial" w:cs="Arial"/>
                <w:iCs/>
                <w:sz w:val="22"/>
                <w:szCs w:val="22"/>
                <w:lang w:val="en-US" w:eastAsia="en-US"/>
              </w:rPr>
              <w:t>, u</w:t>
            </w:r>
            <w:r w:rsidRPr="00871F60">
              <w:rPr>
                <w:rFonts w:ascii="Arial" w:eastAsiaTheme="minorHAnsi" w:hAnsi="Arial" w:cs="Arial"/>
                <w:iCs/>
                <w:sz w:val="22"/>
                <w:szCs w:val="22"/>
                <w:lang w:eastAsia="en-US"/>
              </w:rPr>
              <w:t>čiteljica prirode i biologije</w:t>
            </w:r>
          </w:p>
          <w:p w:rsidR="00A3406B" w:rsidRPr="00871F60" w:rsidRDefault="00A3406B" w:rsidP="00296056">
            <w:pPr>
              <w:jc w:val="center"/>
              <w:rPr>
                <w:rFonts w:ascii="Arial" w:hAnsi="Arial" w:cs="Arial"/>
              </w:rPr>
            </w:pPr>
          </w:p>
        </w:tc>
      </w:tr>
      <w:tr w:rsidR="00A3406B" w:rsidRPr="00871F60" w:rsidTr="00B301BA">
        <w:trPr>
          <w:trHeight w:val="1540"/>
          <w:tblCellSpacing w:w="20" w:type="dxa"/>
        </w:trPr>
        <w:tc>
          <w:tcPr>
            <w:tcW w:w="2208" w:type="dxa"/>
            <w:shd w:val="clear" w:color="auto" w:fill="CCC0D9" w:themeFill="accent4" w:themeFillTint="66"/>
            <w:vAlign w:val="center"/>
          </w:tcPr>
          <w:p w:rsidR="00A3406B" w:rsidRPr="00871F60" w:rsidRDefault="00A3406B" w:rsidP="00296056">
            <w:pPr>
              <w:jc w:val="center"/>
              <w:rPr>
                <w:rFonts w:ascii="Arial" w:hAnsi="Arial" w:cs="Arial"/>
              </w:rPr>
            </w:pPr>
            <w:r w:rsidRPr="00871F60">
              <w:rPr>
                <w:rFonts w:ascii="Arial" w:hAnsi="Arial" w:cs="Arial"/>
                <w:sz w:val="22"/>
                <w:szCs w:val="22"/>
              </w:rPr>
              <w:t>način realizacije aktivnosti, programa i/ili projekta</w:t>
            </w:r>
          </w:p>
        </w:tc>
        <w:tc>
          <w:tcPr>
            <w:tcW w:w="7028" w:type="dxa"/>
          </w:tcPr>
          <w:p w:rsidR="00A3406B" w:rsidRPr="00871F60" w:rsidRDefault="00A3406B" w:rsidP="00296056">
            <w:pPr>
              <w:autoSpaceDE w:val="0"/>
              <w:autoSpaceDN w:val="0"/>
              <w:adjustRightInd w:val="0"/>
              <w:rPr>
                <w:rFonts w:ascii="Arial" w:eastAsiaTheme="minorHAnsi" w:hAnsi="Arial" w:cs="Arial"/>
                <w:iCs/>
                <w:lang w:val="en-US" w:eastAsia="en-US"/>
              </w:rPr>
            </w:pPr>
            <w:r w:rsidRPr="00871F60">
              <w:rPr>
                <w:rFonts w:ascii="Arial" w:eastAsiaTheme="minorHAnsi" w:hAnsi="Arial" w:cs="Arial"/>
                <w:iCs/>
                <w:sz w:val="22"/>
                <w:szCs w:val="22"/>
                <w:lang w:val="en-US" w:eastAsia="en-US"/>
              </w:rPr>
              <w:t>Individualni i grupni  rad</w:t>
            </w:r>
          </w:p>
          <w:p w:rsidR="00A3406B" w:rsidRPr="00871F60" w:rsidRDefault="00A3406B" w:rsidP="00296056">
            <w:pPr>
              <w:autoSpaceDE w:val="0"/>
              <w:autoSpaceDN w:val="0"/>
              <w:adjustRightInd w:val="0"/>
              <w:rPr>
                <w:rFonts w:ascii="Arial" w:eastAsiaTheme="minorHAnsi" w:hAnsi="Arial" w:cs="Arial"/>
                <w:iCs/>
                <w:lang w:eastAsia="en-US"/>
              </w:rPr>
            </w:pPr>
            <w:r w:rsidRPr="00871F60">
              <w:rPr>
                <w:rFonts w:ascii="Arial" w:eastAsiaTheme="minorHAnsi" w:hAnsi="Arial" w:cs="Arial"/>
                <w:iCs/>
                <w:sz w:val="22"/>
                <w:szCs w:val="22"/>
                <w:lang w:val="en-US" w:eastAsia="en-US"/>
              </w:rPr>
              <w:t>Educiranje u</w:t>
            </w:r>
            <w:r w:rsidRPr="00871F60">
              <w:rPr>
                <w:rFonts w:ascii="Arial" w:eastAsiaTheme="minorHAnsi" w:hAnsi="Arial" w:cs="Arial"/>
                <w:iCs/>
                <w:sz w:val="22"/>
                <w:szCs w:val="22"/>
                <w:lang w:eastAsia="en-US"/>
              </w:rPr>
              <w:t>čenika o biljkama koje rastu i koje će sezasaditi u školskom  vrtu,upoznavanje okoliša škole,izrada plakata,radionice,obilježavanje prigodnih datuma</w:t>
            </w:r>
          </w:p>
          <w:p w:rsidR="00A3406B" w:rsidRPr="00871F60" w:rsidRDefault="00A3406B" w:rsidP="00296056">
            <w:pPr>
              <w:rPr>
                <w:rFonts w:ascii="Arial" w:hAnsi="Arial" w:cs="Arial"/>
              </w:rPr>
            </w:pPr>
            <w:r w:rsidRPr="00871F60">
              <w:rPr>
                <w:rFonts w:ascii="Arial" w:eastAsiaTheme="minorHAnsi" w:hAnsi="Arial" w:cs="Arial"/>
                <w:iCs/>
                <w:sz w:val="22"/>
                <w:szCs w:val="22"/>
                <w:lang w:val="en-US" w:eastAsia="en-US"/>
              </w:rPr>
              <w:t>Rad u u</w:t>
            </w:r>
            <w:r w:rsidRPr="00871F60">
              <w:rPr>
                <w:rFonts w:ascii="Arial" w:eastAsiaTheme="minorHAnsi" w:hAnsi="Arial" w:cs="Arial"/>
                <w:iCs/>
                <w:sz w:val="22"/>
                <w:szCs w:val="22"/>
                <w:lang w:eastAsia="en-US"/>
              </w:rPr>
              <w:t>čionici, školskom dvorištu i parku, te izlazak izvan kruga škole(šuma, livada, lokva)</w:t>
            </w:r>
          </w:p>
        </w:tc>
      </w:tr>
      <w:tr w:rsidR="00A3406B" w:rsidRPr="00871F60" w:rsidTr="00B301BA">
        <w:trPr>
          <w:trHeight w:val="585"/>
          <w:tblCellSpacing w:w="20" w:type="dxa"/>
        </w:trPr>
        <w:tc>
          <w:tcPr>
            <w:tcW w:w="2208" w:type="dxa"/>
            <w:shd w:val="clear" w:color="auto" w:fill="CCC0D9" w:themeFill="accent4" w:themeFillTint="66"/>
            <w:vAlign w:val="center"/>
          </w:tcPr>
          <w:p w:rsidR="00A3406B" w:rsidRPr="00871F60" w:rsidRDefault="00A3406B" w:rsidP="00296056">
            <w:pPr>
              <w:jc w:val="center"/>
              <w:rPr>
                <w:rFonts w:ascii="Arial" w:hAnsi="Arial" w:cs="Arial"/>
              </w:rPr>
            </w:pPr>
            <w:r w:rsidRPr="00871F60">
              <w:rPr>
                <w:rFonts w:ascii="Arial" w:hAnsi="Arial" w:cs="Arial"/>
                <w:sz w:val="22"/>
                <w:szCs w:val="22"/>
              </w:rPr>
              <w:t>vremenik aktivnosti, programa i/ili projekta</w:t>
            </w:r>
          </w:p>
        </w:tc>
        <w:tc>
          <w:tcPr>
            <w:tcW w:w="7028" w:type="dxa"/>
          </w:tcPr>
          <w:p w:rsidR="00A3406B" w:rsidRPr="00871F60" w:rsidRDefault="00A3406B" w:rsidP="00296056">
            <w:pPr>
              <w:rPr>
                <w:rFonts w:ascii="Arial" w:hAnsi="Arial" w:cs="Arial"/>
              </w:rPr>
            </w:pPr>
            <w:r w:rsidRPr="00871F60">
              <w:rPr>
                <w:rFonts w:ascii="Arial" w:eastAsiaTheme="minorHAnsi" w:hAnsi="Arial" w:cs="Arial"/>
                <w:iCs/>
                <w:sz w:val="22"/>
                <w:szCs w:val="22"/>
                <w:lang w:val="en-US" w:eastAsia="en-US"/>
              </w:rPr>
              <w:t>Tijekom  nastavne godine, jedan sat tjedno.</w:t>
            </w:r>
          </w:p>
        </w:tc>
      </w:tr>
      <w:tr w:rsidR="00A3406B" w:rsidRPr="00871F60" w:rsidTr="00B301BA">
        <w:trPr>
          <w:trHeight w:val="887"/>
          <w:tblCellSpacing w:w="20" w:type="dxa"/>
        </w:trPr>
        <w:tc>
          <w:tcPr>
            <w:tcW w:w="2208" w:type="dxa"/>
            <w:shd w:val="clear" w:color="auto" w:fill="CCC0D9" w:themeFill="accent4" w:themeFillTint="66"/>
            <w:vAlign w:val="center"/>
          </w:tcPr>
          <w:p w:rsidR="00A3406B" w:rsidRPr="00871F60" w:rsidRDefault="00A3406B" w:rsidP="00296056">
            <w:pPr>
              <w:jc w:val="center"/>
              <w:rPr>
                <w:rFonts w:ascii="Arial" w:hAnsi="Arial" w:cs="Arial"/>
              </w:rPr>
            </w:pPr>
            <w:r w:rsidRPr="00871F60">
              <w:rPr>
                <w:rFonts w:ascii="Arial" w:hAnsi="Arial" w:cs="Arial"/>
                <w:sz w:val="22"/>
                <w:szCs w:val="22"/>
              </w:rPr>
              <w:t>način vrednovanja i način korištenja rezultata vrednovanja</w:t>
            </w:r>
          </w:p>
        </w:tc>
        <w:tc>
          <w:tcPr>
            <w:tcW w:w="7028" w:type="dxa"/>
          </w:tcPr>
          <w:p w:rsidR="00A3406B" w:rsidRPr="00871F60" w:rsidRDefault="00A3406B" w:rsidP="00296056">
            <w:pPr>
              <w:rPr>
                <w:rFonts w:ascii="Arial" w:hAnsi="Arial" w:cs="Arial"/>
              </w:rPr>
            </w:pPr>
            <w:r w:rsidRPr="00871F60">
              <w:rPr>
                <w:rFonts w:ascii="Arial" w:eastAsiaTheme="minorHAnsi" w:hAnsi="Arial" w:cs="Arial"/>
                <w:iCs/>
                <w:sz w:val="22"/>
                <w:szCs w:val="22"/>
                <w:lang w:val="en-US" w:eastAsia="en-US"/>
              </w:rPr>
              <w:t>Sustavno pra</w:t>
            </w:r>
            <w:r w:rsidRPr="00871F60">
              <w:rPr>
                <w:rFonts w:ascii="Arial" w:eastAsiaTheme="minorHAnsi" w:hAnsi="Arial" w:cs="Arial"/>
                <w:iCs/>
                <w:sz w:val="22"/>
                <w:szCs w:val="22"/>
                <w:lang w:eastAsia="en-US"/>
              </w:rPr>
              <w:t>ćenje  rada   učenika  tijekom školske godine te vrednovanje postignutih rezultata  s obzirom na iskazani interes , motivaciju i uloženi trud.</w:t>
            </w:r>
          </w:p>
        </w:tc>
      </w:tr>
      <w:tr w:rsidR="00A3406B" w:rsidRPr="00871F60" w:rsidTr="00B301BA">
        <w:trPr>
          <w:trHeight w:val="799"/>
          <w:tblCellSpacing w:w="20" w:type="dxa"/>
        </w:trPr>
        <w:tc>
          <w:tcPr>
            <w:tcW w:w="2208" w:type="dxa"/>
            <w:shd w:val="clear" w:color="auto" w:fill="CCC0D9" w:themeFill="accent4" w:themeFillTint="66"/>
            <w:vAlign w:val="center"/>
          </w:tcPr>
          <w:p w:rsidR="00A3406B" w:rsidRPr="00871F60" w:rsidRDefault="00A3406B" w:rsidP="00296056">
            <w:pPr>
              <w:jc w:val="center"/>
              <w:rPr>
                <w:rFonts w:ascii="Arial" w:hAnsi="Arial" w:cs="Arial"/>
              </w:rPr>
            </w:pPr>
            <w:r w:rsidRPr="00871F60">
              <w:rPr>
                <w:rFonts w:ascii="Arial" w:hAnsi="Arial" w:cs="Arial"/>
                <w:sz w:val="22"/>
                <w:szCs w:val="22"/>
              </w:rPr>
              <w:t>detaljan troškovnik aktivnosti, programa i/ili projekta</w:t>
            </w:r>
          </w:p>
        </w:tc>
        <w:tc>
          <w:tcPr>
            <w:tcW w:w="7028" w:type="dxa"/>
          </w:tcPr>
          <w:p w:rsidR="00A3406B" w:rsidRPr="00871F60" w:rsidRDefault="00A3406B" w:rsidP="00296056">
            <w:pPr>
              <w:autoSpaceDE w:val="0"/>
              <w:autoSpaceDN w:val="0"/>
              <w:adjustRightInd w:val="0"/>
              <w:rPr>
                <w:rFonts w:ascii="Arial" w:eastAsiaTheme="minorHAnsi" w:hAnsi="Arial" w:cs="Arial"/>
                <w:lang w:val="en-US" w:eastAsia="en-US"/>
              </w:rPr>
            </w:pPr>
          </w:p>
          <w:p w:rsidR="00A3406B" w:rsidRPr="00871F60" w:rsidRDefault="00A3406B" w:rsidP="00296056">
            <w:pPr>
              <w:autoSpaceDE w:val="0"/>
              <w:autoSpaceDN w:val="0"/>
              <w:adjustRightInd w:val="0"/>
              <w:rPr>
                <w:rFonts w:ascii="Arial" w:eastAsiaTheme="minorHAnsi" w:hAnsi="Arial" w:cs="Arial"/>
                <w:iCs/>
                <w:lang w:val="en-US" w:eastAsia="en-US"/>
              </w:rPr>
            </w:pPr>
            <w:r w:rsidRPr="00871F60">
              <w:rPr>
                <w:rFonts w:ascii="Arial" w:eastAsiaTheme="minorHAnsi" w:hAnsi="Arial" w:cs="Arial"/>
                <w:iCs/>
                <w:sz w:val="22"/>
                <w:szCs w:val="22"/>
                <w:lang w:val="en-US" w:eastAsia="en-US"/>
              </w:rPr>
              <w:t>-papir za fotokopiranje,hamer papir,flomasteri,boje za crtanje, ljepilo,alat za rad u vrtu</w:t>
            </w:r>
          </w:p>
          <w:p w:rsidR="00A3406B" w:rsidRPr="00871F60" w:rsidRDefault="00891DD9" w:rsidP="00296056">
            <w:pPr>
              <w:rPr>
                <w:rFonts w:ascii="Arial" w:hAnsi="Arial" w:cs="Arial"/>
              </w:rPr>
            </w:pPr>
            <w:r>
              <w:rPr>
                <w:rFonts w:ascii="Arial" w:eastAsiaTheme="minorHAnsi" w:hAnsi="Arial" w:cs="Arial"/>
                <w:iCs/>
                <w:sz w:val="22"/>
                <w:szCs w:val="22"/>
                <w:lang w:val="en-US" w:eastAsia="en-US"/>
              </w:rPr>
              <w:t>-troškovi potrošnog materijala</w:t>
            </w:r>
            <w:r w:rsidR="00A3406B" w:rsidRPr="00871F60">
              <w:rPr>
                <w:rFonts w:ascii="Arial" w:eastAsiaTheme="minorHAnsi" w:hAnsi="Arial" w:cs="Arial"/>
                <w:iCs/>
                <w:sz w:val="22"/>
                <w:szCs w:val="22"/>
                <w:lang w:val="en-US" w:eastAsia="en-US"/>
              </w:rPr>
              <w:t>,</w:t>
            </w:r>
            <w:r>
              <w:rPr>
                <w:rFonts w:ascii="Arial" w:eastAsiaTheme="minorHAnsi" w:hAnsi="Arial" w:cs="Arial"/>
                <w:iCs/>
                <w:sz w:val="22"/>
                <w:szCs w:val="22"/>
                <w:lang w:val="en-US" w:eastAsia="en-US"/>
              </w:rPr>
              <w:t xml:space="preserve"> </w:t>
            </w:r>
            <w:r w:rsidR="00A3406B" w:rsidRPr="00871F60">
              <w:rPr>
                <w:rFonts w:ascii="Arial" w:eastAsiaTheme="minorHAnsi" w:hAnsi="Arial" w:cs="Arial"/>
                <w:iCs/>
                <w:sz w:val="22"/>
                <w:szCs w:val="22"/>
                <w:lang w:val="en-US" w:eastAsia="en-US"/>
              </w:rPr>
              <w:t>oko 500kn</w:t>
            </w:r>
          </w:p>
        </w:tc>
      </w:tr>
    </w:tbl>
    <w:p w:rsidR="00354927" w:rsidRDefault="00354927" w:rsidP="005D5B49">
      <w:pPr>
        <w:rPr>
          <w:rFonts w:ascii="Arial" w:hAnsi="Arial" w:cs="Arial"/>
          <w:b/>
        </w:rPr>
      </w:pPr>
    </w:p>
    <w:p w:rsidR="000A49F4" w:rsidRPr="00354927" w:rsidRDefault="00025632" w:rsidP="00354927">
      <w:pPr>
        <w:pStyle w:val="Naslov2"/>
      </w:pPr>
      <w:bookmarkStart w:id="202" w:name="_Toc525731074"/>
      <w:bookmarkStart w:id="203" w:name="_Toc525731280"/>
      <w:bookmarkStart w:id="204" w:name="_Toc525732325"/>
      <w:bookmarkStart w:id="205" w:name="_Toc525732732"/>
      <w:bookmarkStart w:id="206" w:name="_Toc525733692"/>
      <w:r w:rsidRPr="00354927">
        <w:t xml:space="preserve">   </w:t>
      </w:r>
      <w:bookmarkStart w:id="207" w:name="_Toc525806683"/>
      <w:r w:rsidR="00B301BA" w:rsidRPr="00354927">
        <w:t>6.2.4</w:t>
      </w:r>
      <w:r w:rsidR="000A49F4" w:rsidRPr="00354927">
        <w:t>. Mladi informatičari – učiteljica Elena Debeljuh</w:t>
      </w:r>
      <w:bookmarkEnd w:id="202"/>
      <w:bookmarkEnd w:id="203"/>
      <w:bookmarkEnd w:id="204"/>
      <w:bookmarkEnd w:id="205"/>
      <w:bookmarkEnd w:id="206"/>
      <w:bookmarkEnd w:id="207"/>
    </w:p>
    <w:tbl>
      <w:tblPr>
        <w:tblW w:w="9356"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8"/>
        <w:gridCol w:w="7088"/>
      </w:tblGrid>
      <w:tr w:rsidR="000A49F4" w:rsidRPr="00FF60CC" w:rsidTr="00025632">
        <w:trPr>
          <w:trHeight w:val="467"/>
          <w:tblCellSpacing w:w="20" w:type="dxa"/>
        </w:trPr>
        <w:tc>
          <w:tcPr>
            <w:tcW w:w="2208" w:type="dxa"/>
            <w:shd w:val="clear" w:color="auto" w:fill="CCC0D9" w:themeFill="accent4" w:themeFillTint="66"/>
            <w:vAlign w:val="center"/>
          </w:tcPr>
          <w:p w:rsidR="000A49F4" w:rsidRPr="002F3904" w:rsidRDefault="000A49F4" w:rsidP="00471E04">
            <w:pPr>
              <w:jc w:val="center"/>
              <w:rPr>
                <w:rFonts w:ascii="Arial" w:hAnsi="Arial" w:cs="Arial"/>
              </w:rPr>
            </w:pPr>
            <w:r w:rsidRPr="002F3904">
              <w:rPr>
                <w:rFonts w:ascii="Arial" w:hAnsi="Arial" w:cs="Arial"/>
                <w:sz w:val="22"/>
                <w:szCs w:val="22"/>
              </w:rPr>
              <w:t>aktivnost, program i/ili projekt</w:t>
            </w:r>
          </w:p>
        </w:tc>
        <w:tc>
          <w:tcPr>
            <w:tcW w:w="7028" w:type="dxa"/>
            <w:vAlign w:val="center"/>
          </w:tcPr>
          <w:p w:rsidR="000A49F4" w:rsidRPr="00FF60CC" w:rsidRDefault="000A49F4" w:rsidP="00471E04">
            <w:pPr>
              <w:jc w:val="center"/>
              <w:rPr>
                <w:rFonts w:ascii="Arial" w:hAnsi="Arial" w:cs="Arial"/>
              </w:rPr>
            </w:pPr>
          </w:p>
          <w:p w:rsidR="000A49F4" w:rsidRPr="0009364E" w:rsidRDefault="0009364E" w:rsidP="0009364E">
            <w:pPr>
              <w:jc w:val="center"/>
              <w:rPr>
                <w:rFonts w:ascii="Arial" w:hAnsi="Arial" w:cs="Arial"/>
                <w:b/>
                <w:szCs w:val="40"/>
              </w:rPr>
            </w:pPr>
            <w:r>
              <w:rPr>
                <w:rFonts w:ascii="Arial" w:hAnsi="Arial" w:cs="Arial"/>
                <w:b/>
                <w:sz w:val="22"/>
                <w:szCs w:val="40"/>
              </w:rPr>
              <w:t>MLADI INFORMATIČ</w:t>
            </w:r>
            <w:r w:rsidR="000A49F4" w:rsidRPr="00D0609F">
              <w:rPr>
                <w:rFonts w:ascii="Arial" w:hAnsi="Arial" w:cs="Arial"/>
                <w:b/>
                <w:sz w:val="22"/>
                <w:szCs w:val="40"/>
              </w:rPr>
              <w:t xml:space="preserve">ARI </w:t>
            </w:r>
          </w:p>
        </w:tc>
      </w:tr>
      <w:tr w:rsidR="000A49F4" w:rsidRPr="00FF60CC" w:rsidTr="00025632">
        <w:trPr>
          <w:trHeight w:val="570"/>
          <w:tblCellSpacing w:w="20" w:type="dxa"/>
        </w:trPr>
        <w:tc>
          <w:tcPr>
            <w:tcW w:w="2208" w:type="dxa"/>
            <w:shd w:val="clear" w:color="auto" w:fill="CCC0D9" w:themeFill="accent4" w:themeFillTint="66"/>
            <w:vAlign w:val="center"/>
          </w:tcPr>
          <w:p w:rsidR="000A49F4" w:rsidRPr="002F3904" w:rsidRDefault="000A49F4" w:rsidP="00471E04">
            <w:pPr>
              <w:jc w:val="center"/>
              <w:rPr>
                <w:rFonts w:ascii="Arial" w:hAnsi="Arial" w:cs="Arial"/>
              </w:rPr>
            </w:pPr>
            <w:r w:rsidRPr="002F3904">
              <w:rPr>
                <w:rFonts w:ascii="Arial" w:hAnsi="Arial" w:cs="Arial"/>
                <w:sz w:val="22"/>
                <w:szCs w:val="22"/>
              </w:rPr>
              <w:t>ciljevi aktivnosti, programa i/ili projekta</w:t>
            </w:r>
          </w:p>
        </w:tc>
        <w:tc>
          <w:tcPr>
            <w:tcW w:w="7028" w:type="dxa"/>
          </w:tcPr>
          <w:p w:rsidR="000A49F4" w:rsidRPr="00FF60CC" w:rsidRDefault="000A49F4" w:rsidP="00471E04">
            <w:pPr>
              <w:rPr>
                <w:rFonts w:ascii="Arial" w:hAnsi="Arial" w:cs="Arial"/>
              </w:rPr>
            </w:pPr>
          </w:p>
          <w:p w:rsidR="000A49F4" w:rsidRPr="00FF60CC" w:rsidRDefault="000A49F4" w:rsidP="00471E04">
            <w:pPr>
              <w:rPr>
                <w:rFonts w:ascii="Arial" w:hAnsi="Arial" w:cs="Arial"/>
              </w:rPr>
            </w:pPr>
            <w:r w:rsidRPr="00FF60CC">
              <w:rPr>
                <w:rFonts w:ascii="Arial" w:hAnsi="Arial" w:cs="Arial"/>
                <w:sz w:val="22"/>
              </w:rPr>
              <w:t>Proširivanje i produbljivanje informatičkih nastavnih sadržaja.</w:t>
            </w:r>
          </w:p>
        </w:tc>
      </w:tr>
      <w:tr w:rsidR="000A49F4" w:rsidRPr="00FF60CC" w:rsidTr="00025632">
        <w:trPr>
          <w:trHeight w:val="752"/>
          <w:tblCellSpacing w:w="20" w:type="dxa"/>
        </w:trPr>
        <w:tc>
          <w:tcPr>
            <w:tcW w:w="2208" w:type="dxa"/>
            <w:shd w:val="clear" w:color="auto" w:fill="CCC0D9" w:themeFill="accent4" w:themeFillTint="66"/>
            <w:vAlign w:val="center"/>
          </w:tcPr>
          <w:p w:rsidR="000A49F4" w:rsidRPr="002F3904" w:rsidRDefault="000A49F4" w:rsidP="00471E04">
            <w:pPr>
              <w:jc w:val="center"/>
              <w:rPr>
                <w:rFonts w:ascii="Arial" w:hAnsi="Arial" w:cs="Arial"/>
              </w:rPr>
            </w:pPr>
            <w:r w:rsidRPr="002F3904">
              <w:rPr>
                <w:rFonts w:ascii="Arial" w:hAnsi="Arial" w:cs="Arial"/>
                <w:sz w:val="22"/>
                <w:szCs w:val="22"/>
              </w:rPr>
              <w:t>namjena aktivnosti, programa i/ili projekta</w:t>
            </w:r>
          </w:p>
        </w:tc>
        <w:tc>
          <w:tcPr>
            <w:tcW w:w="7028" w:type="dxa"/>
            <w:vAlign w:val="center"/>
          </w:tcPr>
          <w:p w:rsidR="000A49F4" w:rsidRPr="00FF60CC" w:rsidRDefault="000A49F4" w:rsidP="00471E04">
            <w:pPr>
              <w:jc w:val="both"/>
              <w:rPr>
                <w:rFonts w:ascii="Arial" w:hAnsi="Arial" w:cs="Arial"/>
              </w:rPr>
            </w:pPr>
            <w:r w:rsidRPr="00FF60CC">
              <w:rPr>
                <w:rFonts w:ascii="Arial" w:hAnsi="Arial" w:cs="Arial"/>
                <w:sz w:val="22"/>
              </w:rPr>
              <w:t>Izvannastavna aktivnost Mladi informatičari</w:t>
            </w:r>
            <w:r w:rsidR="0036468E">
              <w:rPr>
                <w:rFonts w:ascii="Arial" w:hAnsi="Arial" w:cs="Arial"/>
                <w:sz w:val="22"/>
              </w:rPr>
              <w:t>namijenjena je učenicima od V. d</w:t>
            </w:r>
            <w:r w:rsidR="00885210">
              <w:rPr>
                <w:rFonts w:ascii="Arial" w:hAnsi="Arial" w:cs="Arial"/>
                <w:sz w:val="22"/>
              </w:rPr>
              <w:t xml:space="preserve">o </w:t>
            </w:r>
            <w:r w:rsidRPr="00FF60CC">
              <w:rPr>
                <w:rFonts w:ascii="Arial" w:hAnsi="Arial" w:cs="Arial"/>
                <w:sz w:val="22"/>
              </w:rPr>
              <w:t>VIII. razreda koji pokazuju izniman interes i sklonost informatičkim sadržajima i tehnikama.</w:t>
            </w:r>
          </w:p>
        </w:tc>
      </w:tr>
      <w:tr w:rsidR="000A49F4" w:rsidRPr="00FF60CC" w:rsidTr="00025632">
        <w:trPr>
          <w:trHeight w:val="219"/>
          <w:tblCellSpacing w:w="20" w:type="dxa"/>
        </w:trPr>
        <w:tc>
          <w:tcPr>
            <w:tcW w:w="2208" w:type="dxa"/>
            <w:shd w:val="clear" w:color="auto" w:fill="CCC0D9" w:themeFill="accent4" w:themeFillTint="66"/>
            <w:vAlign w:val="center"/>
          </w:tcPr>
          <w:p w:rsidR="000A49F4" w:rsidRPr="002F3904" w:rsidRDefault="000A49F4" w:rsidP="00471E04">
            <w:pPr>
              <w:jc w:val="center"/>
              <w:rPr>
                <w:rFonts w:ascii="Arial" w:hAnsi="Arial" w:cs="Arial"/>
              </w:rPr>
            </w:pPr>
            <w:r w:rsidRPr="002F3904">
              <w:rPr>
                <w:rFonts w:ascii="Arial" w:hAnsi="Arial" w:cs="Arial"/>
                <w:sz w:val="22"/>
                <w:szCs w:val="22"/>
              </w:rPr>
              <w:t>nositelji aktivnosti, programa i/ili projekta i njihova odgovornost</w:t>
            </w:r>
          </w:p>
        </w:tc>
        <w:tc>
          <w:tcPr>
            <w:tcW w:w="7028" w:type="dxa"/>
            <w:vAlign w:val="center"/>
          </w:tcPr>
          <w:p w:rsidR="000A49F4" w:rsidRPr="00FF60CC" w:rsidRDefault="000A49F4" w:rsidP="004D4375">
            <w:pPr>
              <w:jc w:val="center"/>
              <w:rPr>
                <w:rFonts w:ascii="Arial" w:hAnsi="Arial" w:cs="Arial"/>
              </w:rPr>
            </w:pPr>
            <w:r w:rsidRPr="004D4375">
              <w:rPr>
                <w:rFonts w:ascii="Arial" w:hAnsi="Arial" w:cs="Arial"/>
                <w:b/>
                <w:sz w:val="22"/>
                <w:szCs w:val="32"/>
              </w:rPr>
              <w:t>Elena Debeljuh</w:t>
            </w:r>
            <w:r w:rsidRPr="00FF60CC">
              <w:rPr>
                <w:rFonts w:ascii="Arial" w:hAnsi="Arial" w:cs="Arial"/>
                <w:sz w:val="22"/>
                <w:szCs w:val="32"/>
              </w:rPr>
              <w:t>, učiteljica informatike</w:t>
            </w:r>
          </w:p>
        </w:tc>
      </w:tr>
      <w:tr w:rsidR="000A49F4" w:rsidRPr="00FF60CC" w:rsidTr="00025632">
        <w:trPr>
          <w:trHeight w:val="603"/>
          <w:tblCellSpacing w:w="20" w:type="dxa"/>
        </w:trPr>
        <w:tc>
          <w:tcPr>
            <w:tcW w:w="2208" w:type="dxa"/>
            <w:shd w:val="clear" w:color="auto" w:fill="CCC0D9" w:themeFill="accent4" w:themeFillTint="66"/>
            <w:vAlign w:val="center"/>
          </w:tcPr>
          <w:p w:rsidR="000A49F4" w:rsidRPr="002F3904" w:rsidRDefault="000A49F4" w:rsidP="00471E04">
            <w:pPr>
              <w:jc w:val="center"/>
              <w:rPr>
                <w:rFonts w:ascii="Arial" w:hAnsi="Arial" w:cs="Arial"/>
              </w:rPr>
            </w:pPr>
            <w:r w:rsidRPr="002F3904">
              <w:rPr>
                <w:rFonts w:ascii="Arial" w:hAnsi="Arial" w:cs="Arial"/>
                <w:sz w:val="22"/>
                <w:szCs w:val="22"/>
              </w:rPr>
              <w:t>način realizacije aktivnosti, programa i/ili projekta</w:t>
            </w:r>
          </w:p>
        </w:tc>
        <w:tc>
          <w:tcPr>
            <w:tcW w:w="7028" w:type="dxa"/>
          </w:tcPr>
          <w:p w:rsidR="000A49F4" w:rsidRPr="00FF60CC" w:rsidRDefault="000A49F4" w:rsidP="00471E04">
            <w:pPr>
              <w:rPr>
                <w:rFonts w:ascii="Arial" w:hAnsi="Arial" w:cs="Arial"/>
              </w:rPr>
            </w:pPr>
          </w:p>
          <w:p w:rsidR="000A49F4" w:rsidRPr="00FF60CC" w:rsidRDefault="00885210" w:rsidP="004D4375">
            <w:pPr>
              <w:jc w:val="center"/>
              <w:rPr>
                <w:rFonts w:ascii="Arial" w:hAnsi="Arial" w:cs="Arial"/>
              </w:rPr>
            </w:pPr>
            <w:r>
              <w:rPr>
                <w:rFonts w:ascii="Arial" w:hAnsi="Arial" w:cs="Arial"/>
                <w:sz w:val="22"/>
              </w:rPr>
              <w:t>p</w:t>
            </w:r>
            <w:r w:rsidR="000A49F4" w:rsidRPr="00FF60CC">
              <w:rPr>
                <w:rFonts w:ascii="Arial" w:hAnsi="Arial" w:cs="Arial"/>
                <w:sz w:val="22"/>
              </w:rPr>
              <w:t>rojektni rad, grupni rad, individualni rad</w:t>
            </w:r>
          </w:p>
        </w:tc>
      </w:tr>
      <w:tr w:rsidR="000A49F4" w:rsidRPr="00FF60CC" w:rsidTr="00025632">
        <w:trPr>
          <w:trHeight w:val="574"/>
          <w:tblCellSpacing w:w="20" w:type="dxa"/>
        </w:trPr>
        <w:tc>
          <w:tcPr>
            <w:tcW w:w="2208" w:type="dxa"/>
            <w:shd w:val="clear" w:color="auto" w:fill="CCC0D9" w:themeFill="accent4" w:themeFillTint="66"/>
            <w:vAlign w:val="center"/>
          </w:tcPr>
          <w:p w:rsidR="000A49F4" w:rsidRPr="002F3904" w:rsidRDefault="000A49F4" w:rsidP="00471E04">
            <w:pPr>
              <w:jc w:val="center"/>
              <w:rPr>
                <w:rFonts w:ascii="Arial" w:hAnsi="Arial" w:cs="Arial"/>
              </w:rPr>
            </w:pPr>
            <w:r w:rsidRPr="002F3904">
              <w:rPr>
                <w:rFonts w:ascii="Arial" w:hAnsi="Arial" w:cs="Arial"/>
                <w:sz w:val="22"/>
                <w:szCs w:val="22"/>
              </w:rPr>
              <w:t>vremenik aktivnosti, programa i/ili projekta</w:t>
            </w:r>
          </w:p>
        </w:tc>
        <w:tc>
          <w:tcPr>
            <w:tcW w:w="7028" w:type="dxa"/>
          </w:tcPr>
          <w:p w:rsidR="000A49F4" w:rsidRPr="00FF60CC" w:rsidRDefault="000A49F4" w:rsidP="00471E04">
            <w:pPr>
              <w:rPr>
                <w:rFonts w:ascii="Arial" w:hAnsi="Arial" w:cs="Arial"/>
              </w:rPr>
            </w:pPr>
          </w:p>
          <w:p w:rsidR="000A49F4" w:rsidRPr="00FF60CC" w:rsidRDefault="001C2257" w:rsidP="00906764">
            <w:pPr>
              <w:rPr>
                <w:rFonts w:ascii="Arial" w:hAnsi="Arial" w:cs="Arial"/>
              </w:rPr>
            </w:pPr>
            <w:r>
              <w:rPr>
                <w:rFonts w:ascii="Arial" w:hAnsi="Arial" w:cs="Arial"/>
                <w:sz w:val="22"/>
                <w:szCs w:val="22"/>
              </w:rPr>
              <w:t>Tijekom školske godine 2018./2019</w:t>
            </w:r>
            <w:r w:rsidR="00906764">
              <w:rPr>
                <w:rFonts w:ascii="Arial" w:hAnsi="Arial" w:cs="Arial"/>
                <w:sz w:val="22"/>
                <w:szCs w:val="22"/>
              </w:rPr>
              <w:t>., 70 sati (2 sata tjedno).</w:t>
            </w:r>
          </w:p>
        </w:tc>
      </w:tr>
      <w:tr w:rsidR="000A49F4" w:rsidRPr="00FF60CC" w:rsidTr="00565E20">
        <w:trPr>
          <w:trHeight w:val="243"/>
          <w:tblCellSpacing w:w="20" w:type="dxa"/>
        </w:trPr>
        <w:tc>
          <w:tcPr>
            <w:tcW w:w="2208" w:type="dxa"/>
            <w:shd w:val="clear" w:color="auto" w:fill="CCC0D9" w:themeFill="accent4" w:themeFillTint="66"/>
            <w:vAlign w:val="center"/>
          </w:tcPr>
          <w:p w:rsidR="000A49F4" w:rsidRPr="002F3904" w:rsidRDefault="000A49F4" w:rsidP="00471E04">
            <w:pPr>
              <w:jc w:val="center"/>
              <w:rPr>
                <w:rFonts w:ascii="Arial" w:hAnsi="Arial" w:cs="Arial"/>
              </w:rPr>
            </w:pPr>
            <w:r w:rsidRPr="002F3904">
              <w:rPr>
                <w:rFonts w:ascii="Arial" w:hAnsi="Arial" w:cs="Arial"/>
                <w:sz w:val="22"/>
                <w:szCs w:val="22"/>
              </w:rPr>
              <w:t>način vrednovanja i način korištenja rezultata vrednovanja</w:t>
            </w:r>
          </w:p>
        </w:tc>
        <w:tc>
          <w:tcPr>
            <w:tcW w:w="7028" w:type="dxa"/>
          </w:tcPr>
          <w:p w:rsidR="000A49F4" w:rsidRPr="00FF60CC" w:rsidRDefault="000A49F4" w:rsidP="00471E04">
            <w:pPr>
              <w:rPr>
                <w:rFonts w:ascii="Arial" w:hAnsi="Arial" w:cs="Arial"/>
              </w:rPr>
            </w:pPr>
          </w:p>
          <w:p w:rsidR="000A49F4" w:rsidRPr="00FF60CC" w:rsidRDefault="000A49F4" w:rsidP="00471E04">
            <w:pPr>
              <w:rPr>
                <w:rFonts w:ascii="Arial" w:hAnsi="Arial" w:cs="Arial"/>
              </w:rPr>
            </w:pPr>
            <w:r w:rsidRPr="00FF60CC">
              <w:rPr>
                <w:rFonts w:ascii="Arial" w:hAnsi="Arial" w:cs="Arial"/>
                <w:sz w:val="22"/>
              </w:rPr>
              <w:t>Praktičnim provjeravanjem i realizacijom projekata.</w:t>
            </w:r>
          </w:p>
        </w:tc>
      </w:tr>
      <w:tr w:rsidR="000A49F4" w:rsidRPr="00FF60CC" w:rsidTr="00025632">
        <w:trPr>
          <w:trHeight w:val="243"/>
          <w:tblCellSpacing w:w="20" w:type="dxa"/>
        </w:trPr>
        <w:tc>
          <w:tcPr>
            <w:tcW w:w="2208" w:type="dxa"/>
            <w:shd w:val="clear" w:color="auto" w:fill="CCC0D9" w:themeFill="accent4" w:themeFillTint="66"/>
            <w:vAlign w:val="center"/>
          </w:tcPr>
          <w:p w:rsidR="000A49F4" w:rsidRPr="002F3904" w:rsidRDefault="000A49F4" w:rsidP="00471E04">
            <w:pPr>
              <w:jc w:val="center"/>
              <w:rPr>
                <w:rFonts w:ascii="Arial" w:hAnsi="Arial" w:cs="Arial"/>
              </w:rPr>
            </w:pPr>
            <w:r w:rsidRPr="002F3904">
              <w:rPr>
                <w:rFonts w:ascii="Arial" w:hAnsi="Arial" w:cs="Arial"/>
                <w:sz w:val="22"/>
                <w:szCs w:val="22"/>
              </w:rPr>
              <w:t>detaljan troškovnik aktivnosti, programa i/ili projekta</w:t>
            </w:r>
          </w:p>
        </w:tc>
        <w:tc>
          <w:tcPr>
            <w:tcW w:w="7028" w:type="dxa"/>
          </w:tcPr>
          <w:p w:rsidR="000A49F4" w:rsidRPr="00FF60CC" w:rsidRDefault="000A49F4" w:rsidP="00471E04">
            <w:pPr>
              <w:rPr>
                <w:rFonts w:ascii="Arial" w:eastAsia="ComicSansMS" w:hAnsi="Arial" w:cs="Arial"/>
              </w:rPr>
            </w:pPr>
          </w:p>
          <w:p w:rsidR="000A49F4" w:rsidRPr="00FF60CC" w:rsidRDefault="000A49F4" w:rsidP="00471E04">
            <w:pPr>
              <w:rPr>
                <w:rFonts w:ascii="Arial" w:hAnsi="Arial" w:cs="Arial"/>
              </w:rPr>
            </w:pPr>
            <w:r w:rsidRPr="00FF60CC">
              <w:rPr>
                <w:rFonts w:ascii="Arial" w:eastAsia="ComicSansMS" w:hAnsi="Arial" w:cs="Arial"/>
                <w:sz w:val="22"/>
              </w:rPr>
              <w:t>Troškovi printanja (boja, papir), hameri za izradu plakata.</w:t>
            </w:r>
          </w:p>
        </w:tc>
      </w:tr>
    </w:tbl>
    <w:p w:rsidR="000A49F4" w:rsidRPr="00354927" w:rsidRDefault="00354927" w:rsidP="00354927">
      <w:pPr>
        <w:pStyle w:val="Naslov2"/>
      </w:pPr>
      <w:bookmarkStart w:id="208" w:name="_Toc525731075"/>
      <w:bookmarkStart w:id="209" w:name="_Toc525731281"/>
      <w:bookmarkStart w:id="210" w:name="_Toc525732326"/>
      <w:bookmarkStart w:id="211" w:name="_Toc525732733"/>
      <w:bookmarkStart w:id="212" w:name="_Toc525733693"/>
      <w:r>
        <w:rPr>
          <w:rFonts w:ascii="Times New Roman" w:hAnsi="Times New Roman" w:cs="Times New Roman"/>
          <w:b w:val="0"/>
          <w:szCs w:val="24"/>
        </w:rPr>
        <w:lastRenderedPageBreak/>
        <w:t xml:space="preserve">  </w:t>
      </w:r>
      <w:r w:rsidR="00762979">
        <w:rPr>
          <w:rFonts w:ascii="Times New Roman" w:hAnsi="Times New Roman" w:cs="Times New Roman"/>
          <w:b w:val="0"/>
          <w:szCs w:val="24"/>
        </w:rPr>
        <w:t xml:space="preserve"> </w:t>
      </w:r>
      <w:bookmarkStart w:id="213" w:name="_Toc525806684"/>
      <w:r w:rsidR="00AB081A" w:rsidRPr="00354927">
        <w:t>6.2.</w:t>
      </w:r>
      <w:r w:rsidR="00B301BA" w:rsidRPr="00354927">
        <w:t>5</w:t>
      </w:r>
      <w:r w:rsidR="000A49F4" w:rsidRPr="00354927">
        <w:t>. Modelarstvo</w:t>
      </w:r>
      <w:r w:rsidR="001C4D6C" w:rsidRPr="00354927">
        <w:t xml:space="preserve"> i maketarstvo</w:t>
      </w:r>
      <w:r w:rsidR="00E024DE" w:rsidRPr="00354927">
        <w:t xml:space="preserve"> </w:t>
      </w:r>
      <w:r w:rsidR="00222A11" w:rsidRPr="00354927">
        <w:t>–</w:t>
      </w:r>
      <w:r w:rsidR="00E024DE" w:rsidRPr="00354927">
        <w:t xml:space="preserve"> </w:t>
      </w:r>
      <w:r w:rsidR="00222A11" w:rsidRPr="00354927">
        <w:t xml:space="preserve">učiteljica </w:t>
      </w:r>
      <w:r w:rsidR="000A49F4" w:rsidRPr="00354927">
        <w:t>Gordana Mazzi</w:t>
      </w:r>
      <w:bookmarkEnd w:id="208"/>
      <w:bookmarkEnd w:id="209"/>
      <w:bookmarkEnd w:id="210"/>
      <w:bookmarkEnd w:id="211"/>
      <w:bookmarkEnd w:id="212"/>
      <w:bookmarkEnd w:id="213"/>
    </w:p>
    <w:tbl>
      <w:tblPr>
        <w:tblW w:w="9356"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8"/>
        <w:gridCol w:w="7088"/>
      </w:tblGrid>
      <w:tr w:rsidR="000A49F4" w:rsidRPr="00FF60CC" w:rsidTr="00565E20">
        <w:trPr>
          <w:trHeight w:val="689"/>
          <w:tblCellSpacing w:w="20" w:type="dxa"/>
        </w:trPr>
        <w:tc>
          <w:tcPr>
            <w:tcW w:w="2208" w:type="dxa"/>
            <w:shd w:val="clear" w:color="auto" w:fill="CCC0D9" w:themeFill="accent4" w:themeFillTint="66"/>
            <w:vAlign w:val="center"/>
          </w:tcPr>
          <w:p w:rsidR="000A49F4" w:rsidRPr="00AB081A" w:rsidRDefault="000A49F4" w:rsidP="00157776">
            <w:pPr>
              <w:jc w:val="center"/>
              <w:rPr>
                <w:rFonts w:ascii="Arial" w:hAnsi="Arial" w:cs="Arial"/>
              </w:rPr>
            </w:pPr>
            <w:r w:rsidRPr="00AB081A">
              <w:rPr>
                <w:rFonts w:ascii="Arial" w:hAnsi="Arial" w:cs="Arial"/>
                <w:sz w:val="22"/>
                <w:szCs w:val="22"/>
              </w:rPr>
              <w:t>aktivnost, program i/ili projekt</w:t>
            </w:r>
          </w:p>
        </w:tc>
        <w:tc>
          <w:tcPr>
            <w:tcW w:w="7028" w:type="dxa"/>
            <w:vAlign w:val="center"/>
          </w:tcPr>
          <w:p w:rsidR="000A7EAA" w:rsidRPr="00AB081A" w:rsidRDefault="000A7EAA" w:rsidP="00340FD4">
            <w:pPr>
              <w:jc w:val="center"/>
              <w:rPr>
                <w:rFonts w:ascii="Arial" w:hAnsi="Arial" w:cs="Arial"/>
                <w:i/>
              </w:rPr>
            </w:pPr>
          </w:p>
          <w:p w:rsidR="000A49F4" w:rsidRPr="00AB081A" w:rsidRDefault="000A49F4" w:rsidP="00340FD4">
            <w:pPr>
              <w:jc w:val="center"/>
              <w:rPr>
                <w:rFonts w:ascii="Arial" w:hAnsi="Arial" w:cs="Arial"/>
                <w:b/>
              </w:rPr>
            </w:pPr>
            <w:r w:rsidRPr="00AB081A">
              <w:rPr>
                <w:rFonts w:ascii="Arial" w:hAnsi="Arial" w:cs="Arial"/>
                <w:b/>
                <w:sz w:val="22"/>
                <w:szCs w:val="22"/>
              </w:rPr>
              <w:t>MODELARSTVO</w:t>
            </w:r>
            <w:r w:rsidR="000A7EAA" w:rsidRPr="00AB081A">
              <w:rPr>
                <w:rFonts w:ascii="Arial" w:hAnsi="Arial" w:cs="Arial"/>
                <w:b/>
                <w:sz w:val="22"/>
                <w:szCs w:val="22"/>
              </w:rPr>
              <w:t xml:space="preserve"> I MAKETARSTVO</w:t>
            </w:r>
          </w:p>
          <w:p w:rsidR="000A49F4" w:rsidRPr="00AB081A" w:rsidRDefault="000A49F4" w:rsidP="00157776">
            <w:pPr>
              <w:rPr>
                <w:rFonts w:ascii="Arial" w:hAnsi="Arial" w:cs="Arial"/>
                <w:b/>
              </w:rPr>
            </w:pPr>
          </w:p>
        </w:tc>
      </w:tr>
      <w:tr w:rsidR="000A49F4" w:rsidRPr="00FF60CC" w:rsidTr="00565E20">
        <w:trPr>
          <w:trHeight w:val="1238"/>
          <w:tblCellSpacing w:w="20" w:type="dxa"/>
        </w:trPr>
        <w:tc>
          <w:tcPr>
            <w:tcW w:w="2208" w:type="dxa"/>
            <w:shd w:val="clear" w:color="auto" w:fill="CCC0D9" w:themeFill="accent4" w:themeFillTint="66"/>
            <w:vAlign w:val="center"/>
          </w:tcPr>
          <w:p w:rsidR="000A49F4" w:rsidRPr="00AB081A" w:rsidRDefault="000A49F4" w:rsidP="00157776">
            <w:pPr>
              <w:jc w:val="center"/>
              <w:rPr>
                <w:rFonts w:ascii="Arial" w:hAnsi="Arial" w:cs="Arial"/>
              </w:rPr>
            </w:pPr>
            <w:r w:rsidRPr="00AB081A">
              <w:rPr>
                <w:rFonts w:ascii="Arial" w:hAnsi="Arial" w:cs="Arial"/>
                <w:sz w:val="22"/>
                <w:szCs w:val="22"/>
              </w:rPr>
              <w:t>ciljevi aktivnosti, programa i/ili projekta</w:t>
            </w:r>
          </w:p>
        </w:tc>
        <w:tc>
          <w:tcPr>
            <w:tcW w:w="7028" w:type="dxa"/>
          </w:tcPr>
          <w:p w:rsidR="00AB081A" w:rsidRPr="00AB081A" w:rsidRDefault="00AB081A" w:rsidP="00AB081A">
            <w:pPr>
              <w:jc w:val="both"/>
              <w:rPr>
                <w:rFonts w:ascii="Arial" w:hAnsi="Arial" w:cs="Arial"/>
              </w:rPr>
            </w:pPr>
            <w:r w:rsidRPr="00AB081A">
              <w:rPr>
                <w:rFonts w:ascii="Arial" w:hAnsi="Arial" w:cs="Arial"/>
                <w:sz w:val="22"/>
                <w:szCs w:val="22"/>
              </w:rPr>
              <w:t xml:space="preserve">Slobodna aktivnost je pokrenuta s ciljem poticanja učenika  </w:t>
            </w:r>
          </w:p>
          <w:p w:rsidR="00AB081A" w:rsidRPr="00AB081A" w:rsidRDefault="00AB081A" w:rsidP="00AB081A">
            <w:pPr>
              <w:jc w:val="both"/>
              <w:rPr>
                <w:rFonts w:ascii="Arial" w:hAnsi="Arial" w:cs="Arial"/>
              </w:rPr>
            </w:pPr>
            <w:r w:rsidRPr="00AB081A">
              <w:rPr>
                <w:rFonts w:ascii="Arial" w:hAnsi="Arial" w:cs="Arial"/>
                <w:sz w:val="22"/>
                <w:szCs w:val="22"/>
              </w:rPr>
              <w:t xml:space="preserve">za izvannastavno stjecanje i razvoj tehničkih znanja i            </w:t>
            </w:r>
          </w:p>
          <w:p w:rsidR="00AB081A" w:rsidRPr="00AB081A" w:rsidRDefault="00AB081A" w:rsidP="00AB081A">
            <w:pPr>
              <w:jc w:val="both"/>
              <w:rPr>
                <w:rFonts w:ascii="Arial" w:hAnsi="Arial" w:cs="Arial"/>
              </w:rPr>
            </w:pPr>
            <w:r w:rsidRPr="00AB081A">
              <w:rPr>
                <w:rFonts w:ascii="Arial" w:hAnsi="Arial" w:cs="Arial"/>
                <w:sz w:val="22"/>
                <w:szCs w:val="22"/>
              </w:rPr>
              <w:t xml:space="preserve">vještina, motorike, kreativnosti, inovativnosti,timskog rada, </w:t>
            </w:r>
          </w:p>
          <w:p w:rsidR="000A49F4" w:rsidRPr="00AB081A" w:rsidRDefault="00AB081A" w:rsidP="00AB081A">
            <w:pPr>
              <w:jc w:val="both"/>
              <w:rPr>
                <w:rFonts w:ascii="Arial" w:hAnsi="Arial" w:cs="Arial"/>
              </w:rPr>
            </w:pPr>
            <w:r w:rsidRPr="00AB081A">
              <w:rPr>
                <w:rFonts w:ascii="Arial" w:hAnsi="Arial" w:cs="Arial"/>
                <w:sz w:val="22"/>
                <w:szCs w:val="22"/>
              </w:rPr>
              <w:t>izbor srednjih strukovnih i tehničkih škola i zanimanja te razvoj poduzetništva.</w:t>
            </w:r>
            <w:r>
              <w:rPr>
                <w:rFonts w:ascii="Arial" w:hAnsi="Arial" w:cs="Arial"/>
              </w:rPr>
              <w:t xml:space="preserve">       </w:t>
            </w:r>
          </w:p>
        </w:tc>
      </w:tr>
      <w:tr w:rsidR="000A49F4" w:rsidRPr="00FF60CC" w:rsidTr="00565E20">
        <w:trPr>
          <w:trHeight w:val="644"/>
          <w:tblCellSpacing w:w="20" w:type="dxa"/>
        </w:trPr>
        <w:tc>
          <w:tcPr>
            <w:tcW w:w="2208" w:type="dxa"/>
            <w:shd w:val="clear" w:color="auto" w:fill="CCC0D9" w:themeFill="accent4" w:themeFillTint="66"/>
            <w:vAlign w:val="center"/>
          </w:tcPr>
          <w:p w:rsidR="000A49F4" w:rsidRPr="00AB081A" w:rsidRDefault="000A49F4" w:rsidP="00157776">
            <w:pPr>
              <w:jc w:val="center"/>
              <w:rPr>
                <w:rFonts w:ascii="Arial" w:hAnsi="Arial" w:cs="Arial"/>
              </w:rPr>
            </w:pPr>
            <w:r w:rsidRPr="00AB081A">
              <w:rPr>
                <w:rFonts w:ascii="Arial" w:hAnsi="Arial" w:cs="Arial"/>
                <w:sz w:val="22"/>
                <w:szCs w:val="22"/>
              </w:rPr>
              <w:t>namjena aktivnosti, programa i/ili projekta</w:t>
            </w:r>
          </w:p>
        </w:tc>
        <w:tc>
          <w:tcPr>
            <w:tcW w:w="7028" w:type="dxa"/>
            <w:vAlign w:val="center"/>
          </w:tcPr>
          <w:p w:rsidR="000A49F4" w:rsidRPr="00AB081A" w:rsidRDefault="000A7EAA" w:rsidP="0036468E">
            <w:pPr>
              <w:jc w:val="center"/>
              <w:rPr>
                <w:rFonts w:ascii="Arial" w:hAnsi="Arial" w:cs="Arial"/>
              </w:rPr>
            </w:pPr>
            <w:r w:rsidRPr="00AB081A">
              <w:rPr>
                <w:rFonts w:ascii="Arial" w:hAnsi="Arial" w:cs="Arial"/>
                <w:sz w:val="22"/>
                <w:szCs w:val="22"/>
              </w:rPr>
              <w:t>u</w:t>
            </w:r>
            <w:r w:rsidR="006B10F6">
              <w:rPr>
                <w:rFonts w:ascii="Arial" w:hAnsi="Arial" w:cs="Arial"/>
                <w:sz w:val="22"/>
                <w:szCs w:val="22"/>
              </w:rPr>
              <w:t>čenici 5. - 8</w:t>
            </w:r>
            <w:r w:rsidR="000A49F4" w:rsidRPr="00AB081A">
              <w:rPr>
                <w:rFonts w:ascii="Arial" w:hAnsi="Arial" w:cs="Arial"/>
                <w:sz w:val="22"/>
                <w:szCs w:val="22"/>
              </w:rPr>
              <w:t xml:space="preserve">. </w:t>
            </w:r>
            <w:r w:rsidR="00604930" w:rsidRPr="00AB081A">
              <w:rPr>
                <w:rFonts w:ascii="Arial" w:hAnsi="Arial" w:cs="Arial"/>
                <w:sz w:val="22"/>
                <w:szCs w:val="22"/>
              </w:rPr>
              <w:t>r</w:t>
            </w:r>
            <w:r w:rsidR="000A49F4" w:rsidRPr="00AB081A">
              <w:rPr>
                <w:rFonts w:ascii="Arial" w:hAnsi="Arial" w:cs="Arial"/>
                <w:sz w:val="22"/>
                <w:szCs w:val="22"/>
              </w:rPr>
              <w:t>azreda</w:t>
            </w:r>
          </w:p>
        </w:tc>
      </w:tr>
      <w:tr w:rsidR="000A49F4" w:rsidRPr="00FF60CC" w:rsidTr="00565E20">
        <w:trPr>
          <w:trHeight w:val="243"/>
          <w:tblCellSpacing w:w="20" w:type="dxa"/>
        </w:trPr>
        <w:tc>
          <w:tcPr>
            <w:tcW w:w="2208" w:type="dxa"/>
            <w:shd w:val="clear" w:color="auto" w:fill="CCC0D9" w:themeFill="accent4" w:themeFillTint="66"/>
            <w:vAlign w:val="center"/>
          </w:tcPr>
          <w:p w:rsidR="000A49F4" w:rsidRPr="00AB081A" w:rsidRDefault="000A49F4" w:rsidP="00157776">
            <w:pPr>
              <w:jc w:val="center"/>
              <w:rPr>
                <w:rFonts w:ascii="Arial" w:hAnsi="Arial" w:cs="Arial"/>
              </w:rPr>
            </w:pPr>
            <w:r w:rsidRPr="00AB081A">
              <w:rPr>
                <w:rFonts w:ascii="Arial" w:hAnsi="Arial" w:cs="Arial"/>
                <w:sz w:val="22"/>
                <w:szCs w:val="22"/>
              </w:rPr>
              <w:t>nositelji aktivnosti, programa i/ili projekta i njihova odgovornost</w:t>
            </w:r>
          </w:p>
        </w:tc>
        <w:tc>
          <w:tcPr>
            <w:tcW w:w="7028" w:type="dxa"/>
            <w:vAlign w:val="center"/>
          </w:tcPr>
          <w:p w:rsidR="000A49F4" w:rsidRPr="00AB081A" w:rsidRDefault="000A49F4" w:rsidP="006B10F6">
            <w:pPr>
              <w:jc w:val="center"/>
              <w:rPr>
                <w:rFonts w:ascii="Arial" w:hAnsi="Arial" w:cs="Arial"/>
              </w:rPr>
            </w:pPr>
            <w:r w:rsidRPr="00AB081A">
              <w:rPr>
                <w:rFonts w:ascii="Arial" w:hAnsi="Arial" w:cs="Arial"/>
                <w:b/>
                <w:sz w:val="22"/>
                <w:szCs w:val="22"/>
              </w:rPr>
              <w:t>Gordana Mazzi</w:t>
            </w:r>
            <w:r w:rsidRPr="00AB081A">
              <w:rPr>
                <w:rFonts w:ascii="Arial" w:hAnsi="Arial" w:cs="Arial"/>
                <w:sz w:val="22"/>
                <w:szCs w:val="22"/>
              </w:rPr>
              <w:t>, učiteljica</w:t>
            </w:r>
          </w:p>
        </w:tc>
      </w:tr>
      <w:tr w:rsidR="000A49F4" w:rsidRPr="00FF60CC" w:rsidTr="00565E20">
        <w:trPr>
          <w:trHeight w:val="873"/>
          <w:tblCellSpacing w:w="20" w:type="dxa"/>
        </w:trPr>
        <w:tc>
          <w:tcPr>
            <w:tcW w:w="2208" w:type="dxa"/>
            <w:shd w:val="clear" w:color="auto" w:fill="CCC0D9" w:themeFill="accent4" w:themeFillTint="66"/>
            <w:vAlign w:val="center"/>
          </w:tcPr>
          <w:p w:rsidR="000A49F4" w:rsidRPr="00AB081A" w:rsidRDefault="000A49F4" w:rsidP="00157776">
            <w:pPr>
              <w:jc w:val="center"/>
              <w:rPr>
                <w:rFonts w:ascii="Arial" w:hAnsi="Arial" w:cs="Arial"/>
              </w:rPr>
            </w:pPr>
            <w:r w:rsidRPr="00AB081A">
              <w:rPr>
                <w:rFonts w:ascii="Arial" w:hAnsi="Arial" w:cs="Arial"/>
                <w:sz w:val="22"/>
                <w:szCs w:val="22"/>
              </w:rPr>
              <w:t>način realizacije aktivnosti, programa i/ili projekta</w:t>
            </w:r>
          </w:p>
        </w:tc>
        <w:tc>
          <w:tcPr>
            <w:tcW w:w="7028" w:type="dxa"/>
          </w:tcPr>
          <w:p w:rsidR="00AB081A" w:rsidRPr="00AB081A" w:rsidRDefault="00AB081A" w:rsidP="00AB081A">
            <w:pPr>
              <w:rPr>
                <w:rFonts w:ascii="Arial" w:hAnsi="Arial" w:cs="Arial"/>
              </w:rPr>
            </w:pPr>
            <w:r w:rsidRPr="00AB081A">
              <w:rPr>
                <w:rFonts w:ascii="Arial" w:hAnsi="Arial" w:cs="Arial"/>
                <w:sz w:val="22"/>
                <w:szCs w:val="22"/>
              </w:rPr>
              <w:t xml:space="preserve"> Frontalno dijaloška metoda rada učitelja.</w:t>
            </w:r>
          </w:p>
          <w:p w:rsidR="00AB081A" w:rsidRPr="00AB081A" w:rsidRDefault="00AB081A" w:rsidP="00AB081A">
            <w:pPr>
              <w:rPr>
                <w:rFonts w:ascii="Arial" w:hAnsi="Arial" w:cs="Arial"/>
              </w:rPr>
            </w:pPr>
            <w:r w:rsidRPr="00AB081A">
              <w:rPr>
                <w:rFonts w:ascii="Arial" w:hAnsi="Arial" w:cs="Arial"/>
                <w:sz w:val="22"/>
                <w:szCs w:val="22"/>
              </w:rPr>
              <w:t xml:space="preserve"> Individualni i grupni rad učenika na izradi predmeta. </w:t>
            </w:r>
          </w:p>
          <w:p w:rsidR="00AB081A" w:rsidRPr="00AB081A" w:rsidRDefault="00AB081A" w:rsidP="00AB081A">
            <w:pPr>
              <w:rPr>
                <w:rFonts w:ascii="Arial" w:hAnsi="Arial" w:cs="Arial"/>
              </w:rPr>
            </w:pPr>
            <w:r w:rsidRPr="00AB081A">
              <w:rPr>
                <w:rFonts w:ascii="Arial" w:hAnsi="Arial" w:cs="Arial"/>
                <w:sz w:val="22"/>
                <w:szCs w:val="22"/>
              </w:rPr>
              <w:t xml:space="preserve"> Rad u školskom tehničkom kabinetu i u školskom dvorištu.</w:t>
            </w:r>
          </w:p>
          <w:p w:rsidR="000A49F4" w:rsidRPr="00AB081A" w:rsidRDefault="00AB081A" w:rsidP="00AB081A">
            <w:pPr>
              <w:rPr>
                <w:rFonts w:ascii="Arial" w:hAnsi="Arial" w:cs="Arial"/>
              </w:rPr>
            </w:pPr>
            <w:r w:rsidRPr="00AB081A">
              <w:rPr>
                <w:rFonts w:ascii="Arial" w:hAnsi="Arial" w:cs="Arial"/>
                <w:sz w:val="22"/>
                <w:szCs w:val="22"/>
              </w:rPr>
              <w:t xml:space="preserve"> Prema potrebi je moguć i izlazak izvan kruga škole</w:t>
            </w:r>
            <w:r>
              <w:rPr>
                <w:rFonts w:ascii="Arial" w:hAnsi="Arial" w:cs="Arial"/>
                <w:sz w:val="22"/>
                <w:szCs w:val="22"/>
              </w:rPr>
              <w:t>.</w:t>
            </w:r>
          </w:p>
        </w:tc>
      </w:tr>
      <w:tr w:rsidR="000A49F4" w:rsidRPr="00FF60CC" w:rsidTr="00565E20">
        <w:trPr>
          <w:trHeight w:val="557"/>
          <w:tblCellSpacing w:w="20" w:type="dxa"/>
        </w:trPr>
        <w:tc>
          <w:tcPr>
            <w:tcW w:w="2208" w:type="dxa"/>
            <w:shd w:val="clear" w:color="auto" w:fill="CCC0D9" w:themeFill="accent4" w:themeFillTint="66"/>
            <w:vAlign w:val="center"/>
          </w:tcPr>
          <w:p w:rsidR="000A49F4" w:rsidRPr="00AB081A" w:rsidRDefault="000A49F4" w:rsidP="00157776">
            <w:pPr>
              <w:jc w:val="center"/>
              <w:rPr>
                <w:rFonts w:ascii="Arial" w:hAnsi="Arial" w:cs="Arial"/>
              </w:rPr>
            </w:pPr>
            <w:r w:rsidRPr="00AB081A">
              <w:rPr>
                <w:rFonts w:ascii="Arial" w:hAnsi="Arial" w:cs="Arial"/>
                <w:sz w:val="22"/>
                <w:szCs w:val="22"/>
              </w:rPr>
              <w:t>vremenik aktivnosti, programa i/ili projekta</w:t>
            </w:r>
          </w:p>
        </w:tc>
        <w:tc>
          <w:tcPr>
            <w:tcW w:w="7028" w:type="dxa"/>
          </w:tcPr>
          <w:p w:rsidR="000A49F4" w:rsidRPr="006B10F6" w:rsidRDefault="006B10F6" w:rsidP="00B301BA">
            <w:pPr>
              <w:rPr>
                <w:rFonts w:ascii="Arial" w:hAnsi="Arial" w:cs="Arial"/>
              </w:rPr>
            </w:pPr>
            <w:r w:rsidRPr="006B10F6">
              <w:rPr>
                <w:rFonts w:ascii="Arial" w:hAnsi="Arial" w:cs="Arial"/>
                <w:sz w:val="22"/>
                <w:szCs w:val="22"/>
              </w:rPr>
              <w:t xml:space="preserve">Tijekom školske godine 2018./2019. jedan sat tjedno, 70 sati godišnje </w:t>
            </w:r>
          </w:p>
        </w:tc>
      </w:tr>
      <w:tr w:rsidR="000A49F4" w:rsidRPr="00FF60CC" w:rsidTr="00565E20">
        <w:trPr>
          <w:trHeight w:val="651"/>
          <w:tblCellSpacing w:w="20" w:type="dxa"/>
        </w:trPr>
        <w:tc>
          <w:tcPr>
            <w:tcW w:w="2208" w:type="dxa"/>
            <w:shd w:val="clear" w:color="auto" w:fill="CCC0D9" w:themeFill="accent4" w:themeFillTint="66"/>
            <w:vAlign w:val="center"/>
          </w:tcPr>
          <w:p w:rsidR="000A49F4" w:rsidRPr="00AB081A" w:rsidRDefault="000A49F4" w:rsidP="00157776">
            <w:pPr>
              <w:jc w:val="center"/>
              <w:rPr>
                <w:rFonts w:ascii="Arial" w:hAnsi="Arial" w:cs="Arial"/>
              </w:rPr>
            </w:pPr>
            <w:r w:rsidRPr="00AB081A">
              <w:rPr>
                <w:rFonts w:ascii="Arial" w:hAnsi="Arial" w:cs="Arial"/>
                <w:sz w:val="22"/>
                <w:szCs w:val="22"/>
              </w:rPr>
              <w:t>način vrednovanja i način korištenja rezultata vrednovanja</w:t>
            </w:r>
          </w:p>
        </w:tc>
        <w:tc>
          <w:tcPr>
            <w:tcW w:w="7028" w:type="dxa"/>
          </w:tcPr>
          <w:p w:rsidR="000A49F4" w:rsidRPr="006B10F6" w:rsidRDefault="00AB081A" w:rsidP="00157776">
            <w:pPr>
              <w:rPr>
                <w:rFonts w:ascii="Arial" w:hAnsi="Arial" w:cs="Arial"/>
              </w:rPr>
            </w:pPr>
            <w:r w:rsidRPr="006B10F6">
              <w:rPr>
                <w:rFonts w:ascii="Arial" w:hAnsi="Arial" w:cs="Arial"/>
                <w:sz w:val="22"/>
                <w:szCs w:val="22"/>
              </w:rPr>
              <w:t>Sustavno praćenje i bilježenje zapažanja učenikovih               postignuća i uspjeha, interesa, motivacija i sposobnosti u ostvarivanju dodatnih sadržaja.</w:t>
            </w:r>
          </w:p>
        </w:tc>
      </w:tr>
      <w:tr w:rsidR="000A49F4" w:rsidRPr="00FF60CC" w:rsidTr="00565E20">
        <w:trPr>
          <w:trHeight w:val="837"/>
          <w:tblCellSpacing w:w="20" w:type="dxa"/>
        </w:trPr>
        <w:tc>
          <w:tcPr>
            <w:tcW w:w="2208" w:type="dxa"/>
            <w:shd w:val="clear" w:color="auto" w:fill="CCC0D9" w:themeFill="accent4" w:themeFillTint="66"/>
            <w:vAlign w:val="center"/>
          </w:tcPr>
          <w:p w:rsidR="000A49F4" w:rsidRPr="00AB081A" w:rsidRDefault="000A49F4" w:rsidP="00157776">
            <w:pPr>
              <w:jc w:val="center"/>
              <w:rPr>
                <w:rFonts w:ascii="Arial" w:hAnsi="Arial" w:cs="Arial"/>
              </w:rPr>
            </w:pPr>
            <w:r w:rsidRPr="00AB081A">
              <w:rPr>
                <w:rFonts w:ascii="Arial" w:hAnsi="Arial" w:cs="Arial"/>
                <w:sz w:val="22"/>
                <w:szCs w:val="22"/>
              </w:rPr>
              <w:t>detaljan troškovnik aktivnosti, programa i/ili projekta</w:t>
            </w:r>
          </w:p>
        </w:tc>
        <w:tc>
          <w:tcPr>
            <w:tcW w:w="7028" w:type="dxa"/>
          </w:tcPr>
          <w:p w:rsidR="000A49F4" w:rsidRPr="006B10F6" w:rsidRDefault="006B10F6" w:rsidP="00157776">
            <w:pPr>
              <w:rPr>
                <w:rFonts w:ascii="Arial" w:hAnsi="Arial" w:cs="Arial"/>
              </w:rPr>
            </w:pPr>
            <w:r w:rsidRPr="006B10F6">
              <w:rPr>
                <w:rFonts w:ascii="Arial" w:hAnsi="Arial" w:cs="Arial"/>
                <w:sz w:val="22"/>
                <w:szCs w:val="22"/>
              </w:rPr>
              <w:t>Potrošni materijal – prema financijskom planu škole</w:t>
            </w:r>
          </w:p>
        </w:tc>
      </w:tr>
    </w:tbl>
    <w:p w:rsidR="00762979" w:rsidRDefault="004E0339">
      <w:pPr>
        <w:tabs>
          <w:tab w:val="left" w:pos="5340"/>
        </w:tabs>
        <w:spacing w:line="360" w:lineRule="auto"/>
        <w:jc w:val="both"/>
        <w:rPr>
          <w:rFonts w:ascii="Arial" w:hAnsi="Arial" w:cs="Arial"/>
          <w:b/>
        </w:rPr>
      </w:pPr>
      <w:r>
        <w:rPr>
          <w:rFonts w:ascii="Arial" w:hAnsi="Arial" w:cs="Arial"/>
          <w:b/>
        </w:rPr>
        <w:t xml:space="preserve"> </w:t>
      </w:r>
    </w:p>
    <w:p w:rsidR="00354927" w:rsidRDefault="00354927">
      <w:pPr>
        <w:tabs>
          <w:tab w:val="left" w:pos="5340"/>
        </w:tabs>
        <w:spacing w:line="360" w:lineRule="auto"/>
        <w:jc w:val="both"/>
        <w:rPr>
          <w:rFonts w:ascii="Arial" w:hAnsi="Arial" w:cs="Arial"/>
          <w:b/>
        </w:rPr>
      </w:pPr>
    </w:p>
    <w:p w:rsidR="00B301BA" w:rsidRPr="00354927" w:rsidRDefault="00565E20" w:rsidP="00354927">
      <w:pPr>
        <w:pStyle w:val="Naslov2"/>
      </w:pPr>
      <w:bookmarkStart w:id="214" w:name="_Toc525731076"/>
      <w:bookmarkStart w:id="215" w:name="_Toc525731282"/>
      <w:bookmarkStart w:id="216" w:name="_Toc525732327"/>
      <w:bookmarkStart w:id="217" w:name="_Toc525732734"/>
      <w:bookmarkStart w:id="218" w:name="_Toc525733694"/>
      <w:r>
        <w:t xml:space="preserve">   </w:t>
      </w:r>
      <w:bookmarkStart w:id="219" w:name="_Toc525806685"/>
      <w:r w:rsidR="00B301BA" w:rsidRPr="00354927">
        <w:t>6.2.6. Klub mladih tehničara – učiteljica Gordana Mazzi</w:t>
      </w:r>
      <w:bookmarkEnd w:id="214"/>
      <w:bookmarkEnd w:id="215"/>
      <w:bookmarkEnd w:id="216"/>
      <w:bookmarkEnd w:id="217"/>
      <w:bookmarkEnd w:id="218"/>
      <w:bookmarkEnd w:id="219"/>
    </w:p>
    <w:tbl>
      <w:tblPr>
        <w:tblW w:w="9356"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8"/>
        <w:gridCol w:w="7088"/>
      </w:tblGrid>
      <w:tr w:rsidR="000356C6" w:rsidRPr="00AB69CD" w:rsidTr="00DF544D">
        <w:trPr>
          <w:trHeight w:val="937"/>
          <w:tblCellSpacing w:w="20" w:type="dxa"/>
        </w:trPr>
        <w:tc>
          <w:tcPr>
            <w:tcW w:w="2208" w:type="dxa"/>
            <w:shd w:val="clear" w:color="auto" w:fill="CCC0D9" w:themeFill="accent4" w:themeFillTint="66"/>
            <w:vAlign w:val="center"/>
          </w:tcPr>
          <w:p w:rsidR="000356C6" w:rsidRPr="00AB69CD" w:rsidRDefault="000356C6" w:rsidP="00B02F4F">
            <w:pPr>
              <w:jc w:val="center"/>
              <w:rPr>
                <w:rFonts w:ascii="Arial" w:hAnsi="Arial" w:cs="Arial"/>
              </w:rPr>
            </w:pPr>
            <w:r w:rsidRPr="00AB69CD">
              <w:rPr>
                <w:rFonts w:ascii="Arial" w:hAnsi="Arial" w:cs="Arial"/>
                <w:sz w:val="22"/>
                <w:szCs w:val="22"/>
              </w:rPr>
              <w:t>aktivnost, program i/ili projekt</w:t>
            </w:r>
          </w:p>
        </w:tc>
        <w:tc>
          <w:tcPr>
            <w:tcW w:w="7028" w:type="dxa"/>
            <w:vAlign w:val="center"/>
          </w:tcPr>
          <w:p w:rsidR="00AB69CD" w:rsidRDefault="00AB69CD" w:rsidP="00AB69CD">
            <w:pPr>
              <w:pStyle w:val="StandardWeb"/>
              <w:spacing w:before="0" w:beforeAutospacing="0" w:after="0" w:afterAutospacing="0"/>
              <w:jc w:val="center"/>
              <w:rPr>
                <w:rFonts w:ascii="Arial" w:hAnsi="Arial" w:cs="Arial"/>
                <w:b/>
                <w:color w:val="000000"/>
              </w:rPr>
            </w:pPr>
          </w:p>
          <w:p w:rsidR="000356C6" w:rsidRPr="00AB69CD" w:rsidRDefault="000356C6" w:rsidP="00AB69CD">
            <w:pPr>
              <w:pStyle w:val="StandardWeb"/>
              <w:spacing w:before="0" w:beforeAutospacing="0" w:after="0" w:afterAutospacing="0"/>
              <w:jc w:val="center"/>
              <w:rPr>
                <w:rFonts w:ascii="Arial" w:hAnsi="Arial" w:cs="Arial"/>
                <w:b/>
              </w:rPr>
            </w:pPr>
            <w:r w:rsidRPr="00AB69CD">
              <w:rPr>
                <w:rFonts w:ascii="Arial" w:hAnsi="Arial" w:cs="Arial"/>
                <w:b/>
                <w:color w:val="000000"/>
                <w:sz w:val="22"/>
                <w:szCs w:val="22"/>
              </w:rPr>
              <w:t>KLUB MLADIH TEHNIČARA</w:t>
            </w:r>
          </w:p>
        </w:tc>
      </w:tr>
      <w:tr w:rsidR="000356C6" w:rsidRPr="00AB69CD" w:rsidTr="00DF544D">
        <w:trPr>
          <w:trHeight w:val="810"/>
          <w:tblCellSpacing w:w="20" w:type="dxa"/>
        </w:trPr>
        <w:tc>
          <w:tcPr>
            <w:tcW w:w="2208" w:type="dxa"/>
            <w:shd w:val="clear" w:color="auto" w:fill="CCC0D9" w:themeFill="accent4" w:themeFillTint="66"/>
            <w:vAlign w:val="center"/>
          </w:tcPr>
          <w:p w:rsidR="000356C6" w:rsidRPr="00AB69CD" w:rsidRDefault="000356C6" w:rsidP="00B02F4F">
            <w:pPr>
              <w:jc w:val="center"/>
              <w:rPr>
                <w:rFonts w:ascii="Arial" w:hAnsi="Arial" w:cs="Arial"/>
              </w:rPr>
            </w:pPr>
            <w:r w:rsidRPr="00AB69CD">
              <w:rPr>
                <w:rFonts w:ascii="Arial" w:hAnsi="Arial" w:cs="Arial"/>
                <w:sz w:val="22"/>
                <w:szCs w:val="22"/>
              </w:rPr>
              <w:t>ciljevi aktivnosti, programa i/ili projekta</w:t>
            </w:r>
          </w:p>
        </w:tc>
        <w:tc>
          <w:tcPr>
            <w:tcW w:w="7028" w:type="dxa"/>
          </w:tcPr>
          <w:p w:rsidR="000356C6" w:rsidRPr="00AB69CD" w:rsidRDefault="000356C6" w:rsidP="000356C6">
            <w:pPr>
              <w:pStyle w:val="StandardWeb"/>
              <w:spacing w:before="0" w:beforeAutospacing="0" w:after="0" w:afterAutospacing="0"/>
              <w:rPr>
                <w:rFonts w:ascii="Arial" w:hAnsi="Arial" w:cs="Arial"/>
              </w:rPr>
            </w:pPr>
            <w:r w:rsidRPr="00AB69CD">
              <w:rPr>
                <w:rFonts w:ascii="Arial" w:hAnsi="Arial" w:cs="Arial"/>
                <w:color w:val="000000"/>
                <w:sz w:val="22"/>
                <w:szCs w:val="22"/>
              </w:rPr>
              <w:t>Klub mladih tehničara  osnovan je radi poticaja stjecanja razvoja sklonosti, interesa, znanja, vještina i posebnih učeničkih sposobnosti za stručno, znanstveno i tehničko stvaralaštvo te organizirano i korisno provođenje slobodnog vremena.</w:t>
            </w:r>
          </w:p>
          <w:p w:rsidR="000356C6" w:rsidRPr="00AB69CD" w:rsidRDefault="000356C6" w:rsidP="000356C6">
            <w:pPr>
              <w:pStyle w:val="StandardWeb"/>
              <w:spacing w:before="0" w:beforeAutospacing="0" w:after="0" w:afterAutospacing="0"/>
              <w:rPr>
                <w:rFonts w:ascii="Arial" w:hAnsi="Arial" w:cs="Arial"/>
              </w:rPr>
            </w:pPr>
            <w:r w:rsidRPr="00AB69CD">
              <w:rPr>
                <w:rFonts w:ascii="Arial" w:hAnsi="Arial" w:cs="Arial"/>
                <w:color w:val="000000"/>
                <w:sz w:val="22"/>
                <w:szCs w:val="22"/>
              </w:rPr>
              <w:t>Klub je dobrovoljna interesna skupina, u kojem se kao</w:t>
            </w:r>
          </w:p>
          <w:p w:rsidR="000356C6" w:rsidRPr="00AB69CD" w:rsidRDefault="000356C6" w:rsidP="000356C6">
            <w:pPr>
              <w:pStyle w:val="StandardWeb"/>
              <w:spacing w:before="0" w:beforeAutospacing="0" w:after="0" w:afterAutospacing="0"/>
              <w:rPr>
                <w:rFonts w:ascii="Arial" w:hAnsi="Arial" w:cs="Arial"/>
              </w:rPr>
            </w:pPr>
            <w:r w:rsidRPr="00AB69CD">
              <w:rPr>
                <w:rFonts w:ascii="Arial" w:hAnsi="Arial" w:cs="Arial"/>
                <w:color w:val="000000"/>
                <w:sz w:val="22"/>
                <w:szCs w:val="22"/>
              </w:rPr>
              <w:t>izvannastavnom ili izvanškolskom obliku učenici aktivno</w:t>
            </w:r>
          </w:p>
          <w:p w:rsidR="000356C6" w:rsidRPr="00AB69CD" w:rsidRDefault="000356C6" w:rsidP="000356C6">
            <w:pPr>
              <w:pStyle w:val="StandardWeb"/>
              <w:spacing w:before="0" w:beforeAutospacing="0" w:after="0" w:afterAutospacing="0"/>
              <w:rPr>
                <w:rFonts w:ascii="Arial" w:hAnsi="Arial" w:cs="Arial"/>
              </w:rPr>
            </w:pPr>
            <w:r w:rsidRPr="00AB69CD">
              <w:rPr>
                <w:rFonts w:ascii="Arial" w:hAnsi="Arial" w:cs="Arial"/>
                <w:color w:val="000000"/>
                <w:sz w:val="22"/>
                <w:szCs w:val="22"/>
              </w:rPr>
              <w:t>bave stručnim, znanstvenim i tehničkim sadržajima iz</w:t>
            </w:r>
          </w:p>
          <w:p w:rsidR="000356C6" w:rsidRPr="00AB69CD" w:rsidRDefault="000356C6" w:rsidP="000356C6">
            <w:pPr>
              <w:pStyle w:val="StandardWeb"/>
              <w:spacing w:before="0" w:beforeAutospacing="0" w:after="0" w:afterAutospacing="0"/>
              <w:rPr>
                <w:rFonts w:ascii="Arial" w:hAnsi="Arial" w:cs="Arial"/>
              </w:rPr>
            </w:pPr>
            <w:r w:rsidRPr="00AB69CD">
              <w:rPr>
                <w:rFonts w:ascii="Arial" w:hAnsi="Arial" w:cs="Arial"/>
                <w:color w:val="000000"/>
                <w:sz w:val="22"/>
                <w:szCs w:val="22"/>
              </w:rPr>
              <w:t>kreativnih i rekreativnih potreba te se pripremaju za</w:t>
            </w:r>
          </w:p>
          <w:p w:rsidR="000356C6" w:rsidRPr="00AB69CD" w:rsidRDefault="000356C6" w:rsidP="000356C6">
            <w:pPr>
              <w:jc w:val="both"/>
              <w:rPr>
                <w:rFonts w:ascii="Arial" w:hAnsi="Arial" w:cs="Arial"/>
              </w:rPr>
            </w:pPr>
            <w:r w:rsidRPr="00AB69CD">
              <w:rPr>
                <w:rFonts w:ascii="Arial" w:hAnsi="Arial" w:cs="Arial"/>
                <w:color w:val="000000"/>
                <w:sz w:val="22"/>
                <w:szCs w:val="22"/>
              </w:rPr>
              <w:t>natjecanja.                      </w:t>
            </w:r>
          </w:p>
        </w:tc>
      </w:tr>
      <w:tr w:rsidR="000356C6" w:rsidRPr="00AB69CD" w:rsidTr="00DF544D">
        <w:trPr>
          <w:trHeight w:val="644"/>
          <w:tblCellSpacing w:w="20" w:type="dxa"/>
        </w:trPr>
        <w:tc>
          <w:tcPr>
            <w:tcW w:w="2208" w:type="dxa"/>
            <w:shd w:val="clear" w:color="auto" w:fill="CCC0D9" w:themeFill="accent4" w:themeFillTint="66"/>
            <w:vAlign w:val="center"/>
          </w:tcPr>
          <w:p w:rsidR="000356C6" w:rsidRPr="00AB69CD" w:rsidRDefault="000356C6" w:rsidP="00B02F4F">
            <w:pPr>
              <w:jc w:val="center"/>
              <w:rPr>
                <w:rFonts w:ascii="Arial" w:hAnsi="Arial" w:cs="Arial"/>
              </w:rPr>
            </w:pPr>
            <w:r w:rsidRPr="00AB69CD">
              <w:rPr>
                <w:rFonts w:ascii="Arial" w:hAnsi="Arial" w:cs="Arial"/>
                <w:sz w:val="22"/>
                <w:szCs w:val="22"/>
              </w:rPr>
              <w:t>namjena aktivnosti, programa i/ili projekta</w:t>
            </w:r>
          </w:p>
        </w:tc>
        <w:tc>
          <w:tcPr>
            <w:tcW w:w="7028" w:type="dxa"/>
            <w:vAlign w:val="center"/>
          </w:tcPr>
          <w:p w:rsidR="000356C6" w:rsidRPr="00AB69CD" w:rsidRDefault="000356C6" w:rsidP="00B02F4F">
            <w:pPr>
              <w:jc w:val="center"/>
              <w:rPr>
                <w:rFonts w:ascii="Arial" w:hAnsi="Arial" w:cs="Arial"/>
              </w:rPr>
            </w:pPr>
            <w:r w:rsidRPr="00AB69CD">
              <w:rPr>
                <w:rFonts w:ascii="Arial" w:hAnsi="Arial" w:cs="Arial"/>
                <w:sz w:val="22"/>
                <w:szCs w:val="22"/>
              </w:rPr>
              <w:t>učenici 5. - 8. razreda</w:t>
            </w:r>
          </w:p>
        </w:tc>
      </w:tr>
      <w:tr w:rsidR="000356C6" w:rsidRPr="00AB69CD" w:rsidTr="00DF544D">
        <w:trPr>
          <w:trHeight w:val="243"/>
          <w:tblCellSpacing w:w="20" w:type="dxa"/>
        </w:trPr>
        <w:tc>
          <w:tcPr>
            <w:tcW w:w="2208" w:type="dxa"/>
            <w:shd w:val="clear" w:color="auto" w:fill="CCC0D9" w:themeFill="accent4" w:themeFillTint="66"/>
            <w:vAlign w:val="center"/>
          </w:tcPr>
          <w:p w:rsidR="000356C6" w:rsidRPr="00AB69CD" w:rsidRDefault="000356C6" w:rsidP="00B02F4F">
            <w:pPr>
              <w:jc w:val="center"/>
              <w:rPr>
                <w:rFonts w:ascii="Arial" w:hAnsi="Arial" w:cs="Arial"/>
              </w:rPr>
            </w:pPr>
            <w:r w:rsidRPr="00AB69CD">
              <w:rPr>
                <w:rFonts w:ascii="Arial" w:hAnsi="Arial" w:cs="Arial"/>
                <w:sz w:val="22"/>
                <w:szCs w:val="22"/>
              </w:rPr>
              <w:lastRenderedPageBreak/>
              <w:t>nositelji aktivnosti, programa i/ili projekta i njihova odgovornost</w:t>
            </w:r>
          </w:p>
        </w:tc>
        <w:tc>
          <w:tcPr>
            <w:tcW w:w="7028" w:type="dxa"/>
            <w:vAlign w:val="center"/>
          </w:tcPr>
          <w:p w:rsidR="00762979" w:rsidRDefault="00762979" w:rsidP="00B02F4F">
            <w:pPr>
              <w:jc w:val="center"/>
              <w:rPr>
                <w:rFonts w:ascii="Arial" w:hAnsi="Arial" w:cs="Arial"/>
                <w:b/>
              </w:rPr>
            </w:pPr>
          </w:p>
          <w:p w:rsidR="000356C6" w:rsidRPr="00AB69CD" w:rsidRDefault="000356C6" w:rsidP="00B02F4F">
            <w:pPr>
              <w:jc w:val="center"/>
              <w:rPr>
                <w:rFonts w:ascii="Arial" w:hAnsi="Arial" w:cs="Arial"/>
              </w:rPr>
            </w:pPr>
            <w:r w:rsidRPr="00AB69CD">
              <w:rPr>
                <w:rFonts w:ascii="Arial" w:hAnsi="Arial" w:cs="Arial"/>
                <w:b/>
                <w:sz w:val="22"/>
                <w:szCs w:val="22"/>
              </w:rPr>
              <w:t>Gordana Mazzi</w:t>
            </w:r>
            <w:r w:rsidRPr="00AB69CD">
              <w:rPr>
                <w:rFonts w:ascii="Arial" w:hAnsi="Arial" w:cs="Arial"/>
                <w:sz w:val="22"/>
                <w:szCs w:val="22"/>
              </w:rPr>
              <w:t>, učiteljica</w:t>
            </w:r>
          </w:p>
        </w:tc>
      </w:tr>
      <w:tr w:rsidR="000356C6" w:rsidRPr="00AB69CD" w:rsidTr="00DF544D">
        <w:trPr>
          <w:trHeight w:val="873"/>
          <w:tblCellSpacing w:w="20" w:type="dxa"/>
        </w:trPr>
        <w:tc>
          <w:tcPr>
            <w:tcW w:w="2208" w:type="dxa"/>
            <w:shd w:val="clear" w:color="auto" w:fill="CCC0D9" w:themeFill="accent4" w:themeFillTint="66"/>
            <w:vAlign w:val="center"/>
          </w:tcPr>
          <w:p w:rsidR="000356C6" w:rsidRPr="00AB69CD" w:rsidRDefault="000356C6" w:rsidP="00B02F4F">
            <w:pPr>
              <w:jc w:val="center"/>
              <w:rPr>
                <w:rFonts w:ascii="Arial" w:hAnsi="Arial" w:cs="Arial"/>
              </w:rPr>
            </w:pPr>
            <w:r w:rsidRPr="00AB69CD">
              <w:rPr>
                <w:rFonts w:ascii="Arial" w:hAnsi="Arial" w:cs="Arial"/>
                <w:sz w:val="22"/>
                <w:szCs w:val="22"/>
              </w:rPr>
              <w:t>način realizacije aktivnosti, programa i/ili projekta</w:t>
            </w:r>
          </w:p>
        </w:tc>
        <w:tc>
          <w:tcPr>
            <w:tcW w:w="7028" w:type="dxa"/>
          </w:tcPr>
          <w:p w:rsidR="000356C6" w:rsidRPr="00AB69CD" w:rsidRDefault="000356C6" w:rsidP="000356C6">
            <w:pPr>
              <w:rPr>
                <w:rFonts w:ascii="Arial" w:hAnsi="Arial" w:cs="Arial"/>
              </w:rPr>
            </w:pPr>
            <w:r w:rsidRPr="00AB69CD">
              <w:rPr>
                <w:rFonts w:ascii="Arial" w:hAnsi="Arial" w:cs="Arial"/>
                <w:sz w:val="22"/>
                <w:szCs w:val="22"/>
              </w:rPr>
              <w:t xml:space="preserve"> </w:t>
            </w:r>
          </w:p>
          <w:p w:rsidR="000356C6" w:rsidRPr="00AB69CD" w:rsidRDefault="000356C6" w:rsidP="000356C6">
            <w:pPr>
              <w:pStyle w:val="StandardWeb"/>
              <w:spacing w:before="0" w:beforeAutospacing="0" w:after="0" w:afterAutospacing="0"/>
              <w:rPr>
                <w:rFonts w:ascii="Arial" w:hAnsi="Arial" w:cs="Arial"/>
              </w:rPr>
            </w:pPr>
            <w:r w:rsidRPr="00AB69CD">
              <w:rPr>
                <w:rFonts w:ascii="Arial" w:hAnsi="Arial" w:cs="Arial"/>
                <w:color w:val="000000"/>
                <w:sz w:val="22"/>
                <w:szCs w:val="22"/>
              </w:rPr>
              <w:t>Frontalno dijaloška metoda rada učitelja.</w:t>
            </w:r>
          </w:p>
          <w:p w:rsidR="000356C6" w:rsidRPr="00AB69CD" w:rsidRDefault="000356C6" w:rsidP="000356C6">
            <w:pPr>
              <w:pStyle w:val="StandardWeb"/>
              <w:spacing w:before="0" w:beforeAutospacing="0" w:after="0" w:afterAutospacing="0"/>
              <w:rPr>
                <w:rFonts w:ascii="Arial" w:hAnsi="Arial" w:cs="Arial"/>
              </w:rPr>
            </w:pPr>
            <w:r w:rsidRPr="00AB69CD">
              <w:rPr>
                <w:rFonts w:ascii="Arial" w:hAnsi="Arial" w:cs="Arial"/>
                <w:color w:val="000000"/>
                <w:sz w:val="22"/>
                <w:szCs w:val="22"/>
              </w:rPr>
              <w:t>Individualni i grupni rad učenika na izradi predmeta.</w:t>
            </w:r>
          </w:p>
          <w:p w:rsidR="000356C6" w:rsidRPr="00AB69CD" w:rsidRDefault="000356C6" w:rsidP="000356C6">
            <w:pPr>
              <w:rPr>
                <w:rFonts w:ascii="Arial" w:hAnsi="Arial" w:cs="Arial"/>
              </w:rPr>
            </w:pPr>
            <w:r w:rsidRPr="00AB69CD">
              <w:rPr>
                <w:rFonts w:ascii="Arial" w:hAnsi="Arial" w:cs="Arial"/>
                <w:color w:val="000000"/>
                <w:sz w:val="22"/>
                <w:szCs w:val="22"/>
              </w:rPr>
              <w:t>Rad u školskom tehničkom kabinetu.</w:t>
            </w:r>
          </w:p>
        </w:tc>
      </w:tr>
      <w:tr w:rsidR="000356C6" w:rsidRPr="00AB69CD" w:rsidTr="00DF544D">
        <w:trPr>
          <w:trHeight w:val="557"/>
          <w:tblCellSpacing w:w="20" w:type="dxa"/>
        </w:trPr>
        <w:tc>
          <w:tcPr>
            <w:tcW w:w="2208" w:type="dxa"/>
            <w:shd w:val="clear" w:color="auto" w:fill="CCC0D9" w:themeFill="accent4" w:themeFillTint="66"/>
            <w:vAlign w:val="center"/>
          </w:tcPr>
          <w:p w:rsidR="000356C6" w:rsidRPr="00AB69CD" w:rsidRDefault="000356C6" w:rsidP="00B02F4F">
            <w:pPr>
              <w:jc w:val="center"/>
              <w:rPr>
                <w:rFonts w:ascii="Arial" w:hAnsi="Arial" w:cs="Arial"/>
              </w:rPr>
            </w:pPr>
            <w:r w:rsidRPr="00AB69CD">
              <w:rPr>
                <w:rFonts w:ascii="Arial" w:hAnsi="Arial" w:cs="Arial"/>
                <w:sz w:val="22"/>
                <w:szCs w:val="22"/>
              </w:rPr>
              <w:t>vremenik aktivnosti, programa i/ili projekta</w:t>
            </w:r>
          </w:p>
        </w:tc>
        <w:tc>
          <w:tcPr>
            <w:tcW w:w="7028" w:type="dxa"/>
          </w:tcPr>
          <w:p w:rsidR="000356C6" w:rsidRPr="00AB69CD" w:rsidRDefault="000356C6" w:rsidP="000356C6">
            <w:pPr>
              <w:pStyle w:val="StandardWeb"/>
              <w:spacing w:before="0" w:beforeAutospacing="0" w:after="0" w:afterAutospacing="0"/>
              <w:rPr>
                <w:rFonts w:ascii="Arial" w:hAnsi="Arial" w:cs="Arial"/>
              </w:rPr>
            </w:pPr>
            <w:r w:rsidRPr="00AB69CD">
              <w:rPr>
                <w:rFonts w:ascii="Arial" w:hAnsi="Arial" w:cs="Arial"/>
                <w:color w:val="000000"/>
                <w:sz w:val="22"/>
                <w:szCs w:val="22"/>
              </w:rPr>
              <w:t>tijekom školske godine 2018./19.</w:t>
            </w:r>
          </w:p>
          <w:p w:rsidR="000356C6" w:rsidRPr="00AB69CD" w:rsidRDefault="000356C6" w:rsidP="000356C6">
            <w:pPr>
              <w:rPr>
                <w:rFonts w:ascii="Arial" w:hAnsi="Arial" w:cs="Arial"/>
              </w:rPr>
            </w:pPr>
            <w:r w:rsidRPr="00AB69CD">
              <w:rPr>
                <w:rFonts w:ascii="Arial" w:hAnsi="Arial" w:cs="Arial"/>
                <w:color w:val="000000"/>
                <w:sz w:val="22"/>
                <w:szCs w:val="22"/>
              </w:rPr>
              <w:t>1 sat tjedno (35 sati godišnje)</w:t>
            </w:r>
          </w:p>
        </w:tc>
      </w:tr>
      <w:tr w:rsidR="000356C6" w:rsidRPr="00AB69CD" w:rsidTr="00DF544D">
        <w:trPr>
          <w:trHeight w:val="651"/>
          <w:tblCellSpacing w:w="20" w:type="dxa"/>
        </w:trPr>
        <w:tc>
          <w:tcPr>
            <w:tcW w:w="2208" w:type="dxa"/>
            <w:shd w:val="clear" w:color="auto" w:fill="CCC0D9" w:themeFill="accent4" w:themeFillTint="66"/>
            <w:vAlign w:val="center"/>
          </w:tcPr>
          <w:p w:rsidR="000356C6" w:rsidRPr="00AB69CD" w:rsidRDefault="000356C6" w:rsidP="00B02F4F">
            <w:pPr>
              <w:jc w:val="center"/>
              <w:rPr>
                <w:rFonts w:ascii="Arial" w:hAnsi="Arial" w:cs="Arial"/>
              </w:rPr>
            </w:pPr>
            <w:r w:rsidRPr="00AB69CD">
              <w:rPr>
                <w:rFonts w:ascii="Arial" w:hAnsi="Arial" w:cs="Arial"/>
                <w:sz w:val="22"/>
                <w:szCs w:val="22"/>
              </w:rPr>
              <w:t>način vrednovanja i način korištenja rezultata vrednovanja</w:t>
            </w:r>
          </w:p>
        </w:tc>
        <w:tc>
          <w:tcPr>
            <w:tcW w:w="7028" w:type="dxa"/>
          </w:tcPr>
          <w:p w:rsidR="000356C6" w:rsidRPr="00AB69CD" w:rsidRDefault="000356C6" w:rsidP="000356C6">
            <w:pPr>
              <w:pStyle w:val="Default"/>
              <w:jc w:val="both"/>
              <w:rPr>
                <w:sz w:val="22"/>
                <w:szCs w:val="22"/>
              </w:rPr>
            </w:pPr>
            <w:r w:rsidRPr="00AB69CD">
              <w:rPr>
                <w:sz w:val="22"/>
                <w:szCs w:val="22"/>
              </w:rPr>
              <w:t xml:space="preserve">Sustavno praćenje i bilježenje zapažanja učenikovih postignuća i uspjeha, interesa, motivacija i sposobnosti u ostvarivanju dodatnih sadržaja. </w:t>
            </w:r>
          </w:p>
          <w:p w:rsidR="000356C6" w:rsidRPr="00AB69CD" w:rsidRDefault="000356C6" w:rsidP="000356C6">
            <w:pPr>
              <w:rPr>
                <w:rFonts w:ascii="Arial" w:hAnsi="Arial" w:cs="Arial"/>
              </w:rPr>
            </w:pPr>
          </w:p>
        </w:tc>
      </w:tr>
      <w:tr w:rsidR="000356C6" w:rsidRPr="00AB69CD" w:rsidTr="00DF544D">
        <w:trPr>
          <w:trHeight w:val="837"/>
          <w:tblCellSpacing w:w="20" w:type="dxa"/>
        </w:trPr>
        <w:tc>
          <w:tcPr>
            <w:tcW w:w="2208" w:type="dxa"/>
            <w:shd w:val="clear" w:color="auto" w:fill="CCC0D9" w:themeFill="accent4" w:themeFillTint="66"/>
            <w:vAlign w:val="center"/>
          </w:tcPr>
          <w:p w:rsidR="000356C6" w:rsidRPr="00AB69CD" w:rsidRDefault="000356C6" w:rsidP="00B02F4F">
            <w:pPr>
              <w:jc w:val="center"/>
              <w:rPr>
                <w:rFonts w:ascii="Arial" w:hAnsi="Arial" w:cs="Arial"/>
              </w:rPr>
            </w:pPr>
            <w:r w:rsidRPr="00AB69CD">
              <w:rPr>
                <w:rFonts w:ascii="Arial" w:hAnsi="Arial" w:cs="Arial"/>
                <w:sz w:val="22"/>
                <w:szCs w:val="22"/>
              </w:rPr>
              <w:t>detaljan troškovnik aktivnosti, programa i/ili projekta</w:t>
            </w:r>
          </w:p>
        </w:tc>
        <w:tc>
          <w:tcPr>
            <w:tcW w:w="7028" w:type="dxa"/>
          </w:tcPr>
          <w:p w:rsidR="000356C6" w:rsidRPr="00AB69CD" w:rsidRDefault="000356C6" w:rsidP="00B02F4F">
            <w:pPr>
              <w:rPr>
                <w:rFonts w:ascii="Arial" w:hAnsi="Arial" w:cs="Arial"/>
              </w:rPr>
            </w:pPr>
            <w:r w:rsidRPr="00AB69CD">
              <w:rPr>
                <w:rFonts w:ascii="Arial" w:hAnsi="Arial" w:cs="Arial"/>
                <w:sz w:val="22"/>
                <w:szCs w:val="22"/>
              </w:rPr>
              <w:t>Potrošni materijal – prema financijskom planu škole</w:t>
            </w:r>
          </w:p>
        </w:tc>
      </w:tr>
    </w:tbl>
    <w:p w:rsidR="00B301BA" w:rsidRDefault="000356C6" w:rsidP="00141D1E">
      <w:pPr>
        <w:pStyle w:val="Naslov3"/>
      </w:pPr>
      <w:r w:rsidRPr="00AB69CD">
        <w:t xml:space="preserve"> </w:t>
      </w:r>
    </w:p>
    <w:p w:rsidR="00565E20" w:rsidRPr="00354927" w:rsidRDefault="00565E20" w:rsidP="00354927">
      <w:pPr>
        <w:pStyle w:val="Naslov2"/>
      </w:pPr>
      <w:bookmarkStart w:id="220" w:name="_Toc525731077"/>
      <w:bookmarkStart w:id="221" w:name="_Toc525731283"/>
      <w:bookmarkStart w:id="222" w:name="_Toc525732328"/>
      <w:bookmarkStart w:id="223" w:name="_Toc525732735"/>
      <w:bookmarkStart w:id="224" w:name="_Toc525733695"/>
    </w:p>
    <w:p w:rsidR="006B10F6" w:rsidRPr="00354927" w:rsidRDefault="00565E20" w:rsidP="00354927">
      <w:pPr>
        <w:pStyle w:val="Naslov2"/>
      </w:pPr>
      <w:r w:rsidRPr="00354927">
        <w:t xml:space="preserve">   </w:t>
      </w:r>
      <w:bookmarkStart w:id="225" w:name="_Toc525806686"/>
      <w:r w:rsidR="00B301BA" w:rsidRPr="00354927">
        <w:t>6.2.7. Likovna skupina – učiteljica Karin Milotić</w:t>
      </w:r>
      <w:bookmarkEnd w:id="220"/>
      <w:bookmarkEnd w:id="221"/>
      <w:bookmarkEnd w:id="222"/>
      <w:bookmarkEnd w:id="223"/>
      <w:bookmarkEnd w:id="224"/>
      <w:bookmarkEnd w:id="225"/>
    </w:p>
    <w:tbl>
      <w:tblPr>
        <w:tblW w:w="9356"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8"/>
        <w:gridCol w:w="7088"/>
      </w:tblGrid>
      <w:tr w:rsidR="006B10F6" w:rsidRPr="00FF60CC" w:rsidTr="00DF544D">
        <w:trPr>
          <w:trHeight w:val="534"/>
          <w:tblCellSpacing w:w="20" w:type="dxa"/>
        </w:trPr>
        <w:tc>
          <w:tcPr>
            <w:tcW w:w="2208" w:type="dxa"/>
            <w:shd w:val="clear" w:color="auto" w:fill="CCC0D9" w:themeFill="accent4" w:themeFillTint="66"/>
            <w:vAlign w:val="center"/>
          </w:tcPr>
          <w:p w:rsidR="006B10F6" w:rsidRPr="006B10F6" w:rsidRDefault="006B10F6" w:rsidP="006B10F6">
            <w:pPr>
              <w:jc w:val="center"/>
              <w:rPr>
                <w:rFonts w:ascii="Arial" w:hAnsi="Arial" w:cs="Arial"/>
              </w:rPr>
            </w:pPr>
            <w:r w:rsidRPr="006B10F6">
              <w:rPr>
                <w:rFonts w:ascii="Arial" w:hAnsi="Arial" w:cs="Arial"/>
                <w:sz w:val="22"/>
              </w:rPr>
              <w:t>aktivnost, program i/ili projekt</w:t>
            </w:r>
          </w:p>
        </w:tc>
        <w:tc>
          <w:tcPr>
            <w:tcW w:w="7028" w:type="dxa"/>
            <w:vAlign w:val="center"/>
          </w:tcPr>
          <w:p w:rsidR="006B10F6" w:rsidRPr="00FF60CC" w:rsidRDefault="006B10F6" w:rsidP="00565E20">
            <w:pPr>
              <w:pStyle w:val="Naslov2"/>
              <w:jc w:val="center"/>
              <w:rPr>
                <w:bCs/>
                <w:szCs w:val="28"/>
              </w:rPr>
            </w:pPr>
            <w:bookmarkStart w:id="226" w:name="_Toc525722447"/>
            <w:bookmarkStart w:id="227" w:name="_Toc525722792"/>
            <w:bookmarkStart w:id="228" w:name="_Toc525724272"/>
            <w:bookmarkStart w:id="229" w:name="_Toc525731078"/>
            <w:bookmarkStart w:id="230" w:name="_Toc525731284"/>
            <w:bookmarkStart w:id="231" w:name="_Toc525732329"/>
            <w:bookmarkStart w:id="232" w:name="_Toc525732736"/>
            <w:bookmarkStart w:id="233" w:name="_Toc525733696"/>
            <w:bookmarkStart w:id="234" w:name="_Toc525806687"/>
            <w:r>
              <w:rPr>
                <w:bCs/>
                <w:szCs w:val="28"/>
              </w:rPr>
              <w:t>LIKOVNA SKUPINA</w:t>
            </w:r>
            <w:bookmarkEnd w:id="226"/>
            <w:bookmarkEnd w:id="227"/>
            <w:bookmarkEnd w:id="228"/>
            <w:bookmarkEnd w:id="229"/>
            <w:bookmarkEnd w:id="230"/>
            <w:bookmarkEnd w:id="231"/>
            <w:bookmarkEnd w:id="232"/>
            <w:bookmarkEnd w:id="233"/>
            <w:bookmarkEnd w:id="234"/>
          </w:p>
        </w:tc>
      </w:tr>
      <w:tr w:rsidR="006B10F6" w:rsidRPr="00FF60CC" w:rsidTr="00DF544D">
        <w:trPr>
          <w:trHeight w:val="1485"/>
          <w:tblCellSpacing w:w="20" w:type="dxa"/>
        </w:trPr>
        <w:tc>
          <w:tcPr>
            <w:tcW w:w="2208" w:type="dxa"/>
            <w:shd w:val="clear" w:color="auto" w:fill="CCC0D9" w:themeFill="accent4" w:themeFillTint="66"/>
            <w:vAlign w:val="center"/>
          </w:tcPr>
          <w:p w:rsidR="006B10F6" w:rsidRPr="006B10F6" w:rsidRDefault="006B10F6" w:rsidP="006B10F6">
            <w:pPr>
              <w:jc w:val="center"/>
              <w:rPr>
                <w:rFonts w:ascii="Arial" w:hAnsi="Arial" w:cs="Arial"/>
              </w:rPr>
            </w:pPr>
            <w:r w:rsidRPr="006B10F6">
              <w:rPr>
                <w:rFonts w:ascii="Arial" w:hAnsi="Arial" w:cs="Arial"/>
                <w:sz w:val="22"/>
              </w:rPr>
              <w:t>ciljevi aktivnosti, programa i/ili projekta</w:t>
            </w:r>
          </w:p>
        </w:tc>
        <w:tc>
          <w:tcPr>
            <w:tcW w:w="7028" w:type="dxa"/>
          </w:tcPr>
          <w:p w:rsidR="006B10F6" w:rsidRPr="00FF60CC" w:rsidRDefault="006B10F6" w:rsidP="006B10F6">
            <w:pPr>
              <w:numPr>
                <w:ilvl w:val="0"/>
                <w:numId w:val="7"/>
              </w:numPr>
              <w:rPr>
                <w:rFonts w:ascii="Arial" w:hAnsi="Arial" w:cs="Arial"/>
              </w:rPr>
            </w:pPr>
            <w:r w:rsidRPr="00FF60CC">
              <w:rPr>
                <w:rFonts w:ascii="Arial" w:hAnsi="Arial" w:cs="Arial"/>
                <w:sz w:val="22"/>
              </w:rPr>
              <w:t>formiranje aktivne grupe učenika za kreativno likovno djelovanje u školi i zajednici</w:t>
            </w:r>
          </w:p>
          <w:p w:rsidR="006B10F6" w:rsidRPr="00FF60CC" w:rsidRDefault="006B10F6" w:rsidP="006B10F6">
            <w:pPr>
              <w:numPr>
                <w:ilvl w:val="0"/>
                <w:numId w:val="7"/>
              </w:numPr>
              <w:rPr>
                <w:rFonts w:ascii="Arial" w:hAnsi="Arial" w:cs="Arial"/>
              </w:rPr>
            </w:pPr>
            <w:r w:rsidRPr="00FF60CC">
              <w:rPr>
                <w:rFonts w:ascii="Arial" w:hAnsi="Arial" w:cs="Arial"/>
                <w:sz w:val="22"/>
              </w:rPr>
              <w:t>suradnja s drugim radionicama na različitim projektima</w:t>
            </w:r>
          </w:p>
          <w:p w:rsidR="006B10F6" w:rsidRPr="00FF60CC" w:rsidRDefault="006B10F6" w:rsidP="006B10F6">
            <w:pPr>
              <w:numPr>
                <w:ilvl w:val="0"/>
                <w:numId w:val="7"/>
              </w:numPr>
              <w:rPr>
                <w:rFonts w:ascii="Arial" w:hAnsi="Arial" w:cs="Arial"/>
              </w:rPr>
            </w:pPr>
            <w:r w:rsidRPr="00FF60CC">
              <w:rPr>
                <w:rFonts w:ascii="Arial" w:hAnsi="Arial" w:cs="Arial"/>
                <w:sz w:val="22"/>
              </w:rPr>
              <w:t>razvijanje motoričkih sposobnosti učenika i smisla za estetiku</w:t>
            </w:r>
          </w:p>
          <w:p w:rsidR="006B10F6" w:rsidRPr="00FF60CC" w:rsidRDefault="006B10F6" w:rsidP="006B10F6">
            <w:pPr>
              <w:numPr>
                <w:ilvl w:val="0"/>
                <w:numId w:val="7"/>
              </w:numPr>
              <w:rPr>
                <w:rFonts w:ascii="Arial" w:hAnsi="Arial" w:cs="Arial"/>
              </w:rPr>
            </w:pPr>
            <w:r w:rsidRPr="00FF60CC">
              <w:rPr>
                <w:rFonts w:ascii="Arial" w:hAnsi="Arial" w:cs="Arial"/>
                <w:sz w:val="22"/>
              </w:rPr>
              <w:t>poticanje učenika za analitičko promatranje i uočavanje promjena u prirodi te prenošenje istih na papir</w:t>
            </w:r>
          </w:p>
          <w:p w:rsidR="006B10F6" w:rsidRPr="00FF60CC" w:rsidRDefault="006B10F6" w:rsidP="006B10F6">
            <w:pPr>
              <w:numPr>
                <w:ilvl w:val="0"/>
                <w:numId w:val="7"/>
              </w:numPr>
              <w:rPr>
                <w:rFonts w:ascii="Arial" w:hAnsi="Arial" w:cs="Arial"/>
              </w:rPr>
            </w:pPr>
            <w:r w:rsidRPr="00FF60CC">
              <w:rPr>
                <w:rFonts w:ascii="Arial" w:hAnsi="Arial" w:cs="Arial"/>
                <w:sz w:val="22"/>
              </w:rPr>
              <w:t>razvijanje ekološke svijesti korištenjem recikliranih materijala</w:t>
            </w:r>
          </w:p>
          <w:p w:rsidR="006B10F6" w:rsidRPr="00FF60CC" w:rsidRDefault="006B10F6" w:rsidP="006B10F6">
            <w:pPr>
              <w:numPr>
                <w:ilvl w:val="0"/>
                <w:numId w:val="7"/>
              </w:numPr>
              <w:rPr>
                <w:rFonts w:ascii="Arial" w:hAnsi="Arial" w:cs="Arial"/>
              </w:rPr>
            </w:pPr>
            <w:r w:rsidRPr="00FF60CC">
              <w:rPr>
                <w:rFonts w:ascii="Arial" w:hAnsi="Arial" w:cs="Arial"/>
                <w:sz w:val="22"/>
              </w:rPr>
              <w:t>uređivanje učionice likovne kulture</w:t>
            </w:r>
          </w:p>
        </w:tc>
      </w:tr>
      <w:tr w:rsidR="006B10F6" w:rsidRPr="00FF60CC" w:rsidTr="00DF544D">
        <w:trPr>
          <w:trHeight w:val="940"/>
          <w:tblCellSpacing w:w="20" w:type="dxa"/>
        </w:trPr>
        <w:tc>
          <w:tcPr>
            <w:tcW w:w="2208" w:type="dxa"/>
            <w:shd w:val="clear" w:color="auto" w:fill="CCC0D9" w:themeFill="accent4" w:themeFillTint="66"/>
            <w:vAlign w:val="center"/>
          </w:tcPr>
          <w:p w:rsidR="006B10F6" w:rsidRPr="006B10F6" w:rsidRDefault="006B10F6" w:rsidP="006B10F6">
            <w:pPr>
              <w:jc w:val="center"/>
              <w:rPr>
                <w:rFonts w:ascii="Arial" w:hAnsi="Arial" w:cs="Arial"/>
              </w:rPr>
            </w:pPr>
            <w:r w:rsidRPr="006B10F6">
              <w:rPr>
                <w:rFonts w:ascii="Arial" w:hAnsi="Arial" w:cs="Arial"/>
                <w:sz w:val="22"/>
              </w:rPr>
              <w:t>namjena aktivnosti, programa i/ili projekta</w:t>
            </w:r>
          </w:p>
        </w:tc>
        <w:tc>
          <w:tcPr>
            <w:tcW w:w="7028" w:type="dxa"/>
          </w:tcPr>
          <w:p w:rsidR="006B10F6" w:rsidRPr="00FF60CC" w:rsidRDefault="006B10F6" w:rsidP="006B10F6">
            <w:pPr>
              <w:rPr>
                <w:rFonts w:ascii="Arial" w:hAnsi="Arial" w:cs="Arial"/>
              </w:rPr>
            </w:pPr>
          </w:p>
          <w:p w:rsidR="006B10F6" w:rsidRPr="00FF60CC" w:rsidRDefault="006B10F6" w:rsidP="006B10F6">
            <w:pPr>
              <w:numPr>
                <w:ilvl w:val="0"/>
                <w:numId w:val="7"/>
              </w:numPr>
              <w:rPr>
                <w:rFonts w:ascii="Arial" w:hAnsi="Arial" w:cs="Arial"/>
              </w:rPr>
            </w:pPr>
            <w:r w:rsidRPr="00FF60CC">
              <w:rPr>
                <w:rFonts w:ascii="Arial" w:hAnsi="Arial" w:cs="Arial"/>
                <w:sz w:val="22"/>
              </w:rPr>
              <w:t>aktivnost je namijenjena likovno nadarenim učenicima od 5. do 8. razreda te učenicima koji su zainteresirani za likovno izražavanje</w:t>
            </w:r>
          </w:p>
        </w:tc>
      </w:tr>
      <w:tr w:rsidR="006B10F6" w:rsidRPr="00FF60CC" w:rsidTr="00DF544D">
        <w:trPr>
          <w:trHeight w:val="763"/>
          <w:tblCellSpacing w:w="20" w:type="dxa"/>
        </w:trPr>
        <w:tc>
          <w:tcPr>
            <w:tcW w:w="2208" w:type="dxa"/>
            <w:shd w:val="clear" w:color="auto" w:fill="CCC0D9" w:themeFill="accent4" w:themeFillTint="66"/>
            <w:vAlign w:val="center"/>
          </w:tcPr>
          <w:p w:rsidR="006B10F6" w:rsidRPr="006B10F6" w:rsidRDefault="006B10F6" w:rsidP="006B10F6">
            <w:pPr>
              <w:jc w:val="center"/>
              <w:rPr>
                <w:rFonts w:ascii="Arial" w:hAnsi="Arial" w:cs="Arial"/>
              </w:rPr>
            </w:pPr>
            <w:r w:rsidRPr="006B10F6">
              <w:rPr>
                <w:rFonts w:ascii="Arial" w:hAnsi="Arial" w:cs="Arial"/>
                <w:sz w:val="22"/>
              </w:rPr>
              <w:t>nositelji aktivnosti, programa i/ili projekta i njihova odgovornost</w:t>
            </w:r>
          </w:p>
        </w:tc>
        <w:tc>
          <w:tcPr>
            <w:tcW w:w="7028" w:type="dxa"/>
            <w:vAlign w:val="center"/>
          </w:tcPr>
          <w:p w:rsidR="006B10F6" w:rsidRPr="00FF60CC" w:rsidRDefault="006B10F6" w:rsidP="006B10F6">
            <w:pPr>
              <w:jc w:val="center"/>
              <w:rPr>
                <w:rFonts w:ascii="Arial" w:hAnsi="Arial" w:cs="Arial"/>
                <w:b/>
                <w:bCs/>
              </w:rPr>
            </w:pPr>
            <w:r w:rsidRPr="00FF60CC">
              <w:rPr>
                <w:rFonts w:ascii="Arial" w:hAnsi="Arial" w:cs="Arial"/>
                <w:b/>
                <w:bCs/>
                <w:sz w:val="22"/>
              </w:rPr>
              <w:t xml:space="preserve">Karin Milotić, </w:t>
            </w:r>
          </w:p>
          <w:p w:rsidR="006B10F6" w:rsidRPr="006B10F6" w:rsidRDefault="006B10F6" w:rsidP="006B10F6">
            <w:pPr>
              <w:jc w:val="center"/>
              <w:rPr>
                <w:rFonts w:ascii="Arial" w:hAnsi="Arial" w:cs="Arial"/>
                <w:bCs/>
              </w:rPr>
            </w:pPr>
            <w:r w:rsidRPr="006B10F6">
              <w:rPr>
                <w:rFonts w:ascii="Arial" w:hAnsi="Arial" w:cs="Arial"/>
                <w:bCs/>
                <w:sz w:val="22"/>
              </w:rPr>
              <w:t>prof. likovne kulture</w:t>
            </w:r>
          </w:p>
        </w:tc>
      </w:tr>
      <w:tr w:rsidR="006B10F6" w:rsidRPr="00FF60CC" w:rsidTr="00DF544D">
        <w:trPr>
          <w:trHeight w:val="810"/>
          <w:tblCellSpacing w:w="20" w:type="dxa"/>
        </w:trPr>
        <w:tc>
          <w:tcPr>
            <w:tcW w:w="2208" w:type="dxa"/>
            <w:shd w:val="clear" w:color="auto" w:fill="CCC0D9" w:themeFill="accent4" w:themeFillTint="66"/>
            <w:vAlign w:val="center"/>
          </w:tcPr>
          <w:p w:rsidR="006B10F6" w:rsidRPr="006B10F6" w:rsidRDefault="006B10F6" w:rsidP="006B10F6">
            <w:pPr>
              <w:jc w:val="center"/>
              <w:rPr>
                <w:rFonts w:ascii="Arial" w:hAnsi="Arial" w:cs="Arial"/>
              </w:rPr>
            </w:pPr>
            <w:r w:rsidRPr="006B10F6">
              <w:rPr>
                <w:rFonts w:ascii="Arial" w:hAnsi="Arial" w:cs="Arial"/>
                <w:sz w:val="22"/>
              </w:rPr>
              <w:t>način realizacije aktivnosti, programa i/ili projekta</w:t>
            </w:r>
          </w:p>
        </w:tc>
        <w:tc>
          <w:tcPr>
            <w:tcW w:w="7028" w:type="dxa"/>
          </w:tcPr>
          <w:p w:rsidR="006B10F6" w:rsidRPr="00FF60CC" w:rsidRDefault="006B10F6" w:rsidP="006B10F6">
            <w:pPr>
              <w:numPr>
                <w:ilvl w:val="0"/>
                <w:numId w:val="7"/>
              </w:numPr>
              <w:rPr>
                <w:rFonts w:ascii="Arial" w:hAnsi="Arial" w:cs="Arial"/>
              </w:rPr>
            </w:pPr>
            <w:r w:rsidRPr="00FF60CC">
              <w:rPr>
                <w:rFonts w:ascii="Arial" w:hAnsi="Arial" w:cs="Arial"/>
                <w:sz w:val="22"/>
              </w:rPr>
              <w:t>identifikacija likovno nadarenih učenika</w:t>
            </w:r>
          </w:p>
          <w:p w:rsidR="006B10F6" w:rsidRPr="00FF60CC" w:rsidRDefault="006B10F6" w:rsidP="006B10F6">
            <w:pPr>
              <w:numPr>
                <w:ilvl w:val="0"/>
                <w:numId w:val="7"/>
              </w:numPr>
              <w:rPr>
                <w:rFonts w:ascii="Arial" w:hAnsi="Arial" w:cs="Arial"/>
              </w:rPr>
            </w:pPr>
            <w:r w:rsidRPr="00FF60CC">
              <w:rPr>
                <w:rFonts w:ascii="Arial" w:hAnsi="Arial" w:cs="Arial"/>
                <w:sz w:val="22"/>
              </w:rPr>
              <w:t>suradnja s drugim radionicama u školi na mjesečnim projektima</w:t>
            </w:r>
          </w:p>
          <w:p w:rsidR="006B10F6" w:rsidRPr="00FF60CC" w:rsidRDefault="006B10F6" w:rsidP="006B10F6">
            <w:pPr>
              <w:numPr>
                <w:ilvl w:val="0"/>
                <w:numId w:val="7"/>
              </w:numPr>
              <w:rPr>
                <w:rFonts w:ascii="Arial" w:hAnsi="Arial" w:cs="Arial"/>
              </w:rPr>
            </w:pPr>
            <w:r w:rsidRPr="00FF60CC">
              <w:rPr>
                <w:rFonts w:ascii="Arial" w:hAnsi="Arial" w:cs="Arial"/>
                <w:sz w:val="22"/>
              </w:rPr>
              <w:t>razvoj izražajnih sposobnosti crtačkim, slikarskim i kiparskim tehnikama</w:t>
            </w:r>
          </w:p>
          <w:p w:rsidR="006B10F6" w:rsidRPr="00FF60CC" w:rsidRDefault="006B10F6" w:rsidP="006B10F6">
            <w:pPr>
              <w:numPr>
                <w:ilvl w:val="0"/>
                <w:numId w:val="7"/>
              </w:numPr>
              <w:rPr>
                <w:rFonts w:ascii="Arial" w:hAnsi="Arial" w:cs="Arial"/>
              </w:rPr>
            </w:pPr>
            <w:r w:rsidRPr="00FF60CC">
              <w:rPr>
                <w:rFonts w:ascii="Arial" w:hAnsi="Arial" w:cs="Arial"/>
                <w:sz w:val="22"/>
              </w:rPr>
              <w:t>uređenje školskih panoa</w:t>
            </w:r>
          </w:p>
          <w:p w:rsidR="006B10F6" w:rsidRPr="00FF60CC" w:rsidRDefault="006B10F6" w:rsidP="006B10F6">
            <w:pPr>
              <w:numPr>
                <w:ilvl w:val="0"/>
                <w:numId w:val="7"/>
              </w:numPr>
              <w:rPr>
                <w:rFonts w:ascii="Arial" w:hAnsi="Arial" w:cs="Arial"/>
              </w:rPr>
            </w:pPr>
            <w:r w:rsidRPr="00FF60CC">
              <w:rPr>
                <w:rFonts w:ascii="Arial" w:hAnsi="Arial" w:cs="Arial"/>
                <w:sz w:val="22"/>
              </w:rPr>
              <w:t xml:space="preserve">izrada dekoracije za školske priredbe, izrada novogodišnjih ukrasa i čestitki te kostima za školske </w:t>
            </w:r>
            <w:r w:rsidRPr="00FF60CC">
              <w:rPr>
                <w:rFonts w:ascii="Arial" w:hAnsi="Arial" w:cs="Arial"/>
                <w:sz w:val="22"/>
              </w:rPr>
              <w:lastRenderedPageBreak/>
              <w:t>priredbe</w:t>
            </w:r>
          </w:p>
          <w:p w:rsidR="006B10F6" w:rsidRPr="00FF60CC" w:rsidRDefault="006B10F6" w:rsidP="006B10F6">
            <w:pPr>
              <w:numPr>
                <w:ilvl w:val="0"/>
                <w:numId w:val="7"/>
              </w:numPr>
              <w:rPr>
                <w:rFonts w:ascii="Arial" w:hAnsi="Arial" w:cs="Arial"/>
              </w:rPr>
            </w:pPr>
            <w:r>
              <w:rPr>
                <w:rFonts w:ascii="Arial" w:hAnsi="Arial" w:cs="Arial"/>
                <w:sz w:val="22"/>
              </w:rPr>
              <w:t>istraživanje mogućnost</w:t>
            </w:r>
            <w:r w:rsidRPr="00FF60CC">
              <w:rPr>
                <w:rFonts w:ascii="Arial" w:hAnsi="Arial" w:cs="Arial"/>
                <w:sz w:val="22"/>
              </w:rPr>
              <w:t>i kombiniranih likovnih tehnika</w:t>
            </w:r>
          </w:p>
          <w:p w:rsidR="006B10F6" w:rsidRPr="00FF60CC" w:rsidRDefault="006B10F6" w:rsidP="006B10F6">
            <w:pPr>
              <w:numPr>
                <w:ilvl w:val="0"/>
                <w:numId w:val="7"/>
              </w:numPr>
              <w:rPr>
                <w:rFonts w:ascii="Arial" w:hAnsi="Arial" w:cs="Arial"/>
              </w:rPr>
            </w:pPr>
            <w:r w:rsidRPr="00FF60CC">
              <w:rPr>
                <w:rFonts w:ascii="Arial" w:hAnsi="Arial" w:cs="Arial"/>
                <w:sz w:val="22"/>
              </w:rPr>
              <w:t>crtanje u prirodi</w:t>
            </w:r>
          </w:p>
        </w:tc>
      </w:tr>
      <w:tr w:rsidR="006B10F6" w:rsidRPr="00FF60CC" w:rsidTr="00DF544D">
        <w:trPr>
          <w:trHeight w:val="498"/>
          <w:tblCellSpacing w:w="20" w:type="dxa"/>
        </w:trPr>
        <w:tc>
          <w:tcPr>
            <w:tcW w:w="2208" w:type="dxa"/>
            <w:shd w:val="clear" w:color="auto" w:fill="CCC0D9" w:themeFill="accent4" w:themeFillTint="66"/>
            <w:vAlign w:val="center"/>
          </w:tcPr>
          <w:p w:rsidR="006B10F6" w:rsidRPr="006B10F6" w:rsidRDefault="006B10F6" w:rsidP="006B10F6">
            <w:pPr>
              <w:jc w:val="center"/>
              <w:rPr>
                <w:rFonts w:ascii="Arial" w:hAnsi="Arial" w:cs="Arial"/>
              </w:rPr>
            </w:pPr>
            <w:r w:rsidRPr="006B10F6">
              <w:rPr>
                <w:rFonts w:ascii="Arial" w:hAnsi="Arial" w:cs="Arial"/>
                <w:sz w:val="22"/>
              </w:rPr>
              <w:lastRenderedPageBreak/>
              <w:t>vremenik aktivnosti, programa i/ili projekta</w:t>
            </w:r>
          </w:p>
        </w:tc>
        <w:tc>
          <w:tcPr>
            <w:tcW w:w="7028" w:type="dxa"/>
          </w:tcPr>
          <w:p w:rsidR="006B10F6" w:rsidRPr="00FF60CC" w:rsidRDefault="006B10F6" w:rsidP="006B10F6">
            <w:pPr>
              <w:rPr>
                <w:rFonts w:ascii="Arial" w:hAnsi="Arial" w:cs="Arial"/>
              </w:rPr>
            </w:pPr>
          </w:p>
          <w:p w:rsidR="006B10F6" w:rsidRPr="00FF60CC" w:rsidRDefault="006B10F6" w:rsidP="006B10F6">
            <w:pPr>
              <w:numPr>
                <w:ilvl w:val="0"/>
                <w:numId w:val="7"/>
              </w:numPr>
              <w:rPr>
                <w:rFonts w:ascii="Arial" w:hAnsi="Arial" w:cs="Arial"/>
              </w:rPr>
            </w:pPr>
            <w:r w:rsidRPr="00FF60CC">
              <w:rPr>
                <w:rFonts w:ascii="Arial" w:hAnsi="Arial" w:cs="Arial"/>
                <w:sz w:val="22"/>
              </w:rPr>
              <w:t xml:space="preserve"> dva sata tjedn</w:t>
            </w:r>
            <w:r>
              <w:rPr>
                <w:rFonts w:ascii="Arial" w:hAnsi="Arial" w:cs="Arial"/>
                <w:sz w:val="22"/>
              </w:rPr>
              <w:t>o tijekom cijele šk. godine 2018./2019</w:t>
            </w:r>
            <w:r w:rsidRPr="00FF60CC">
              <w:rPr>
                <w:rFonts w:ascii="Arial" w:hAnsi="Arial" w:cs="Arial"/>
                <w:sz w:val="22"/>
              </w:rPr>
              <w:t>.</w:t>
            </w:r>
          </w:p>
        </w:tc>
      </w:tr>
      <w:tr w:rsidR="006B10F6" w:rsidRPr="00FF60CC" w:rsidTr="00DF544D">
        <w:trPr>
          <w:trHeight w:val="642"/>
          <w:tblCellSpacing w:w="20" w:type="dxa"/>
        </w:trPr>
        <w:tc>
          <w:tcPr>
            <w:tcW w:w="2208" w:type="dxa"/>
            <w:shd w:val="clear" w:color="auto" w:fill="CCC0D9" w:themeFill="accent4" w:themeFillTint="66"/>
            <w:vAlign w:val="center"/>
          </w:tcPr>
          <w:p w:rsidR="006B10F6" w:rsidRPr="006B10F6" w:rsidRDefault="006B10F6" w:rsidP="006B10F6">
            <w:pPr>
              <w:jc w:val="center"/>
              <w:rPr>
                <w:rFonts w:ascii="Arial" w:hAnsi="Arial" w:cs="Arial"/>
              </w:rPr>
            </w:pPr>
            <w:r w:rsidRPr="006B10F6">
              <w:rPr>
                <w:rFonts w:ascii="Arial" w:hAnsi="Arial" w:cs="Arial"/>
                <w:sz w:val="22"/>
              </w:rPr>
              <w:t>način vrednovanja i način korištenja rezultata vrednovanja</w:t>
            </w:r>
          </w:p>
        </w:tc>
        <w:tc>
          <w:tcPr>
            <w:tcW w:w="7028" w:type="dxa"/>
          </w:tcPr>
          <w:p w:rsidR="006B10F6" w:rsidRPr="00FF60CC" w:rsidRDefault="006B10F6" w:rsidP="006B10F6">
            <w:pPr>
              <w:ind w:left="720"/>
              <w:rPr>
                <w:rFonts w:ascii="Arial" w:hAnsi="Arial" w:cs="Arial"/>
              </w:rPr>
            </w:pPr>
          </w:p>
          <w:p w:rsidR="006B10F6" w:rsidRPr="00FF60CC" w:rsidRDefault="006B10F6" w:rsidP="006B10F6">
            <w:pPr>
              <w:numPr>
                <w:ilvl w:val="0"/>
                <w:numId w:val="7"/>
              </w:numPr>
              <w:rPr>
                <w:rFonts w:ascii="Arial" w:hAnsi="Arial" w:cs="Arial"/>
              </w:rPr>
            </w:pPr>
            <w:r w:rsidRPr="00FF60CC">
              <w:rPr>
                <w:rFonts w:ascii="Arial" w:hAnsi="Arial" w:cs="Arial"/>
                <w:sz w:val="22"/>
              </w:rPr>
              <w:t>praćenje napredovanja i postignuća učenika za vrijeme održavanja radionice</w:t>
            </w:r>
          </w:p>
        </w:tc>
      </w:tr>
      <w:tr w:rsidR="006B10F6" w:rsidRPr="00FF60CC" w:rsidTr="00DF544D">
        <w:trPr>
          <w:trHeight w:val="999"/>
          <w:tblCellSpacing w:w="20" w:type="dxa"/>
        </w:trPr>
        <w:tc>
          <w:tcPr>
            <w:tcW w:w="2208" w:type="dxa"/>
            <w:shd w:val="clear" w:color="auto" w:fill="CCC0D9" w:themeFill="accent4" w:themeFillTint="66"/>
            <w:vAlign w:val="center"/>
          </w:tcPr>
          <w:p w:rsidR="006B10F6" w:rsidRPr="006B10F6" w:rsidRDefault="006B10F6" w:rsidP="00762979">
            <w:pPr>
              <w:jc w:val="center"/>
              <w:rPr>
                <w:rFonts w:ascii="Arial" w:hAnsi="Arial" w:cs="Arial"/>
              </w:rPr>
            </w:pPr>
            <w:r w:rsidRPr="006B10F6">
              <w:rPr>
                <w:rFonts w:ascii="Arial" w:hAnsi="Arial" w:cs="Arial"/>
                <w:sz w:val="22"/>
              </w:rPr>
              <w:t>detaljan troškovnik aktivnosti, programa i/ili projekta</w:t>
            </w:r>
          </w:p>
        </w:tc>
        <w:tc>
          <w:tcPr>
            <w:tcW w:w="7028" w:type="dxa"/>
          </w:tcPr>
          <w:p w:rsidR="006B10F6" w:rsidRPr="00FF60CC" w:rsidRDefault="006B10F6" w:rsidP="006B10F6">
            <w:pPr>
              <w:rPr>
                <w:rFonts w:ascii="Arial" w:hAnsi="Arial" w:cs="Arial"/>
              </w:rPr>
            </w:pPr>
          </w:p>
          <w:p w:rsidR="006B10F6" w:rsidRPr="00FF60CC" w:rsidRDefault="006B10F6" w:rsidP="006B10F6">
            <w:pPr>
              <w:numPr>
                <w:ilvl w:val="0"/>
                <w:numId w:val="7"/>
              </w:numPr>
              <w:rPr>
                <w:rFonts w:ascii="Arial" w:hAnsi="Arial" w:cs="Arial"/>
              </w:rPr>
            </w:pPr>
            <w:r w:rsidRPr="00FF60CC">
              <w:rPr>
                <w:rFonts w:ascii="Arial" w:hAnsi="Arial" w:cs="Arial"/>
                <w:sz w:val="22"/>
              </w:rPr>
              <w:t>materijal za izradu dekoracije za školske panoe:</w:t>
            </w:r>
          </w:p>
          <w:p w:rsidR="006B10F6" w:rsidRPr="00FF60CC" w:rsidRDefault="006B10F6" w:rsidP="006B10F6">
            <w:pPr>
              <w:ind w:left="1080"/>
              <w:rPr>
                <w:rFonts w:ascii="Arial" w:hAnsi="Arial" w:cs="Arial"/>
              </w:rPr>
            </w:pPr>
            <w:r w:rsidRPr="00FF60CC">
              <w:rPr>
                <w:rFonts w:ascii="Arial" w:hAnsi="Arial" w:cs="Arial"/>
                <w:sz w:val="22"/>
              </w:rPr>
              <w:t>hamer papiri,ukrasni papiri, ljepilo,flomasteri, boje (300 kn)</w:t>
            </w:r>
          </w:p>
        </w:tc>
      </w:tr>
    </w:tbl>
    <w:p w:rsidR="00B301BA" w:rsidRDefault="00B301BA" w:rsidP="006B10F6">
      <w:pPr>
        <w:rPr>
          <w:rFonts w:ascii="Arial" w:hAnsi="Arial" w:cs="Arial"/>
          <w:sz w:val="22"/>
          <w:szCs w:val="22"/>
        </w:rPr>
      </w:pPr>
    </w:p>
    <w:p w:rsidR="00006D1E" w:rsidRPr="00354927" w:rsidRDefault="00565E20" w:rsidP="00354927">
      <w:pPr>
        <w:pStyle w:val="Naslov2"/>
      </w:pPr>
      <w:bookmarkStart w:id="235" w:name="_Toc525731079"/>
      <w:bookmarkStart w:id="236" w:name="_Toc525731285"/>
      <w:bookmarkStart w:id="237" w:name="_Toc525732330"/>
      <w:bookmarkStart w:id="238" w:name="_Toc525732737"/>
      <w:bookmarkStart w:id="239" w:name="_Toc525733697"/>
      <w:r>
        <w:t xml:space="preserve">   </w:t>
      </w:r>
    </w:p>
    <w:p w:rsidR="006B10F6" w:rsidRPr="00354927" w:rsidRDefault="00006D1E" w:rsidP="00354927">
      <w:pPr>
        <w:pStyle w:val="Naslov2"/>
      </w:pPr>
      <w:r w:rsidRPr="00354927">
        <w:t xml:space="preserve">   </w:t>
      </w:r>
      <w:bookmarkStart w:id="240" w:name="_Toc525806688"/>
      <w:r w:rsidR="00B301BA" w:rsidRPr="00354927">
        <w:t>6.2.8</w:t>
      </w:r>
      <w:r w:rsidR="00565E20" w:rsidRPr="00354927">
        <w:t xml:space="preserve">. Vizualni identitet </w:t>
      </w:r>
      <w:r w:rsidR="006B10F6" w:rsidRPr="00354927">
        <w:t>škole – učiteljica Karin Milotić</w:t>
      </w:r>
      <w:bookmarkEnd w:id="235"/>
      <w:bookmarkEnd w:id="236"/>
      <w:bookmarkEnd w:id="237"/>
      <w:bookmarkEnd w:id="238"/>
      <w:bookmarkEnd w:id="239"/>
      <w:bookmarkEnd w:id="240"/>
    </w:p>
    <w:tbl>
      <w:tblPr>
        <w:tblW w:w="9356"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8"/>
        <w:gridCol w:w="7088"/>
      </w:tblGrid>
      <w:tr w:rsidR="006B10F6" w:rsidRPr="00FF60CC" w:rsidTr="00DF544D">
        <w:trPr>
          <w:trHeight w:val="719"/>
          <w:tblCellSpacing w:w="20" w:type="dxa"/>
        </w:trPr>
        <w:tc>
          <w:tcPr>
            <w:tcW w:w="2208" w:type="dxa"/>
            <w:shd w:val="clear" w:color="auto" w:fill="CCC0D9" w:themeFill="accent4" w:themeFillTint="66"/>
            <w:vAlign w:val="center"/>
          </w:tcPr>
          <w:p w:rsidR="006B10F6" w:rsidRPr="006B10F6" w:rsidRDefault="006B10F6" w:rsidP="006B10F6">
            <w:pPr>
              <w:jc w:val="center"/>
              <w:rPr>
                <w:rFonts w:ascii="Arial" w:hAnsi="Arial" w:cs="Arial"/>
              </w:rPr>
            </w:pPr>
            <w:r w:rsidRPr="006B10F6">
              <w:rPr>
                <w:rFonts w:ascii="Arial" w:hAnsi="Arial" w:cs="Arial"/>
                <w:sz w:val="22"/>
              </w:rPr>
              <w:t>aktivnost, program i/ili projekt</w:t>
            </w:r>
          </w:p>
        </w:tc>
        <w:tc>
          <w:tcPr>
            <w:tcW w:w="7028" w:type="dxa"/>
            <w:vAlign w:val="center"/>
          </w:tcPr>
          <w:p w:rsidR="006B10F6" w:rsidRPr="00FF60CC" w:rsidRDefault="006B10F6" w:rsidP="00565E20">
            <w:pPr>
              <w:pStyle w:val="Naslov2"/>
              <w:jc w:val="center"/>
              <w:rPr>
                <w:bCs/>
                <w:szCs w:val="28"/>
              </w:rPr>
            </w:pPr>
            <w:bookmarkStart w:id="241" w:name="_Toc525722448"/>
            <w:bookmarkStart w:id="242" w:name="_Toc525722793"/>
            <w:bookmarkStart w:id="243" w:name="_Toc525724273"/>
            <w:bookmarkStart w:id="244" w:name="_Toc525731080"/>
            <w:bookmarkStart w:id="245" w:name="_Toc525731286"/>
            <w:bookmarkStart w:id="246" w:name="_Toc525732331"/>
            <w:bookmarkStart w:id="247" w:name="_Toc525732738"/>
            <w:bookmarkStart w:id="248" w:name="_Toc525733698"/>
            <w:bookmarkStart w:id="249" w:name="_Toc525806689"/>
            <w:r w:rsidRPr="00FF60CC">
              <w:rPr>
                <w:bCs/>
                <w:szCs w:val="28"/>
              </w:rPr>
              <w:t>VIZUALNI IDENTITET</w:t>
            </w:r>
            <w:r>
              <w:rPr>
                <w:bCs/>
                <w:szCs w:val="28"/>
              </w:rPr>
              <w:t xml:space="preserve"> ŠKOLE</w:t>
            </w:r>
            <w:bookmarkEnd w:id="241"/>
            <w:bookmarkEnd w:id="242"/>
            <w:bookmarkEnd w:id="243"/>
            <w:bookmarkEnd w:id="244"/>
            <w:bookmarkEnd w:id="245"/>
            <w:bookmarkEnd w:id="246"/>
            <w:bookmarkEnd w:id="247"/>
            <w:bookmarkEnd w:id="248"/>
            <w:bookmarkEnd w:id="249"/>
          </w:p>
        </w:tc>
      </w:tr>
      <w:tr w:rsidR="006B10F6" w:rsidRPr="00FF60CC" w:rsidTr="00DF544D">
        <w:trPr>
          <w:trHeight w:val="1161"/>
          <w:tblCellSpacing w:w="20" w:type="dxa"/>
        </w:trPr>
        <w:tc>
          <w:tcPr>
            <w:tcW w:w="2208" w:type="dxa"/>
            <w:shd w:val="clear" w:color="auto" w:fill="CCC0D9" w:themeFill="accent4" w:themeFillTint="66"/>
            <w:vAlign w:val="center"/>
          </w:tcPr>
          <w:p w:rsidR="006B10F6" w:rsidRPr="006B10F6" w:rsidRDefault="006B10F6" w:rsidP="006B10F6">
            <w:pPr>
              <w:jc w:val="center"/>
              <w:rPr>
                <w:rFonts w:ascii="Arial" w:hAnsi="Arial" w:cs="Arial"/>
              </w:rPr>
            </w:pPr>
            <w:r w:rsidRPr="006B10F6">
              <w:rPr>
                <w:rFonts w:ascii="Arial" w:hAnsi="Arial" w:cs="Arial"/>
                <w:sz w:val="22"/>
              </w:rPr>
              <w:t>ciljevi aktivnosti, programa i/ili projekta</w:t>
            </w:r>
          </w:p>
        </w:tc>
        <w:tc>
          <w:tcPr>
            <w:tcW w:w="7028" w:type="dxa"/>
          </w:tcPr>
          <w:p w:rsidR="006B10F6" w:rsidRPr="00FF60CC" w:rsidRDefault="006B10F6" w:rsidP="006B10F6">
            <w:pPr>
              <w:jc w:val="both"/>
              <w:rPr>
                <w:rFonts w:ascii="Arial" w:hAnsi="Arial" w:cs="Arial"/>
              </w:rPr>
            </w:pPr>
            <w:r>
              <w:rPr>
                <w:rFonts w:ascii="Arial" w:hAnsi="Arial" w:cs="Arial"/>
                <w:sz w:val="22"/>
              </w:rPr>
              <w:t>Osvii</w:t>
            </w:r>
            <w:r w:rsidRPr="00FF60CC">
              <w:rPr>
                <w:rFonts w:ascii="Arial" w:hAnsi="Arial" w:cs="Arial"/>
                <w:sz w:val="22"/>
              </w:rPr>
              <w:t>eštavanje važnosti estetskog izgleda školskog interijera kao ugodnog radnog i boravišnog prostora te zajedničko uključivanje svih zaposlenika, učitelja, učenika i roditelja kroz kontinuiranu brigu o lijepom izgledu škole koji obuhvaća sve hodnike, učionice i druge prostorije.</w:t>
            </w:r>
          </w:p>
        </w:tc>
      </w:tr>
      <w:tr w:rsidR="006B10F6" w:rsidRPr="00FF60CC" w:rsidTr="00DF544D">
        <w:trPr>
          <w:trHeight w:val="1272"/>
          <w:tblCellSpacing w:w="20" w:type="dxa"/>
        </w:trPr>
        <w:tc>
          <w:tcPr>
            <w:tcW w:w="2208" w:type="dxa"/>
            <w:shd w:val="clear" w:color="auto" w:fill="CCC0D9" w:themeFill="accent4" w:themeFillTint="66"/>
            <w:vAlign w:val="center"/>
          </w:tcPr>
          <w:p w:rsidR="006B10F6" w:rsidRPr="006B10F6" w:rsidRDefault="006B10F6" w:rsidP="006B10F6">
            <w:pPr>
              <w:jc w:val="center"/>
              <w:rPr>
                <w:rFonts w:ascii="Arial" w:hAnsi="Arial" w:cs="Arial"/>
              </w:rPr>
            </w:pPr>
            <w:r w:rsidRPr="006B10F6">
              <w:rPr>
                <w:rFonts w:ascii="Arial" w:hAnsi="Arial" w:cs="Arial"/>
                <w:sz w:val="22"/>
              </w:rPr>
              <w:t>namjena aktivnosti, programa i/ili projekta</w:t>
            </w:r>
          </w:p>
        </w:tc>
        <w:tc>
          <w:tcPr>
            <w:tcW w:w="7028" w:type="dxa"/>
          </w:tcPr>
          <w:p w:rsidR="006B10F6" w:rsidRPr="00FF60CC" w:rsidRDefault="006B10F6" w:rsidP="006B10F6">
            <w:pPr>
              <w:jc w:val="both"/>
              <w:rPr>
                <w:rFonts w:ascii="Arial" w:hAnsi="Arial" w:cs="Arial"/>
                <w:lang w:val="pl-PL"/>
              </w:rPr>
            </w:pPr>
            <w:r w:rsidRPr="00FF60CC">
              <w:rPr>
                <w:rFonts w:ascii="Arial" w:hAnsi="Arial" w:cs="Arial"/>
                <w:sz w:val="22"/>
                <w:lang w:val="pl-PL"/>
              </w:rPr>
              <w:t xml:space="preserve">Vizualni identitet </w:t>
            </w:r>
            <w:r>
              <w:rPr>
                <w:rFonts w:ascii="Arial" w:hAnsi="Arial" w:cs="Arial"/>
                <w:sz w:val="22"/>
                <w:lang w:val="pl-PL"/>
              </w:rPr>
              <w:t xml:space="preserve">škole </w:t>
            </w:r>
            <w:r w:rsidRPr="00FF60CC">
              <w:rPr>
                <w:rFonts w:ascii="Arial" w:hAnsi="Arial" w:cs="Arial"/>
                <w:sz w:val="22"/>
                <w:lang w:val="pl-PL"/>
              </w:rPr>
              <w:t>se odnosi na stalnu b</w:t>
            </w:r>
            <w:r>
              <w:rPr>
                <w:rFonts w:ascii="Arial" w:hAnsi="Arial" w:cs="Arial"/>
                <w:sz w:val="22"/>
                <w:lang w:val="pl-PL"/>
              </w:rPr>
              <w:t xml:space="preserve">rigu o izgledu interijera škole </w:t>
            </w:r>
            <w:r w:rsidRPr="00FF60CC">
              <w:rPr>
                <w:rFonts w:ascii="Arial" w:hAnsi="Arial" w:cs="Arial"/>
                <w:sz w:val="22"/>
                <w:lang w:val="pl-PL"/>
              </w:rPr>
              <w:t xml:space="preserve">u cjelini. Kompetencije učitelja likovne kulture usmjerene su na učestalu izmjenu panoa koji su namijenjeni javnom izlaganju sa ciljem da se obilježe: kalendarski važni događaji, posebni događaji vezani za aktivnost škole i lokalne zajednice, te razne aktualnosti. </w:t>
            </w:r>
          </w:p>
        </w:tc>
      </w:tr>
      <w:tr w:rsidR="006B10F6" w:rsidRPr="00FF60CC" w:rsidTr="00DF544D">
        <w:trPr>
          <w:trHeight w:val="1927"/>
          <w:tblCellSpacing w:w="20" w:type="dxa"/>
        </w:trPr>
        <w:tc>
          <w:tcPr>
            <w:tcW w:w="2208" w:type="dxa"/>
            <w:shd w:val="clear" w:color="auto" w:fill="CCC0D9" w:themeFill="accent4" w:themeFillTint="66"/>
            <w:vAlign w:val="center"/>
          </w:tcPr>
          <w:p w:rsidR="006B10F6" w:rsidRPr="006B10F6" w:rsidRDefault="006B10F6" w:rsidP="006B10F6">
            <w:pPr>
              <w:jc w:val="center"/>
              <w:rPr>
                <w:rFonts w:ascii="Arial" w:hAnsi="Arial" w:cs="Arial"/>
              </w:rPr>
            </w:pPr>
            <w:r w:rsidRPr="006B10F6">
              <w:rPr>
                <w:rFonts w:ascii="Arial" w:hAnsi="Arial" w:cs="Arial"/>
                <w:sz w:val="22"/>
              </w:rPr>
              <w:t>nositelji aktivnosti, programa i/ili projekta i njihova odgovornost</w:t>
            </w:r>
          </w:p>
        </w:tc>
        <w:tc>
          <w:tcPr>
            <w:tcW w:w="7028" w:type="dxa"/>
            <w:vAlign w:val="center"/>
          </w:tcPr>
          <w:p w:rsidR="006B10F6" w:rsidRPr="00FF60CC" w:rsidRDefault="006B10F6" w:rsidP="006B10F6">
            <w:pPr>
              <w:jc w:val="center"/>
              <w:rPr>
                <w:rFonts w:ascii="Arial" w:hAnsi="Arial" w:cs="Arial"/>
                <w:b/>
                <w:bCs/>
              </w:rPr>
            </w:pPr>
          </w:p>
          <w:p w:rsidR="006B10F6" w:rsidRPr="00FF60CC" w:rsidRDefault="006B10F6" w:rsidP="006B10F6">
            <w:pPr>
              <w:jc w:val="center"/>
              <w:rPr>
                <w:rFonts w:ascii="Arial" w:hAnsi="Arial" w:cs="Arial"/>
              </w:rPr>
            </w:pPr>
            <w:r w:rsidRPr="00FF60CC">
              <w:rPr>
                <w:rFonts w:ascii="Arial" w:hAnsi="Arial" w:cs="Arial"/>
                <w:b/>
                <w:bCs/>
                <w:sz w:val="22"/>
              </w:rPr>
              <w:t>Karin Milotić,</w:t>
            </w:r>
            <w:r>
              <w:rPr>
                <w:rFonts w:ascii="Arial" w:hAnsi="Arial" w:cs="Arial"/>
                <w:b/>
                <w:bCs/>
                <w:sz w:val="22"/>
              </w:rPr>
              <w:t xml:space="preserve"> </w:t>
            </w:r>
            <w:r w:rsidRPr="006B10F6">
              <w:rPr>
                <w:rFonts w:ascii="Arial" w:hAnsi="Arial" w:cs="Arial"/>
                <w:bCs/>
                <w:sz w:val="22"/>
              </w:rPr>
              <w:t>prof. likovne kulture</w:t>
            </w:r>
          </w:p>
          <w:p w:rsidR="006B10F6" w:rsidRPr="00FF60CC" w:rsidRDefault="006B10F6" w:rsidP="006B10F6">
            <w:pPr>
              <w:rPr>
                <w:rFonts w:ascii="Arial" w:hAnsi="Arial" w:cs="Arial"/>
              </w:rPr>
            </w:pPr>
          </w:p>
          <w:p w:rsidR="006B10F6" w:rsidRPr="00FF60CC" w:rsidRDefault="006B10F6" w:rsidP="006B10F6">
            <w:pPr>
              <w:rPr>
                <w:rFonts w:ascii="Arial" w:hAnsi="Arial" w:cs="Arial"/>
              </w:rPr>
            </w:pPr>
            <w:r w:rsidRPr="00FF60CC">
              <w:rPr>
                <w:rFonts w:ascii="Arial" w:hAnsi="Arial" w:cs="Arial"/>
                <w:sz w:val="22"/>
              </w:rPr>
              <w:t xml:space="preserve">Likovna grupa, ali i svi drugih zainteresirani učenici koji se povremeno uključuju te učenici koji sudjeluju u drugim slobodnim aktivnostima, a žele sudjelovati u estetskom uređenju škole. </w:t>
            </w:r>
          </w:p>
        </w:tc>
      </w:tr>
      <w:tr w:rsidR="006B10F6" w:rsidRPr="00FF60CC" w:rsidTr="00DF544D">
        <w:trPr>
          <w:trHeight w:val="1692"/>
          <w:tblCellSpacing w:w="20" w:type="dxa"/>
        </w:trPr>
        <w:tc>
          <w:tcPr>
            <w:tcW w:w="2208" w:type="dxa"/>
            <w:shd w:val="clear" w:color="auto" w:fill="CCC0D9" w:themeFill="accent4" w:themeFillTint="66"/>
            <w:vAlign w:val="center"/>
          </w:tcPr>
          <w:p w:rsidR="006B10F6" w:rsidRPr="006B10F6" w:rsidRDefault="006B10F6" w:rsidP="006B10F6">
            <w:pPr>
              <w:jc w:val="center"/>
              <w:rPr>
                <w:rFonts w:ascii="Arial" w:hAnsi="Arial" w:cs="Arial"/>
              </w:rPr>
            </w:pPr>
            <w:r w:rsidRPr="006B10F6">
              <w:rPr>
                <w:rFonts w:ascii="Arial" w:hAnsi="Arial" w:cs="Arial"/>
                <w:sz w:val="22"/>
              </w:rPr>
              <w:t>način realizacije aktivnosti, programa i/ili projekta</w:t>
            </w:r>
          </w:p>
        </w:tc>
        <w:tc>
          <w:tcPr>
            <w:tcW w:w="7028" w:type="dxa"/>
          </w:tcPr>
          <w:p w:rsidR="006B10F6" w:rsidRPr="00FF60CC" w:rsidRDefault="006B10F6" w:rsidP="006B10F6">
            <w:pPr>
              <w:rPr>
                <w:rFonts w:ascii="Arial" w:hAnsi="Arial" w:cs="Arial"/>
              </w:rPr>
            </w:pPr>
            <w:r>
              <w:rPr>
                <w:rFonts w:ascii="Arial" w:hAnsi="Arial" w:cs="Arial"/>
                <w:sz w:val="22"/>
                <w:lang w:val="pl-PL"/>
              </w:rPr>
              <w:t>-izmjena</w:t>
            </w:r>
            <w:r w:rsidRPr="00FF60CC">
              <w:rPr>
                <w:rFonts w:ascii="Arial" w:hAnsi="Arial" w:cs="Arial"/>
                <w:sz w:val="22"/>
              </w:rPr>
              <w:t xml:space="preserve"> sadržaja </w:t>
            </w:r>
            <w:r w:rsidRPr="00FF60CC">
              <w:rPr>
                <w:rFonts w:ascii="Arial" w:hAnsi="Arial" w:cs="Arial"/>
                <w:sz w:val="22"/>
                <w:lang w:val="pl-PL"/>
              </w:rPr>
              <w:t>panoa</w:t>
            </w:r>
            <w:r w:rsidRPr="00FF60CC">
              <w:rPr>
                <w:rFonts w:ascii="Arial" w:hAnsi="Arial" w:cs="Arial"/>
                <w:sz w:val="22"/>
              </w:rPr>
              <w:t xml:space="preserve"> </w:t>
            </w:r>
            <w:r w:rsidRPr="00FF60CC">
              <w:rPr>
                <w:rFonts w:ascii="Arial" w:hAnsi="Arial" w:cs="Arial"/>
                <w:sz w:val="22"/>
                <w:lang w:val="pl-PL"/>
              </w:rPr>
              <w:t>koji</w:t>
            </w:r>
            <w:r w:rsidRPr="00FF60CC">
              <w:rPr>
                <w:rFonts w:ascii="Arial" w:hAnsi="Arial" w:cs="Arial"/>
                <w:sz w:val="22"/>
              </w:rPr>
              <w:t xml:space="preserve"> </w:t>
            </w:r>
            <w:r w:rsidRPr="00FF60CC">
              <w:rPr>
                <w:rFonts w:ascii="Arial" w:hAnsi="Arial" w:cs="Arial"/>
                <w:sz w:val="22"/>
                <w:lang w:val="pl-PL"/>
              </w:rPr>
              <w:t>su</w:t>
            </w:r>
            <w:r w:rsidRPr="00FF60CC">
              <w:rPr>
                <w:rFonts w:ascii="Arial" w:hAnsi="Arial" w:cs="Arial"/>
                <w:sz w:val="22"/>
              </w:rPr>
              <w:t xml:space="preserve"> </w:t>
            </w:r>
            <w:r w:rsidRPr="00FF60CC">
              <w:rPr>
                <w:rFonts w:ascii="Arial" w:hAnsi="Arial" w:cs="Arial"/>
                <w:sz w:val="22"/>
                <w:lang w:val="pl-PL"/>
              </w:rPr>
              <w:t>namijenjeni</w:t>
            </w:r>
            <w:r w:rsidRPr="00FF60CC">
              <w:rPr>
                <w:rFonts w:ascii="Arial" w:hAnsi="Arial" w:cs="Arial"/>
                <w:sz w:val="22"/>
              </w:rPr>
              <w:t xml:space="preserve"> </w:t>
            </w:r>
            <w:r w:rsidRPr="00FF60CC">
              <w:rPr>
                <w:rFonts w:ascii="Arial" w:hAnsi="Arial" w:cs="Arial"/>
                <w:sz w:val="22"/>
                <w:lang w:val="pl-PL"/>
              </w:rPr>
              <w:t>javnom</w:t>
            </w:r>
            <w:r w:rsidRPr="00FF60CC">
              <w:rPr>
                <w:rFonts w:ascii="Arial" w:hAnsi="Arial" w:cs="Arial"/>
                <w:sz w:val="22"/>
              </w:rPr>
              <w:t xml:space="preserve"> </w:t>
            </w:r>
            <w:r w:rsidRPr="00FF60CC">
              <w:rPr>
                <w:rFonts w:ascii="Arial" w:hAnsi="Arial" w:cs="Arial"/>
                <w:sz w:val="22"/>
                <w:lang w:val="pl-PL"/>
              </w:rPr>
              <w:t>izlaganju</w:t>
            </w:r>
            <w:r w:rsidRPr="00FF60CC">
              <w:rPr>
                <w:rFonts w:ascii="Arial" w:hAnsi="Arial" w:cs="Arial"/>
                <w:sz w:val="22"/>
              </w:rPr>
              <w:t xml:space="preserve"> </w:t>
            </w:r>
            <w:r w:rsidRPr="00FF60CC">
              <w:rPr>
                <w:rFonts w:ascii="Arial" w:hAnsi="Arial" w:cs="Arial"/>
                <w:sz w:val="22"/>
                <w:lang w:val="pl-PL"/>
              </w:rPr>
              <w:t>sa</w:t>
            </w:r>
            <w:r w:rsidRPr="00FF60CC">
              <w:rPr>
                <w:rFonts w:ascii="Arial" w:hAnsi="Arial" w:cs="Arial"/>
                <w:sz w:val="22"/>
              </w:rPr>
              <w:t xml:space="preserve"> </w:t>
            </w:r>
            <w:r w:rsidRPr="00FF60CC">
              <w:rPr>
                <w:rFonts w:ascii="Arial" w:hAnsi="Arial" w:cs="Arial"/>
                <w:sz w:val="22"/>
                <w:lang w:val="pl-PL"/>
              </w:rPr>
              <w:t>ciljem</w:t>
            </w:r>
            <w:r w:rsidRPr="00FF60CC">
              <w:rPr>
                <w:rFonts w:ascii="Arial" w:hAnsi="Arial" w:cs="Arial"/>
                <w:sz w:val="22"/>
              </w:rPr>
              <w:t xml:space="preserve"> </w:t>
            </w:r>
            <w:r w:rsidRPr="00FF60CC">
              <w:rPr>
                <w:rFonts w:ascii="Arial" w:hAnsi="Arial" w:cs="Arial"/>
                <w:sz w:val="22"/>
                <w:lang w:val="pl-PL"/>
              </w:rPr>
              <w:t>da</w:t>
            </w:r>
            <w:r w:rsidRPr="00FF60CC">
              <w:rPr>
                <w:rFonts w:ascii="Arial" w:hAnsi="Arial" w:cs="Arial"/>
                <w:sz w:val="22"/>
              </w:rPr>
              <w:t xml:space="preserve"> </w:t>
            </w:r>
            <w:r w:rsidRPr="00FF60CC">
              <w:rPr>
                <w:rFonts w:ascii="Arial" w:hAnsi="Arial" w:cs="Arial"/>
                <w:sz w:val="22"/>
                <w:lang w:val="pl-PL"/>
              </w:rPr>
              <w:t>se</w:t>
            </w:r>
            <w:r w:rsidRPr="00FF60CC">
              <w:rPr>
                <w:rFonts w:ascii="Arial" w:hAnsi="Arial" w:cs="Arial"/>
                <w:sz w:val="22"/>
              </w:rPr>
              <w:t xml:space="preserve"> </w:t>
            </w:r>
            <w:r w:rsidRPr="00FF60CC">
              <w:rPr>
                <w:rFonts w:ascii="Arial" w:hAnsi="Arial" w:cs="Arial"/>
                <w:sz w:val="22"/>
                <w:lang w:val="pl-PL"/>
              </w:rPr>
              <w:t>obilje</w:t>
            </w:r>
            <w:r w:rsidRPr="00FF60CC">
              <w:rPr>
                <w:rFonts w:ascii="Arial" w:hAnsi="Arial" w:cs="Arial"/>
                <w:sz w:val="22"/>
              </w:rPr>
              <w:t>ž</w:t>
            </w:r>
            <w:r w:rsidRPr="00FF60CC">
              <w:rPr>
                <w:rFonts w:ascii="Arial" w:hAnsi="Arial" w:cs="Arial"/>
                <w:sz w:val="22"/>
                <w:lang w:val="pl-PL"/>
              </w:rPr>
              <w:t>e</w:t>
            </w:r>
            <w:r w:rsidRPr="00FF60CC">
              <w:rPr>
                <w:rFonts w:ascii="Arial" w:hAnsi="Arial" w:cs="Arial"/>
                <w:sz w:val="22"/>
              </w:rPr>
              <w:t xml:space="preserve">  </w:t>
            </w:r>
            <w:r w:rsidRPr="00FF60CC">
              <w:rPr>
                <w:rFonts w:ascii="Arial" w:hAnsi="Arial" w:cs="Arial"/>
                <w:sz w:val="22"/>
                <w:lang w:val="pl-PL"/>
              </w:rPr>
              <w:t>va</w:t>
            </w:r>
            <w:r w:rsidRPr="00FF60CC">
              <w:rPr>
                <w:rFonts w:ascii="Arial" w:hAnsi="Arial" w:cs="Arial"/>
                <w:sz w:val="22"/>
              </w:rPr>
              <w:t>ž</w:t>
            </w:r>
            <w:r w:rsidRPr="00FF60CC">
              <w:rPr>
                <w:rFonts w:ascii="Arial" w:hAnsi="Arial" w:cs="Arial"/>
                <w:sz w:val="22"/>
                <w:lang w:val="pl-PL"/>
              </w:rPr>
              <w:t>ni</w:t>
            </w:r>
            <w:r w:rsidRPr="00FF60CC">
              <w:rPr>
                <w:rFonts w:ascii="Arial" w:hAnsi="Arial" w:cs="Arial"/>
                <w:sz w:val="22"/>
              </w:rPr>
              <w:t xml:space="preserve"> </w:t>
            </w:r>
            <w:r w:rsidRPr="00FF60CC">
              <w:rPr>
                <w:rFonts w:ascii="Arial" w:hAnsi="Arial" w:cs="Arial"/>
                <w:sz w:val="22"/>
                <w:lang w:val="pl-PL"/>
              </w:rPr>
              <w:t>doga</w:t>
            </w:r>
            <w:r w:rsidRPr="00FF60CC">
              <w:rPr>
                <w:rFonts w:ascii="Arial" w:hAnsi="Arial" w:cs="Arial"/>
                <w:sz w:val="22"/>
              </w:rPr>
              <w:t>đ</w:t>
            </w:r>
            <w:r w:rsidRPr="00FF60CC">
              <w:rPr>
                <w:rFonts w:ascii="Arial" w:hAnsi="Arial" w:cs="Arial"/>
                <w:sz w:val="22"/>
                <w:lang w:val="pl-PL"/>
              </w:rPr>
              <w:t>aji</w:t>
            </w:r>
            <w:r w:rsidRPr="00FF60CC">
              <w:rPr>
                <w:rFonts w:ascii="Arial" w:hAnsi="Arial" w:cs="Arial"/>
                <w:sz w:val="22"/>
              </w:rPr>
              <w:t xml:space="preserve"> te </w:t>
            </w:r>
            <w:r w:rsidRPr="00FF60CC">
              <w:rPr>
                <w:rFonts w:ascii="Arial" w:hAnsi="Arial" w:cs="Arial"/>
                <w:sz w:val="22"/>
                <w:lang w:val="pl-PL"/>
              </w:rPr>
              <w:t>posebni</w:t>
            </w:r>
            <w:r w:rsidRPr="00FF60CC">
              <w:rPr>
                <w:rFonts w:ascii="Arial" w:hAnsi="Arial" w:cs="Arial"/>
                <w:sz w:val="22"/>
              </w:rPr>
              <w:t xml:space="preserve"> </w:t>
            </w:r>
            <w:r w:rsidRPr="00FF60CC">
              <w:rPr>
                <w:rFonts w:ascii="Arial" w:hAnsi="Arial" w:cs="Arial"/>
                <w:sz w:val="22"/>
                <w:lang w:val="pl-PL"/>
              </w:rPr>
              <w:t>doga</w:t>
            </w:r>
            <w:r w:rsidRPr="00FF60CC">
              <w:rPr>
                <w:rFonts w:ascii="Arial" w:hAnsi="Arial" w:cs="Arial"/>
                <w:sz w:val="22"/>
              </w:rPr>
              <w:t>đ</w:t>
            </w:r>
            <w:r w:rsidRPr="00FF60CC">
              <w:rPr>
                <w:rFonts w:ascii="Arial" w:hAnsi="Arial" w:cs="Arial"/>
                <w:sz w:val="22"/>
                <w:lang w:val="pl-PL"/>
              </w:rPr>
              <w:t>aji</w:t>
            </w:r>
            <w:r w:rsidRPr="00FF60CC">
              <w:rPr>
                <w:rFonts w:ascii="Arial" w:hAnsi="Arial" w:cs="Arial"/>
                <w:sz w:val="22"/>
              </w:rPr>
              <w:t xml:space="preserve"> </w:t>
            </w:r>
            <w:r w:rsidRPr="00FF60CC">
              <w:rPr>
                <w:rFonts w:ascii="Arial" w:hAnsi="Arial" w:cs="Arial"/>
                <w:sz w:val="22"/>
                <w:lang w:val="pl-PL"/>
              </w:rPr>
              <w:t>vezani</w:t>
            </w:r>
            <w:r w:rsidRPr="00FF60CC">
              <w:rPr>
                <w:rFonts w:ascii="Arial" w:hAnsi="Arial" w:cs="Arial"/>
                <w:sz w:val="22"/>
              </w:rPr>
              <w:t xml:space="preserve"> </w:t>
            </w:r>
            <w:r w:rsidRPr="00FF60CC">
              <w:rPr>
                <w:rFonts w:ascii="Arial" w:hAnsi="Arial" w:cs="Arial"/>
                <w:sz w:val="22"/>
                <w:lang w:val="pl-PL"/>
              </w:rPr>
              <w:t>za</w:t>
            </w:r>
            <w:r w:rsidRPr="00FF60CC">
              <w:rPr>
                <w:rFonts w:ascii="Arial" w:hAnsi="Arial" w:cs="Arial"/>
                <w:sz w:val="22"/>
              </w:rPr>
              <w:t xml:space="preserve"> </w:t>
            </w:r>
            <w:r w:rsidRPr="00FF60CC">
              <w:rPr>
                <w:rFonts w:ascii="Arial" w:hAnsi="Arial" w:cs="Arial"/>
                <w:sz w:val="22"/>
                <w:lang w:val="pl-PL"/>
              </w:rPr>
              <w:t>aktivnost</w:t>
            </w:r>
            <w:r w:rsidRPr="00FF60CC">
              <w:rPr>
                <w:rFonts w:ascii="Arial" w:hAnsi="Arial" w:cs="Arial"/>
                <w:sz w:val="22"/>
              </w:rPr>
              <w:t xml:space="preserve"> š</w:t>
            </w:r>
            <w:r w:rsidRPr="00FF60CC">
              <w:rPr>
                <w:rFonts w:ascii="Arial" w:hAnsi="Arial" w:cs="Arial"/>
                <w:sz w:val="22"/>
                <w:lang w:val="pl-PL"/>
              </w:rPr>
              <w:t>kole</w:t>
            </w:r>
            <w:r w:rsidRPr="00FF60CC">
              <w:rPr>
                <w:rFonts w:ascii="Arial" w:hAnsi="Arial" w:cs="Arial"/>
                <w:sz w:val="22"/>
              </w:rPr>
              <w:t xml:space="preserve"> </w:t>
            </w:r>
            <w:r w:rsidRPr="00FF60CC">
              <w:rPr>
                <w:rFonts w:ascii="Arial" w:hAnsi="Arial" w:cs="Arial"/>
                <w:sz w:val="22"/>
                <w:lang w:val="pl-PL"/>
              </w:rPr>
              <w:t>i</w:t>
            </w:r>
            <w:r w:rsidRPr="00FF60CC">
              <w:rPr>
                <w:rFonts w:ascii="Arial" w:hAnsi="Arial" w:cs="Arial"/>
                <w:sz w:val="22"/>
              </w:rPr>
              <w:t xml:space="preserve"> </w:t>
            </w:r>
            <w:r w:rsidRPr="00FF60CC">
              <w:rPr>
                <w:rFonts w:ascii="Arial" w:hAnsi="Arial" w:cs="Arial"/>
                <w:sz w:val="22"/>
                <w:lang w:val="pl-PL"/>
              </w:rPr>
              <w:t>lokalne</w:t>
            </w:r>
            <w:r w:rsidRPr="00FF60CC">
              <w:rPr>
                <w:rFonts w:ascii="Arial" w:hAnsi="Arial" w:cs="Arial"/>
                <w:sz w:val="22"/>
              </w:rPr>
              <w:t xml:space="preserve"> </w:t>
            </w:r>
            <w:r w:rsidRPr="00FF60CC">
              <w:rPr>
                <w:rFonts w:ascii="Arial" w:hAnsi="Arial" w:cs="Arial"/>
                <w:sz w:val="22"/>
                <w:lang w:val="pl-PL"/>
              </w:rPr>
              <w:t>zajednice</w:t>
            </w:r>
          </w:p>
          <w:p w:rsidR="006B10F6" w:rsidRPr="00FF60CC" w:rsidRDefault="006B10F6" w:rsidP="006B10F6">
            <w:pPr>
              <w:rPr>
                <w:rFonts w:ascii="Arial" w:hAnsi="Arial" w:cs="Arial"/>
              </w:rPr>
            </w:pPr>
            <w:r>
              <w:rPr>
                <w:rFonts w:ascii="Arial" w:hAnsi="Arial" w:cs="Arial"/>
                <w:sz w:val="22"/>
              </w:rPr>
              <w:t>-</w:t>
            </w:r>
            <w:r w:rsidRPr="00FF60CC">
              <w:rPr>
                <w:rFonts w:ascii="Arial" w:hAnsi="Arial" w:cs="Arial"/>
                <w:sz w:val="22"/>
              </w:rPr>
              <w:t>oslikavanje učionice i zidova škole prema potrebi</w:t>
            </w:r>
          </w:p>
          <w:p w:rsidR="006B10F6" w:rsidRDefault="006B10F6" w:rsidP="006B10F6">
            <w:pPr>
              <w:rPr>
                <w:rFonts w:ascii="Arial" w:hAnsi="Arial" w:cs="Arial"/>
              </w:rPr>
            </w:pPr>
            <w:r>
              <w:rPr>
                <w:rFonts w:ascii="Arial" w:hAnsi="Arial" w:cs="Arial"/>
                <w:sz w:val="22"/>
              </w:rPr>
              <w:t>-</w:t>
            </w:r>
            <w:r w:rsidRPr="00FF60CC">
              <w:rPr>
                <w:rFonts w:ascii="Arial" w:hAnsi="Arial" w:cs="Arial"/>
                <w:sz w:val="22"/>
              </w:rPr>
              <w:t>dekoracija za različite aktivnosti tiijekom školske godine</w:t>
            </w:r>
          </w:p>
          <w:p w:rsidR="006B10F6" w:rsidRPr="00FF60CC" w:rsidRDefault="006B10F6" w:rsidP="006B10F6">
            <w:pPr>
              <w:rPr>
                <w:rFonts w:ascii="Arial" w:hAnsi="Arial" w:cs="Arial"/>
              </w:rPr>
            </w:pPr>
            <w:r>
              <w:rPr>
                <w:rFonts w:ascii="Arial" w:hAnsi="Arial" w:cs="Arial"/>
                <w:sz w:val="22"/>
              </w:rPr>
              <w:t>-sudjelovanje u projektu Zavičajne nastave</w:t>
            </w:r>
          </w:p>
        </w:tc>
      </w:tr>
      <w:tr w:rsidR="006B10F6" w:rsidRPr="00FF60CC" w:rsidTr="00DF544D">
        <w:trPr>
          <w:trHeight w:val="665"/>
          <w:tblCellSpacing w:w="20" w:type="dxa"/>
        </w:trPr>
        <w:tc>
          <w:tcPr>
            <w:tcW w:w="2208" w:type="dxa"/>
            <w:shd w:val="clear" w:color="auto" w:fill="CCC0D9" w:themeFill="accent4" w:themeFillTint="66"/>
            <w:vAlign w:val="center"/>
          </w:tcPr>
          <w:p w:rsidR="006B10F6" w:rsidRPr="006B10F6" w:rsidRDefault="006B10F6" w:rsidP="006B10F6">
            <w:pPr>
              <w:jc w:val="center"/>
              <w:rPr>
                <w:rFonts w:ascii="Arial" w:hAnsi="Arial" w:cs="Arial"/>
              </w:rPr>
            </w:pPr>
            <w:r w:rsidRPr="006B10F6">
              <w:rPr>
                <w:rFonts w:ascii="Arial" w:hAnsi="Arial" w:cs="Arial"/>
                <w:sz w:val="22"/>
              </w:rPr>
              <w:t>vremenik aktivnosti, programa i/ili projekta</w:t>
            </w:r>
          </w:p>
        </w:tc>
        <w:tc>
          <w:tcPr>
            <w:tcW w:w="7028" w:type="dxa"/>
          </w:tcPr>
          <w:p w:rsidR="006B10F6" w:rsidRPr="00FF60CC" w:rsidRDefault="006B10F6" w:rsidP="006B10F6">
            <w:pPr>
              <w:rPr>
                <w:rFonts w:ascii="Arial" w:hAnsi="Arial" w:cs="Arial"/>
              </w:rPr>
            </w:pPr>
            <w:r>
              <w:rPr>
                <w:rFonts w:ascii="Arial" w:hAnsi="Arial" w:cs="Arial"/>
                <w:sz w:val="22"/>
              </w:rPr>
              <w:t>- tri</w:t>
            </w:r>
            <w:r w:rsidRPr="00FF60CC">
              <w:rPr>
                <w:rFonts w:ascii="Arial" w:hAnsi="Arial" w:cs="Arial"/>
                <w:sz w:val="22"/>
              </w:rPr>
              <w:t xml:space="preserve"> sata tjedn</w:t>
            </w:r>
            <w:r>
              <w:rPr>
                <w:rFonts w:ascii="Arial" w:hAnsi="Arial" w:cs="Arial"/>
                <w:sz w:val="22"/>
              </w:rPr>
              <w:t>o tijekom cijele šk. godine 2018./2019</w:t>
            </w:r>
            <w:r w:rsidRPr="00FF60CC">
              <w:rPr>
                <w:rFonts w:ascii="Arial" w:hAnsi="Arial" w:cs="Arial"/>
                <w:sz w:val="22"/>
              </w:rPr>
              <w:t>.</w:t>
            </w:r>
          </w:p>
        </w:tc>
      </w:tr>
      <w:tr w:rsidR="006B10F6" w:rsidRPr="00FF60CC" w:rsidTr="00DF544D">
        <w:trPr>
          <w:trHeight w:val="1802"/>
          <w:tblCellSpacing w:w="20" w:type="dxa"/>
        </w:trPr>
        <w:tc>
          <w:tcPr>
            <w:tcW w:w="2208" w:type="dxa"/>
            <w:shd w:val="clear" w:color="auto" w:fill="CCC0D9" w:themeFill="accent4" w:themeFillTint="66"/>
            <w:vAlign w:val="center"/>
          </w:tcPr>
          <w:p w:rsidR="006B10F6" w:rsidRPr="006B10F6" w:rsidRDefault="006B10F6" w:rsidP="006B10F6">
            <w:pPr>
              <w:jc w:val="center"/>
              <w:rPr>
                <w:rFonts w:ascii="Arial" w:hAnsi="Arial" w:cs="Arial"/>
              </w:rPr>
            </w:pPr>
            <w:r w:rsidRPr="006B10F6">
              <w:rPr>
                <w:rFonts w:ascii="Arial" w:hAnsi="Arial" w:cs="Arial"/>
                <w:sz w:val="22"/>
              </w:rPr>
              <w:lastRenderedPageBreak/>
              <w:t>način vrednovanja i način korištenja rezultata vrednovanja</w:t>
            </w:r>
          </w:p>
        </w:tc>
        <w:tc>
          <w:tcPr>
            <w:tcW w:w="7028" w:type="dxa"/>
          </w:tcPr>
          <w:p w:rsidR="006B10F6" w:rsidRPr="00FF60CC" w:rsidRDefault="006B10F6" w:rsidP="006B10F6">
            <w:pPr>
              <w:jc w:val="both"/>
              <w:rPr>
                <w:rFonts w:ascii="Arial" w:hAnsi="Arial" w:cs="Arial"/>
              </w:rPr>
            </w:pPr>
            <w:r w:rsidRPr="00FF60CC">
              <w:rPr>
                <w:rFonts w:ascii="Arial" w:hAnsi="Arial" w:cs="Arial"/>
                <w:sz w:val="22"/>
              </w:rPr>
              <w:t>Vizualni identitet škole je podložan javnom vrednovanju, jer je vidljiv i dostupan svima. Školski odbor, Vijeće roditelja, Učiteljsko vijeće i Vijeće učenika vrednuju izgled, održavanje i estetiku škole.</w:t>
            </w:r>
          </w:p>
          <w:p w:rsidR="006B10F6" w:rsidRPr="00FF60CC" w:rsidRDefault="006B10F6" w:rsidP="006B10F6">
            <w:pPr>
              <w:jc w:val="both"/>
              <w:rPr>
                <w:rFonts w:ascii="Arial" w:hAnsi="Arial" w:cs="Arial"/>
              </w:rPr>
            </w:pPr>
            <w:r w:rsidRPr="00FF60CC">
              <w:rPr>
                <w:rFonts w:ascii="Arial" w:hAnsi="Arial" w:cs="Arial"/>
                <w:sz w:val="22"/>
              </w:rPr>
              <w:t>Korištenje izložbenih prostora je pod stalnim nadzorom voditelja estetskog uređenja. Sve ideje i promjene koje se događaju tijekom godine, prijavljuju se voditelju.</w:t>
            </w:r>
          </w:p>
        </w:tc>
      </w:tr>
      <w:tr w:rsidR="006B10F6" w:rsidRPr="00FF60CC" w:rsidTr="00DF544D">
        <w:trPr>
          <w:trHeight w:val="920"/>
          <w:tblCellSpacing w:w="20" w:type="dxa"/>
        </w:trPr>
        <w:tc>
          <w:tcPr>
            <w:tcW w:w="2208" w:type="dxa"/>
            <w:shd w:val="clear" w:color="auto" w:fill="CCC0D9" w:themeFill="accent4" w:themeFillTint="66"/>
            <w:vAlign w:val="center"/>
          </w:tcPr>
          <w:p w:rsidR="006B10F6" w:rsidRPr="006B10F6" w:rsidRDefault="006B10F6" w:rsidP="00762979">
            <w:pPr>
              <w:jc w:val="center"/>
              <w:rPr>
                <w:rFonts w:ascii="Arial" w:hAnsi="Arial" w:cs="Arial"/>
              </w:rPr>
            </w:pPr>
            <w:r w:rsidRPr="006B10F6">
              <w:rPr>
                <w:rFonts w:ascii="Arial" w:hAnsi="Arial" w:cs="Arial"/>
                <w:sz w:val="22"/>
              </w:rPr>
              <w:t>detaljan troškovnik aktivnosti, programa i/ili projekta</w:t>
            </w:r>
          </w:p>
        </w:tc>
        <w:tc>
          <w:tcPr>
            <w:tcW w:w="7028" w:type="dxa"/>
          </w:tcPr>
          <w:p w:rsidR="006B10F6" w:rsidRPr="00FF60CC" w:rsidRDefault="006B10F6" w:rsidP="006B10F6">
            <w:pPr>
              <w:rPr>
                <w:rFonts w:ascii="Arial" w:hAnsi="Arial" w:cs="Arial"/>
              </w:rPr>
            </w:pPr>
          </w:p>
          <w:p w:rsidR="006B10F6" w:rsidRPr="00FF60CC" w:rsidRDefault="006B10F6" w:rsidP="006B10F6">
            <w:pPr>
              <w:numPr>
                <w:ilvl w:val="0"/>
                <w:numId w:val="7"/>
              </w:numPr>
              <w:rPr>
                <w:rFonts w:ascii="Arial" w:hAnsi="Arial" w:cs="Arial"/>
              </w:rPr>
            </w:pPr>
            <w:r w:rsidRPr="00FF60CC">
              <w:rPr>
                <w:rFonts w:ascii="Arial" w:hAnsi="Arial" w:cs="Arial"/>
                <w:sz w:val="22"/>
              </w:rPr>
              <w:t>materijal za izradu dekoracije za školske panoe</w:t>
            </w:r>
          </w:p>
          <w:p w:rsidR="006B10F6" w:rsidRPr="00FF60CC" w:rsidRDefault="006B10F6" w:rsidP="006B10F6">
            <w:pPr>
              <w:numPr>
                <w:ilvl w:val="0"/>
                <w:numId w:val="7"/>
              </w:numPr>
              <w:rPr>
                <w:rFonts w:ascii="Arial" w:hAnsi="Arial" w:cs="Arial"/>
              </w:rPr>
            </w:pPr>
            <w:r w:rsidRPr="00FF60CC">
              <w:rPr>
                <w:rFonts w:ascii="Arial" w:hAnsi="Arial" w:cs="Arial"/>
                <w:sz w:val="22"/>
              </w:rPr>
              <w:t>boja za zidove</w:t>
            </w:r>
          </w:p>
          <w:p w:rsidR="006B10F6" w:rsidRPr="00FF60CC" w:rsidRDefault="006B10F6" w:rsidP="006B10F6">
            <w:pPr>
              <w:numPr>
                <w:ilvl w:val="0"/>
                <w:numId w:val="7"/>
              </w:numPr>
              <w:rPr>
                <w:rFonts w:ascii="Arial" w:hAnsi="Arial" w:cs="Arial"/>
              </w:rPr>
            </w:pPr>
            <w:r w:rsidRPr="00FF60CC">
              <w:rPr>
                <w:rFonts w:ascii="Arial" w:hAnsi="Arial" w:cs="Arial"/>
                <w:sz w:val="22"/>
              </w:rPr>
              <w:t>300 kn</w:t>
            </w:r>
          </w:p>
        </w:tc>
      </w:tr>
    </w:tbl>
    <w:p w:rsidR="009419C9" w:rsidRDefault="009419C9" w:rsidP="009419C9">
      <w:pPr>
        <w:rPr>
          <w:rFonts w:ascii="Arial" w:hAnsi="Arial" w:cs="Arial"/>
          <w:b/>
        </w:rPr>
      </w:pPr>
    </w:p>
    <w:p w:rsidR="00006D1E" w:rsidRDefault="00565E20" w:rsidP="00727B99">
      <w:pPr>
        <w:pStyle w:val="Naslov2"/>
      </w:pPr>
      <w:bookmarkStart w:id="250" w:name="_Toc525731081"/>
      <w:bookmarkStart w:id="251" w:name="_Toc525731287"/>
      <w:bookmarkStart w:id="252" w:name="_Toc525732332"/>
      <w:bookmarkStart w:id="253" w:name="_Toc525732739"/>
      <w:bookmarkStart w:id="254" w:name="_Toc525733699"/>
      <w:r>
        <w:t xml:space="preserve">   </w:t>
      </w:r>
    </w:p>
    <w:p w:rsidR="000A49F4" w:rsidRPr="00354927" w:rsidRDefault="00006D1E" w:rsidP="00354927">
      <w:pPr>
        <w:pStyle w:val="Naslov2"/>
      </w:pPr>
      <w:r>
        <w:t xml:space="preserve">   </w:t>
      </w:r>
      <w:bookmarkStart w:id="255" w:name="_Toc525806690"/>
      <w:r w:rsidR="009419C9" w:rsidRPr="00354927">
        <w:t>6.2.9</w:t>
      </w:r>
      <w:r w:rsidR="00A830A4" w:rsidRPr="00354927">
        <w:t xml:space="preserve">. </w:t>
      </w:r>
      <w:r w:rsidR="000A49F4" w:rsidRPr="00354927">
        <w:t>Veliki školski zbor – učiteljica Anđela Damijanić</w:t>
      </w:r>
      <w:bookmarkEnd w:id="250"/>
      <w:bookmarkEnd w:id="251"/>
      <w:bookmarkEnd w:id="252"/>
      <w:bookmarkEnd w:id="253"/>
      <w:bookmarkEnd w:id="254"/>
      <w:bookmarkEnd w:id="255"/>
    </w:p>
    <w:tbl>
      <w:tblPr>
        <w:tblW w:w="9356"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8"/>
        <w:gridCol w:w="7088"/>
      </w:tblGrid>
      <w:tr w:rsidR="00A830A4" w:rsidTr="00DF544D">
        <w:trPr>
          <w:trHeight w:val="511"/>
          <w:tblCellSpacing w:w="20" w:type="dxa"/>
        </w:trPr>
        <w:tc>
          <w:tcPr>
            <w:tcW w:w="2208" w:type="dxa"/>
            <w:shd w:val="clear" w:color="auto" w:fill="CCC0D9" w:themeFill="accent4" w:themeFillTint="66"/>
          </w:tcPr>
          <w:p w:rsidR="00A830A4" w:rsidRDefault="00A830A4" w:rsidP="00A830A4">
            <w:pPr>
              <w:pStyle w:val="Default"/>
              <w:jc w:val="center"/>
              <w:rPr>
                <w:sz w:val="22"/>
                <w:szCs w:val="22"/>
              </w:rPr>
            </w:pPr>
            <w:r>
              <w:rPr>
                <w:sz w:val="22"/>
                <w:szCs w:val="22"/>
              </w:rPr>
              <w:t>aktivnost, program i/ili projekt</w:t>
            </w:r>
          </w:p>
        </w:tc>
        <w:tc>
          <w:tcPr>
            <w:tcW w:w="7028" w:type="dxa"/>
          </w:tcPr>
          <w:p w:rsidR="00A830A4" w:rsidRDefault="00A830A4" w:rsidP="009B6515">
            <w:pPr>
              <w:pStyle w:val="Default"/>
              <w:rPr>
                <w:b/>
                <w:bCs/>
                <w:sz w:val="22"/>
                <w:szCs w:val="22"/>
              </w:rPr>
            </w:pPr>
          </w:p>
          <w:p w:rsidR="00A830A4" w:rsidRDefault="00A830A4" w:rsidP="00A830A4">
            <w:pPr>
              <w:pStyle w:val="Default"/>
              <w:jc w:val="center"/>
              <w:rPr>
                <w:sz w:val="22"/>
                <w:szCs w:val="22"/>
              </w:rPr>
            </w:pPr>
            <w:r>
              <w:rPr>
                <w:b/>
                <w:bCs/>
                <w:sz w:val="22"/>
                <w:szCs w:val="22"/>
              </w:rPr>
              <w:t>VELIKI ŠKOLSKI ZBOR</w:t>
            </w:r>
          </w:p>
        </w:tc>
      </w:tr>
      <w:tr w:rsidR="00A830A4" w:rsidTr="00DF544D">
        <w:trPr>
          <w:trHeight w:val="781"/>
          <w:tblCellSpacing w:w="20" w:type="dxa"/>
        </w:trPr>
        <w:tc>
          <w:tcPr>
            <w:tcW w:w="2208" w:type="dxa"/>
            <w:shd w:val="clear" w:color="auto" w:fill="CCC0D9" w:themeFill="accent4" w:themeFillTint="66"/>
          </w:tcPr>
          <w:p w:rsidR="00A830A4" w:rsidRDefault="00A830A4" w:rsidP="00A830A4">
            <w:pPr>
              <w:pStyle w:val="Default"/>
              <w:jc w:val="center"/>
              <w:rPr>
                <w:sz w:val="22"/>
                <w:szCs w:val="22"/>
              </w:rPr>
            </w:pPr>
            <w:r>
              <w:rPr>
                <w:sz w:val="22"/>
                <w:szCs w:val="22"/>
              </w:rPr>
              <w:t>ciljevi aktivnosti, programa i/ili projekta</w:t>
            </w:r>
          </w:p>
        </w:tc>
        <w:tc>
          <w:tcPr>
            <w:tcW w:w="7028" w:type="dxa"/>
          </w:tcPr>
          <w:p w:rsidR="00A830A4" w:rsidRDefault="00A830A4" w:rsidP="009B6515">
            <w:pPr>
              <w:pStyle w:val="Default"/>
              <w:rPr>
                <w:sz w:val="22"/>
                <w:szCs w:val="22"/>
              </w:rPr>
            </w:pPr>
            <w:r>
              <w:rPr>
                <w:sz w:val="22"/>
                <w:szCs w:val="22"/>
              </w:rPr>
              <w:t xml:space="preserve">Zainteresirati učenike za glazbu. Razviti kod učenika kritičnost i kreativnost u glazbi te im omogućiti pronalaženje svojih vrijednosti kroz pjevanje i pokret. Poticati učenike na promišljanje o glazbi. </w:t>
            </w:r>
          </w:p>
        </w:tc>
      </w:tr>
      <w:tr w:rsidR="00A830A4" w:rsidTr="00DF544D">
        <w:trPr>
          <w:trHeight w:val="647"/>
          <w:tblCellSpacing w:w="20" w:type="dxa"/>
        </w:trPr>
        <w:tc>
          <w:tcPr>
            <w:tcW w:w="2208" w:type="dxa"/>
            <w:shd w:val="clear" w:color="auto" w:fill="CCC0D9" w:themeFill="accent4" w:themeFillTint="66"/>
          </w:tcPr>
          <w:p w:rsidR="00A830A4" w:rsidRDefault="00A830A4" w:rsidP="00A830A4">
            <w:pPr>
              <w:pStyle w:val="Default"/>
              <w:jc w:val="center"/>
              <w:rPr>
                <w:sz w:val="22"/>
                <w:szCs w:val="22"/>
              </w:rPr>
            </w:pPr>
            <w:r>
              <w:rPr>
                <w:sz w:val="22"/>
                <w:szCs w:val="22"/>
              </w:rPr>
              <w:t>namjena aktivnosti, programa i/ili projekta</w:t>
            </w:r>
          </w:p>
        </w:tc>
        <w:tc>
          <w:tcPr>
            <w:tcW w:w="7028" w:type="dxa"/>
          </w:tcPr>
          <w:p w:rsidR="00A830A4" w:rsidRDefault="00A830A4" w:rsidP="009B6515">
            <w:pPr>
              <w:pStyle w:val="Default"/>
              <w:rPr>
                <w:sz w:val="22"/>
                <w:szCs w:val="22"/>
              </w:rPr>
            </w:pPr>
            <w:r>
              <w:rPr>
                <w:sz w:val="22"/>
                <w:szCs w:val="22"/>
              </w:rPr>
              <w:t xml:space="preserve">Sudjelovanje na raznim kulturnim manifestacijama u školi i izvan nje kao predstavnici škole. </w:t>
            </w:r>
          </w:p>
        </w:tc>
      </w:tr>
      <w:tr w:rsidR="00A830A4" w:rsidTr="00DF544D">
        <w:trPr>
          <w:trHeight w:val="749"/>
          <w:tblCellSpacing w:w="20" w:type="dxa"/>
        </w:trPr>
        <w:tc>
          <w:tcPr>
            <w:tcW w:w="2208" w:type="dxa"/>
            <w:shd w:val="clear" w:color="auto" w:fill="CCC0D9" w:themeFill="accent4" w:themeFillTint="66"/>
          </w:tcPr>
          <w:p w:rsidR="00A830A4" w:rsidRDefault="00A830A4" w:rsidP="00A830A4">
            <w:pPr>
              <w:pStyle w:val="Default"/>
              <w:jc w:val="center"/>
              <w:rPr>
                <w:sz w:val="22"/>
                <w:szCs w:val="22"/>
              </w:rPr>
            </w:pPr>
            <w:r>
              <w:rPr>
                <w:sz w:val="22"/>
                <w:szCs w:val="22"/>
              </w:rPr>
              <w:t>nositelji aktivnosti, programa i/ili projekta i njihova odgovornost</w:t>
            </w:r>
          </w:p>
        </w:tc>
        <w:tc>
          <w:tcPr>
            <w:tcW w:w="7028" w:type="dxa"/>
          </w:tcPr>
          <w:p w:rsidR="00A830A4" w:rsidRDefault="00A830A4" w:rsidP="00A830A4">
            <w:pPr>
              <w:pStyle w:val="Default"/>
              <w:jc w:val="center"/>
              <w:rPr>
                <w:b/>
                <w:bCs/>
                <w:sz w:val="22"/>
                <w:szCs w:val="22"/>
              </w:rPr>
            </w:pPr>
          </w:p>
          <w:p w:rsidR="00A830A4" w:rsidRPr="009A570D" w:rsidRDefault="00A830A4" w:rsidP="00A830A4">
            <w:pPr>
              <w:pStyle w:val="Default"/>
              <w:jc w:val="center"/>
              <w:rPr>
                <w:b/>
                <w:sz w:val="22"/>
                <w:szCs w:val="22"/>
              </w:rPr>
            </w:pPr>
            <w:r w:rsidRPr="009A570D">
              <w:rPr>
                <w:b/>
                <w:bCs/>
                <w:sz w:val="22"/>
                <w:szCs w:val="22"/>
              </w:rPr>
              <w:t xml:space="preserve">Anđela Damijanić, </w:t>
            </w:r>
            <w:r w:rsidRPr="009419C9">
              <w:rPr>
                <w:sz w:val="22"/>
                <w:szCs w:val="22"/>
              </w:rPr>
              <w:t>učiteljica glazbene kulture</w:t>
            </w:r>
          </w:p>
        </w:tc>
      </w:tr>
      <w:tr w:rsidR="00A830A4" w:rsidTr="00DF544D">
        <w:trPr>
          <w:trHeight w:val="709"/>
          <w:tblCellSpacing w:w="20" w:type="dxa"/>
        </w:trPr>
        <w:tc>
          <w:tcPr>
            <w:tcW w:w="2208" w:type="dxa"/>
            <w:shd w:val="clear" w:color="auto" w:fill="CCC0D9" w:themeFill="accent4" w:themeFillTint="66"/>
          </w:tcPr>
          <w:p w:rsidR="00A830A4" w:rsidRDefault="00A830A4" w:rsidP="00A830A4">
            <w:pPr>
              <w:pStyle w:val="Default"/>
              <w:jc w:val="center"/>
              <w:rPr>
                <w:sz w:val="22"/>
                <w:szCs w:val="22"/>
              </w:rPr>
            </w:pPr>
            <w:r>
              <w:rPr>
                <w:sz w:val="22"/>
                <w:szCs w:val="22"/>
              </w:rPr>
              <w:t>način realizacije aktivnosti, programa i/ili projekta</w:t>
            </w:r>
          </w:p>
        </w:tc>
        <w:tc>
          <w:tcPr>
            <w:tcW w:w="7028" w:type="dxa"/>
          </w:tcPr>
          <w:p w:rsidR="00A830A4" w:rsidRDefault="00A830A4" w:rsidP="009B6515">
            <w:pPr>
              <w:pStyle w:val="Default"/>
              <w:rPr>
                <w:sz w:val="22"/>
                <w:szCs w:val="22"/>
              </w:rPr>
            </w:pPr>
            <w:r>
              <w:rPr>
                <w:sz w:val="22"/>
                <w:szCs w:val="22"/>
              </w:rPr>
              <w:t xml:space="preserve">Aktivnost se realizira kroz tjedne probe i javne nastupe. Učenici slušaju pjevaju, i interpretiraju pjesme, a često i uz pokret. </w:t>
            </w:r>
          </w:p>
        </w:tc>
      </w:tr>
      <w:tr w:rsidR="00A830A4" w:rsidTr="00DF544D">
        <w:trPr>
          <w:trHeight w:val="547"/>
          <w:tblCellSpacing w:w="20" w:type="dxa"/>
        </w:trPr>
        <w:tc>
          <w:tcPr>
            <w:tcW w:w="2208" w:type="dxa"/>
            <w:shd w:val="clear" w:color="auto" w:fill="CCC0D9" w:themeFill="accent4" w:themeFillTint="66"/>
          </w:tcPr>
          <w:p w:rsidR="00A830A4" w:rsidRDefault="00A830A4" w:rsidP="00A830A4">
            <w:pPr>
              <w:pStyle w:val="Default"/>
              <w:jc w:val="center"/>
              <w:rPr>
                <w:sz w:val="22"/>
                <w:szCs w:val="22"/>
              </w:rPr>
            </w:pPr>
            <w:r>
              <w:rPr>
                <w:sz w:val="22"/>
                <w:szCs w:val="22"/>
              </w:rPr>
              <w:t>vremenik aktivnosti, programa i/ili projekta</w:t>
            </w:r>
          </w:p>
        </w:tc>
        <w:tc>
          <w:tcPr>
            <w:tcW w:w="7028" w:type="dxa"/>
          </w:tcPr>
          <w:p w:rsidR="00A830A4" w:rsidRDefault="00A830A4" w:rsidP="009B6515">
            <w:pPr>
              <w:pStyle w:val="Default"/>
              <w:rPr>
                <w:sz w:val="22"/>
                <w:szCs w:val="22"/>
              </w:rPr>
            </w:pPr>
            <w:r>
              <w:rPr>
                <w:sz w:val="22"/>
                <w:szCs w:val="22"/>
              </w:rPr>
              <w:t xml:space="preserve">Tijekom školske godine </w:t>
            </w:r>
          </w:p>
        </w:tc>
      </w:tr>
      <w:tr w:rsidR="00A830A4" w:rsidTr="00DF544D">
        <w:trPr>
          <w:trHeight w:val="887"/>
          <w:tblCellSpacing w:w="20" w:type="dxa"/>
        </w:trPr>
        <w:tc>
          <w:tcPr>
            <w:tcW w:w="2208" w:type="dxa"/>
            <w:shd w:val="clear" w:color="auto" w:fill="CCC0D9" w:themeFill="accent4" w:themeFillTint="66"/>
          </w:tcPr>
          <w:p w:rsidR="00A830A4" w:rsidRDefault="00A830A4" w:rsidP="00A830A4">
            <w:pPr>
              <w:pStyle w:val="Default"/>
              <w:jc w:val="center"/>
              <w:rPr>
                <w:sz w:val="22"/>
                <w:szCs w:val="22"/>
              </w:rPr>
            </w:pPr>
            <w:r>
              <w:rPr>
                <w:sz w:val="22"/>
                <w:szCs w:val="22"/>
              </w:rPr>
              <w:t>način vrednovanja i način korištenja rezultata vrednovanja</w:t>
            </w:r>
          </w:p>
        </w:tc>
        <w:tc>
          <w:tcPr>
            <w:tcW w:w="7028" w:type="dxa"/>
          </w:tcPr>
          <w:p w:rsidR="00A830A4" w:rsidRDefault="00A830A4" w:rsidP="009B6515">
            <w:pPr>
              <w:pStyle w:val="Default"/>
              <w:rPr>
                <w:sz w:val="22"/>
                <w:szCs w:val="22"/>
              </w:rPr>
            </w:pPr>
            <w:r>
              <w:rPr>
                <w:sz w:val="22"/>
                <w:szCs w:val="22"/>
              </w:rPr>
              <w:t xml:space="preserve">Učenici se vrednuju na probama, a posebno na nastupima od strane slušatelja i publike. Rezultati se koriste u poboljšanju nedostataka. </w:t>
            </w:r>
          </w:p>
        </w:tc>
      </w:tr>
      <w:tr w:rsidR="00A830A4" w:rsidTr="00DF544D">
        <w:trPr>
          <w:trHeight w:val="777"/>
          <w:tblCellSpacing w:w="20" w:type="dxa"/>
        </w:trPr>
        <w:tc>
          <w:tcPr>
            <w:tcW w:w="2208" w:type="dxa"/>
            <w:shd w:val="clear" w:color="auto" w:fill="CCC0D9" w:themeFill="accent4" w:themeFillTint="66"/>
          </w:tcPr>
          <w:p w:rsidR="00A830A4" w:rsidRDefault="00A830A4" w:rsidP="00A830A4">
            <w:pPr>
              <w:pStyle w:val="Default"/>
              <w:jc w:val="center"/>
              <w:rPr>
                <w:sz w:val="22"/>
                <w:szCs w:val="22"/>
              </w:rPr>
            </w:pPr>
            <w:r>
              <w:rPr>
                <w:sz w:val="22"/>
                <w:szCs w:val="22"/>
              </w:rPr>
              <w:t>detaljan troškovnik aktivnosti, programa i/ili projekta</w:t>
            </w:r>
          </w:p>
        </w:tc>
        <w:tc>
          <w:tcPr>
            <w:tcW w:w="7028" w:type="dxa"/>
          </w:tcPr>
          <w:p w:rsidR="00A830A4" w:rsidRDefault="00A830A4" w:rsidP="009B6515">
            <w:pPr>
              <w:pStyle w:val="Default"/>
              <w:rPr>
                <w:sz w:val="22"/>
                <w:szCs w:val="22"/>
              </w:rPr>
            </w:pPr>
            <w:r>
              <w:rPr>
                <w:sz w:val="22"/>
                <w:szCs w:val="22"/>
              </w:rPr>
              <w:t xml:space="preserve">Fotokopiranje notnog materijala. (100 kn) </w:t>
            </w:r>
          </w:p>
        </w:tc>
      </w:tr>
    </w:tbl>
    <w:p w:rsidR="00565E20" w:rsidRPr="00565E20" w:rsidRDefault="00565E20" w:rsidP="00354927">
      <w:pPr>
        <w:pStyle w:val="Naslov2"/>
      </w:pPr>
    </w:p>
    <w:p w:rsidR="00E9437C" w:rsidRPr="00354927" w:rsidRDefault="00565E20" w:rsidP="00354927">
      <w:pPr>
        <w:pStyle w:val="Naslov2"/>
      </w:pPr>
      <w:bookmarkStart w:id="256" w:name="_Toc525731082"/>
      <w:bookmarkStart w:id="257" w:name="_Toc525731288"/>
      <w:bookmarkStart w:id="258" w:name="_Toc525732333"/>
      <w:bookmarkStart w:id="259" w:name="_Toc525732740"/>
      <w:bookmarkStart w:id="260" w:name="_Toc525733700"/>
      <w:r>
        <w:t xml:space="preserve"> </w:t>
      </w:r>
      <w:r w:rsidR="00762979">
        <w:t xml:space="preserve"> </w:t>
      </w:r>
      <w:r>
        <w:t xml:space="preserve"> </w:t>
      </w:r>
      <w:bookmarkStart w:id="261" w:name="_Toc525806691"/>
      <w:r w:rsidR="000A49F4" w:rsidRPr="00354927">
        <w:t>6.2.</w:t>
      </w:r>
      <w:r w:rsidR="009419C9" w:rsidRPr="00354927">
        <w:t>10</w:t>
      </w:r>
      <w:r w:rsidR="000A49F4" w:rsidRPr="00354927">
        <w:t>. Mladice – učiteljica Anđela Damijanić</w:t>
      </w:r>
      <w:bookmarkEnd w:id="256"/>
      <w:bookmarkEnd w:id="257"/>
      <w:bookmarkEnd w:id="258"/>
      <w:bookmarkEnd w:id="259"/>
      <w:bookmarkEnd w:id="260"/>
      <w:bookmarkEnd w:id="261"/>
      <w:r w:rsidR="000A49F4" w:rsidRPr="00354927">
        <w:t xml:space="preserve"> </w:t>
      </w:r>
    </w:p>
    <w:tbl>
      <w:tblPr>
        <w:tblW w:w="9356"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4"/>
        <w:gridCol w:w="7092"/>
      </w:tblGrid>
      <w:tr w:rsidR="00A830A4" w:rsidRPr="00AC77F4" w:rsidTr="00DF544D">
        <w:trPr>
          <w:trHeight w:val="655"/>
          <w:tblCellSpacing w:w="20" w:type="dxa"/>
        </w:trPr>
        <w:tc>
          <w:tcPr>
            <w:tcW w:w="2204" w:type="dxa"/>
            <w:shd w:val="clear" w:color="auto" w:fill="CCC0D9" w:themeFill="accent4" w:themeFillTint="66"/>
            <w:vAlign w:val="center"/>
          </w:tcPr>
          <w:p w:rsidR="00A830A4" w:rsidRPr="00AC77F4" w:rsidRDefault="00A830A4" w:rsidP="009B6515">
            <w:pPr>
              <w:jc w:val="center"/>
              <w:rPr>
                <w:rFonts w:ascii="Arial" w:hAnsi="Arial" w:cs="Arial"/>
              </w:rPr>
            </w:pPr>
            <w:r w:rsidRPr="00AC77F4">
              <w:rPr>
                <w:rFonts w:ascii="Arial" w:hAnsi="Arial" w:cs="Arial"/>
                <w:sz w:val="22"/>
                <w:szCs w:val="22"/>
              </w:rPr>
              <w:t>aktivnost, program i/ili projekt</w:t>
            </w:r>
          </w:p>
        </w:tc>
        <w:tc>
          <w:tcPr>
            <w:tcW w:w="7032" w:type="dxa"/>
            <w:shd w:val="clear" w:color="auto" w:fill="FFFFFF" w:themeFill="background1"/>
            <w:vAlign w:val="center"/>
          </w:tcPr>
          <w:p w:rsidR="00A830A4" w:rsidRPr="00A830A4" w:rsidRDefault="00A830A4" w:rsidP="009B6515">
            <w:pPr>
              <w:jc w:val="center"/>
              <w:rPr>
                <w:rFonts w:ascii="Arial" w:hAnsi="Arial" w:cs="Arial"/>
                <w:b/>
              </w:rPr>
            </w:pPr>
            <w:r w:rsidRPr="00A830A4">
              <w:rPr>
                <w:rFonts w:ascii="Arial" w:hAnsi="Arial" w:cs="Arial"/>
                <w:b/>
                <w:sz w:val="22"/>
                <w:szCs w:val="22"/>
              </w:rPr>
              <w:t>MLADICE</w:t>
            </w:r>
          </w:p>
        </w:tc>
      </w:tr>
      <w:tr w:rsidR="00A830A4" w:rsidRPr="00A830A4" w:rsidTr="00DF544D">
        <w:trPr>
          <w:trHeight w:val="1012"/>
          <w:tblCellSpacing w:w="20" w:type="dxa"/>
        </w:trPr>
        <w:tc>
          <w:tcPr>
            <w:tcW w:w="2204" w:type="dxa"/>
            <w:shd w:val="clear" w:color="auto" w:fill="CCC0D9" w:themeFill="accent4" w:themeFillTint="66"/>
            <w:vAlign w:val="center"/>
          </w:tcPr>
          <w:p w:rsidR="00A830A4" w:rsidRPr="00A830A4" w:rsidRDefault="00A830A4" w:rsidP="009B6515">
            <w:pPr>
              <w:jc w:val="center"/>
              <w:rPr>
                <w:rFonts w:ascii="Arial" w:hAnsi="Arial" w:cs="Arial"/>
              </w:rPr>
            </w:pPr>
            <w:r w:rsidRPr="00A830A4">
              <w:rPr>
                <w:rFonts w:ascii="Arial" w:hAnsi="Arial" w:cs="Arial"/>
                <w:sz w:val="22"/>
                <w:szCs w:val="22"/>
              </w:rPr>
              <w:t>ciljevi aktivnosti, programa i/ili projekta</w:t>
            </w:r>
          </w:p>
        </w:tc>
        <w:tc>
          <w:tcPr>
            <w:tcW w:w="7032" w:type="dxa"/>
          </w:tcPr>
          <w:p w:rsidR="00A830A4" w:rsidRPr="00A830A4" w:rsidRDefault="00A830A4" w:rsidP="009B6515">
            <w:pPr>
              <w:pStyle w:val="Default"/>
              <w:rPr>
                <w:sz w:val="22"/>
                <w:szCs w:val="22"/>
              </w:rPr>
            </w:pPr>
            <w:r w:rsidRPr="00A830A4">
              <w:rPr>
                <w:sz w:val="22"/>
                <w:szCs w:val="22"/>
              </w:rPr>
              <w:t xml:space="preserve">Razvijanje glazbenog ukusa; pozitivan stav i njegovanje ljubavi prema tradicijskoj glazbi našega kraja. </w:t>
            </w:r>
          </w:p>
          <w:p w:rsidR="00A830A4" w:rsidRPr="00A830A4" w:rsidRDefault="00A830A4" w:rsidP="009B6515">
            <w:pPr>
              <w:spacing w:line="240" w:lineRule="exact"/>
              <w:rPr>
                <w:rFonts w:ascii="Arial" w:hAnsi="Arial" w:cs="Arial"/>
                <w:b/>
              </w:rPr>
            </w:pPr>
            <w:r w:rsidRPr="00A830A4">
              <w:rPr>
                <w:rFonts w:ascii="Arial" w:hAnsi="Arial" w:cs="Arial"/>
                <w:sz w:val="22"/>
                <w:szCs w:val="22"/>
              </w:rPr>
              <w:t>Sudjelovanje u kulturnim manifestacijama škole i grada i izvan njega kao predstavnici škole i mjesta .</w:t>
            </w:r>
          </w:p>
        </w:tc>
      </w:tr>
      <w:tr w:rsidR="00A830A4" w:rsidRPr="00A830A4" w:rsidTr="00DF544D">
        <w:trPr>
          <w:trHeight w:val="829"/>
          <w:tblCellSpacing w:w="20" w:type="dxa"/>
        </w:trPr>
        <w:tc>
          <w:tcPr>
            <w:tcW w:w="2204" w:type="dxa"/>
            <w:shd w:val="clear" w:color="auto" w:fill="CCC0D9" w:themeFill="accent4" w:themeFillTint="66"/>
            <w:vAlign w:val="center"/>
          </w:tcPr>
          <w:p w:rsidR="00A830A4" w:rsidRPr="00A830A4" w:rsidRDefault="00A830A4" w:rsidP="009B6515">
            <w:pPr>
              <w:jc w:val="center"/>
              <w:rPr>
                <w:rFonts w:ascii="Arial" w:hAnsi="Arial" w:cs="Arial"/>
              </w:rPr>
            </w:pPr>
            <w:r w:rsidRPr="00A830A4">
              <w:rPr>
                <w:rFonts w:ascii="Arial" w:hAnsi="Arial" w:cs="Arial"/>
                <w:sz w:val="22"/>
                <w:szCs w:val="22"/>
              </w:rPr>
              <w:lastRenderedPageBreak/>
              <w:t>namjena aktivnosti, programa i/ili projekta</w:t>
            </w:r>
          </w:p>
        </w:tc>
        <w:tc>
          <w:tcPr>
            <w:tcW w:w="7032" w:type="dxa"/>
            <w:vAlign w:val="center"/>
          </w:tcPr>
          <w:p w:rsidR="00A830A4" w:rsidRPr="00A830A4" w:rsidRDefault="00A830A4" w:rsidP="009B6515">
            <w:pPr>
              <w:pStyle w:val="Default"/>
              <w:rPr>
                <w:sz w:val="22"/>
                <w:szCs w:val="22"/>
              </w:rPr>
            </w:pPr>
            <w:r w:rsidRPr="00A830A4">
              <w:rPr>
                <w:sz w:val="22"/>
                <w:szCs w:val="22"/>
              </w:rPr>
              <w:t xml:space="preserve">-aktivnost je namijenjena učenicima viših razredima osnovne škole </w:t>
            </w:r>
          </w:p>
          <w:p w:rsidR="00A830A4" w:rsidRPr="00A830A4" w:rsidRDefault="00A830A4" w:rsidP="009B6515">
            <w:pPr>
              <w:ind w:left="360"/>
              <w:rPr>
                <w:rFonts w:ascii="Arial" w:hAnsi="Arial" w:cs="Arial"/>
                <w:b/>
              </w:rPr>
            </w:pPr>
          </w:p>
        </w:tc>
      </w:tr>
      <w:tr w:rsidR="00A830A4" w:rsidRPr="00A830A4" w:rsidTr="00DF544D">
        <w:trPr>
          <w:trHeight w:val="1012"/>
          <w:tblCellSpacing w:w="20" w:type="dxa"/>
        </w:trPr>
        <w:tc>
          <w:tcPr>
            <w:tcW w:w="2204" w:type="dxa"/>
            <w:shd w:val="clear" w:color="auto" w:fill="CCC0D9" w:themeFill="accent4" w:themeFillTint="66"/>
            <w:vAlign w:val="center"/>
          </w:tcPr>
          <w:p w:rsidR="00A830A4" w:rsidRPr="00A830A4" w:rsidRDefault="00A830A4" w:rsidP="009B6515">
            <w:pPr>
              <w:jc w:val="center"/>
              <w:rPr>
                <w:rFonts w:ascii="Arial" w:hAnsi="Arial" w:cs="Arial"/>
              </w:rPr>
            </w:pPr>
            <w:r w:rsidRPr="00A830A4">
              <w:rPr>
                <w:rFonts w:ascii="Arial" w:hAnsi="Arial" w:cs="Arial"/>
                <w:sz w:val="22"/>
                <w:szCs w:val="22"/>
              </w:rPr>
              <w:t>nositelji aktivnosti, programa i/ili projekta i njihova odgovornost</w:t>
            </w:r>
          </w:p>
        </w:tc>
        <w:tc>
          <w:tcPr>
            <w:tcW w:w="7032" w:type="dxa"/>
          </w:tcPr>
          <w:p w:rsidR="009A570D" w:rsidRDefault="009A570D" w:rsidP="00A830A4">
            <w:pPr>
              <w:pStyle w:val="Default"/>
              <w:jc w:val="center"/>
              <w:rPr>
                <w:b/>
                <w:bCs/>
                <w:sz w:val="22"/>
                <w:szCs w:val="22"/>
              </w:rPr>
            </w:pPr>
          </w:p>
          <w:p w:rsidR="009419C9" w:rsidRDefault="009419C9" w:rsidP="00A830A4">
            <w:pPr>
              <w:pStyle w:val="Default"/>
              <w:jc w:val="center"/>
              <w:rPr>
                <w:b/>
                <w:bCs/>
                <w:sz w:val="22"/>
                <w:szCs w:val="22"/>
              </w:rPr>
            </w:pPr>
          </w:p>
          <w:p w:rsidR="00A830A4" w:rsidRPr="009A570D" w:rsidRDefault="00A830A4" w:rsidP="00A830A4">
            <w:pPr>
              <w:pStyle w:val="Default"/>
              <w:jc w:val="center"/>
              <w:rPr>
                <w:b/>
                <w:sz w:val="22"/>
                <w:szCs w:val="22"/>
              </w:rPr>
            </w:pPr>
            <w:r w:rsidRPr="009A570D">
              <w:rPr>
                <w:b/>
                <w:bCs/>
                <w:sz w:val="22"/>
                <w:szCs w:val="22"/>
              </w:rPr>
              <w:t xml:space="preserve">Anđela Damijanić, </w:t>
            </w:r>
            <w:r w:rsidRPr="009419C9">
              <w:rPr>
                <w:sz w:val="22"/>
                <w:szCs w:val="22"/>
              </w:rPr>
              <w:t>učiteljica glazbene kulture</w:t>
            </w:r>
          </w:p>
          <w:p w:rsidR="00A830A4" w:rsidRPr="00A830A4" w:rsidRDefault="00A830A4" w:rsidP="00A830A4">
            <w:pPr>
              <w:ind w:left="360"/>
              <w:jc w:val="center"/>
              <w:rPr>
                <w:rFonts w:ascii="Arial" w:hAnsi="Arial" w:cs="Arial"/>
                <w:b/>
              </w:rPr>
            </w:pPr>
          </w:p>
        </w:tc>
      </w:tr>
      <w:tr w:rsidR="00A830A4" w:rsidRPr="00A830A4" w:rsidTr="00DF544D">
        <w:trPr>
          <w:trHeight w:val="843"/>
          <w:tblCellSpacing w:w="20" w:type="dxa"/>
        </w:trPr>
        <w:tc>
          <w:tcPr>
            <w:tcW w:w="2204" w:type="dxa"/>
            <w:shd w:val="clear" w:color="auto" w:fill="CCC0D9" w:themeFill="accent4" w:themeFillTint="66"/>
            <w:vAlign w:val="center"/>
          </w:tcPr>
          <w:p w:rsidR="00A830A4" w:rsidRPr="00A830A4" w:rsidRDefault="00A830A4" w:rsidP="009B6515">
            <w:pPr>
              <w:jc w:val="center"/>
              <w:rPr>
                <w:rFonts w:ascii="Arial" w:hAnsi="Arial" w:cs="Arial"/>
              </w:rPr>
            </w:pPr>
            <w:r w:rsidRPr="00A830A4">
              <w:rPr>
                <w:rFonts w:ascii="Arial" w:hAnsi="Arial" w:cs="Arial"/>
                <w:sz w:val="22"/>
                <w:szCs w:val="22"/>
              </w:rPr>
              <w:t>način realizacije aktivnosti, programa i/ili projekta</w:t>
            </w:r>
          </w:p>
        </w:tc>
        <w:tc>
          <w:tcPr>
            <w:tcW w:w="7032" w:type="dxa"/>
          </w:tcPr>
          <w:p w:rsidR="00A830A4" w:rsidRPr="00A830A4" w:rsidRDefault="009A570D" w:rsidP="009A570D">
            <w:pPr>
              <w:pStyle w:val="Default"/>
              <w:rPr>
                <w:sz w:val="22"/>
                <w:szCs w:val="22"/>
              </w:rPr>
            </w:pPr>
            <w:r>
              <w:rPr>
                <w:sz w:val="22"/>
                <w:szCs w:val="22"/>
              </w:rPr>
              <w:t>-</w:t>
            </w:r>
            <w:r w:rsidR="00A830A4" w:rsidRPr="00A830A4">
              <w:rPr>
                <w:sz w:val="22"/>
                <w:szCs w:val="22"/>
              </w:rPr>
              <w:t xml:space="preserve">tjedno vježbanje i javni nastupi </w:t>
            </w:r>
          </w:p>
          <w:p w:rsidR="00A830A4" w:rsidRPr="00A830A4" w:rsidRDefault="00A830A4" w:rsidP="009B6515">
            <w:pPr>
              <w:rPr>
                <w:rFonts w:ascii="Arial" w:hAnsi="Arial" w:cs="Arial"/>
                <w:b/>
              </w:rPr>
            </w:pPr>
          </w:p>
        </w:tc>
      </w:tr>
      <w:tr w:rsidR="00A830A4" w:rsidRPr="00A830A4" w:rsidTr="00DF544D">
        <w:trPr>
          <w:trHeight w:val="771"/>
          <w:tblCellSpacing w:w="20" w:type="dxa"/>
        </w:trPr>
        <w:tc>
          <w:tcPr>
            <w:tcW w:w="2204" w:type="dxa"/>
            <w:shd w:val="clear" w:color="auto" w:fill="CCC0D9" w:themeFill="accent4" w:themeFillTint="66"/>
            <w:vAlign w:val="center"/>
          </w:tcPr>
          <w:p w:rsidR="00A830A4" w:rsidRPr="00A830A4" w:rsidRDefault="00A830A4" w:rsidP="009B6515">
            <w:pPr>
              <w:jc w:val="center"/>
              <w:rPr>
                <w:rFonts w:ascii="Arial" w:hAnsi="Arial" w:cs="Arial"/>
              </w:rPr>
            </w:pPr>
            <w:r w:rsidRPr="00A830A4">
              <w:rPr>
                <w:rFonts w:ascii="Arial" w:hAnsi="Arial" w:cs="Arial"/>
                <w:sz w:val="22"/>
                <w:szCs w:val="22"/>
              </w:rPr>
              <w:t>vremenik aktivnosti, programa i/ili projekta</w:t>
            </w:r>
          </w:p>
        </w:tc>
        <w:tc>
          <w:tcPr>
            <w:tcW w:w="7032" w:type="dxa"/>
          </w:tcPr>
          <w:p w:rsidR="00A830A4" w:rsidRPr="00A830A4" w:rsidRDefault="00A830A4" w:rsidP="009B6515">
            <w:pPr>
              <w:pStyle w:val="Default"/>
              <w:rPr>
                <w:sz w:val="22"/>
                <w:szCs w:val="22"/>
              </w:rPr>
            </w:pPr>
            <w:r w:rsidRPr="00A830A4">
              <w:rPr>
                <w:sz w:val="22"/>
                <w:szCs w:val="22"/>
              </w:rPr>
              <w:t xml:space="preserve">1 sat tjedno, tijekom školske godine </w:t>
            </w:r>
          </w:p>
          <w:p w:rsidR="00A830A4" w:rsidRPr="00A830A4" w:rsidRDefault="00A830A4" w:rsidP="009B6515">
            <w:pPr>
              <w:rPr>
                <w:rFonts w:ascii="Arial" w:hAnsi="Arial" w:cs="Arial"/>
                <w:b/>
              </w:rPr>
            </w:pPr>
          </w:p>
        </w:tc>
      </w:tr>
      <w:tr w:rsidR="00A830A4" w:rsidRPr="00A830A4" w:rsidTr="00DF544D">
        <w:trPr>
          <w:trHeight w:val="1012"/>
          <w:tblCellSpacing w:w="20" w:type="dxa"/>
        </w:trPr>
        <w:tc>
          <w:tcPr>
            <w:tcW w:w="2204" w:type="dxa"/>
            <w:shd w:val="clear" w:color="auto" w:fill="CCC0D9" w:themeFill="accent4" w:themeFillTint="66"/>
            <w:vAlign w:val="center"/>
          </w:tcPr>
          <w:p w:rsidR="00A830A4" w:rsidRPr="00A830A4" w:rsidRDefault="00A830A4" w:rsidP="009B6515">
            <w:pPr>
              <w:jc w:val="center"/>
              <w:rPr>
                <w:rFonts w:ascii="Arial" w:hAnsi="Arial" w:cs="Arial"/>
              </w:rPr>
            </w:pPr>
            <w:r w:rsidRPr="00A830A4">
              <w:rPr>
                <w:rFonts w:ascii="Arial" w:hAnsi="Arial" w:cs="Arial"/>
                <w:sz w:val="22"/>
                <w:szCs w:val="22"/>
              </w:rPr>
              <w:t>način vrednovanja i način korištenja rezultata vrednovanja</w:t>
            </w:r>
          </w:p>
        </w:tc>
        <w:tc>
          <w:tcPr>
            <w:tcW w:w="7032" w:type="dxa"/>
          </w:tcPr>
          <w:p w:rsidR="00A830A4" w:rsidRPr="00A830A4" w:rsidRDefault="00A830A4" w:rsidP="009B6515">
            <w:pPr>
              <w:pStyle w:val="Default"/>
              <w:rPr>
                <w:sz w:val="22"/>
                <w:szCs w:val="22"/>
              </w:rPr>
            </w:pPr>
            <w:r w:rsidRPr="00A830A4">
              <w:rPr>
                <w:sz w:val="22"/>
                <w:szCs w:val="22"/>
              </w:rPr>
              <w:t xml:space="preserve">Učenice se vrednuju tijekom tjednih proba, a posebno na javnim nastupima. Rezultati se koriste u poboljšanju nedostataka. </w:t>
            </w:r>
          </w:p>
          <w:p w:rsidR="00A830A4" w:rsidRPr="00A830A4" w:rsidRDefault="00A830A4" w:rsidP="009B6515">
            <w:pPr>
              <w:rPr>
                <w:rFonts w:ascii="Arial" w:hAnsi="Arial" w:cs="Arial"/>
              </w:rPr>
            </w:pPr>
          </w:p>
        </w:tc>
      </w:tr>
      <w:tr w:rsidR="00A830A4" w:rsidRPr="00A830A4" w:rsidTr="00DF544D">
        <w:trPr>
          <w:trHeight w:val="841"/>
          <w:tblCellSpacing w:w="20" w:type="dxa"/>
        </w:trPr>
        <w:tc>
          <w:tcPr>
            <w:tcW w:w="2204" w:type="dxa"/>
            <w:shd w:val="clear" w:color="auto" w:fill="CCC0D9" w:themeFill="accent4" w:themeFillTint="66"/>
            <w:vAlign w:val="center"/>
          </w:tcPr>
          <w:p w:rsidR="00A830A4" w:rsidRPr="00A830A4" w:rsidRDefault="00A830A4" w:rsidP="009B6515">
            <w:pPr>
              <w:jc w:val="center"/>
              <w:rPr>
                <w:rFonts w:ascii="Arial" w:hAnsi="Arial" w:cs="Arial"/>
              </w:rPr>
            </w:pPr>
            <w:r w:rsidRPr="00A830A4">
              <w:rPr>
                <w:rFonts w:ascii="Arial" w:hAnsi="Arial" w:cs="Arial"/>
                <w:sz w:val="22"/>
                <w:szCs w:val="22"/>
              </w:rPr>
              <w:t>detaljan troškovnik aktivnosti, programa i/ili projekta</w:t>
            </w:r>
          </w:p>
        </w:tc>
        <w:tc>
          <w:tcPr>
            <w:tcW w:w="7032" w:type="dxa"/>
          </w:tcPr>
          <w:p w:rsidR="00A830A4" w:rsidRPr="00A830A4" w:rsidRDefault="00A830A4" w:rsidP="009B6515">
            <w:pPr>
              <w:pStyle w:val="Default"/>
              <w:jc w:val="center"/>
              <w:rPr>
                <w:sz w:val="22"/>
                <w:szCs w:val="22"/>
              </w:rPr>
            </w:pPr>
            <w:r w:rsidRPr="00A830A4">
              <w:rPr>
                <w:sz w:val="22"/>
                <w:szCs w:val="22"/>
              </w:rPr>
              <w:t xml:space="preserve">Ne može se točno odrediti troškove jer ovise o destinaciji i vrsti prijevoza. </w:t>
            </w:r>
          </w:p>
          <w:p w:rsidR="00A830A4" w:rsidRPr="00A830A4" w:rsidRDefault="00A830A4" w:rsidP="009B6515">
            <w:pPr>
              <w:jc w:val="center"/>
              <w:rPr>
                <w:rFonts w:ascii="Arial" w:hAnsi="Arial" w:cs="Arial"/>
              </w:rPr>
            </w:pPr>
          </w:p>
        </w:tc>
      </w:tr>
    </w:tbl>
    <w:p w:rsidR="00A830A4" w:rsidRDefault="00A830A4" w:rsidP="00A830A4">
      <w:pPr>
        <w:rPr>
          <w:rFonts w:ascii="Arial" w:hAnsi="Arial" w:cs="Arial"/>
          <w:sz w:val="22"/>
          <w:szCs w:val="22"/>
        </w:rPr>
      </w:pPr>
    </w:p>
    <w:p w:rsidR="009419C9" w:rsidRPr="00A830A4" w:rsidRDefault="009419C9" w:rsidP="00A830A4">
      <w:pPr>
        <w:rPr>
          <w:rFonts w:ascii="Arial" w:hAnsi="Arial" w:cs="Arial"/>
          <w:sz w:val="22"/>
          <w:szCs w:val="22"/>
        </w:rPr>
      </w:pPr>
    </w:p>
    <w:p w:rsidR="000A49F4" w:rsidRPr="00354927" w:rsidRDefault="00565E20" w:rsidP="00354927">
      <w:pPr>
        <w:pStyle w:val="Naslov2"/>
      </w:pPr>
      <w:bookmarkStart w:id="262" w:name="_Toc525731083"/>
      <w:bookmarkStart w:id="263" w:name="_Toc525731289"/>
      <w:bookmarkStart w:id="264" w:name="_Toc525732334"/>
      <w:bookmarkStart w:id="265" w:name="_Toc525732741"/>
      <w:bookmarkStart w:id="266" w:name="_Toc525733701"/>
      <w:r w:rsidRPr="00354927">
        <w:rPr>
          <w:szCs w:val="24"/>
        </w:rPr>
        <w:t xml:space="preserve">   </w:t>
      </w:r>
      <w:bookmarkStart w:id="267" w:name="_Toc525806692"/>
      <w:r w:rsidR="009419C9" w:rsidRPr="00354927">
        <w:t>6.2.11</w:t>
      </w:r>
      <w:r w:rsidR="000A49F4" w:rsidRPr="00354927">
        <w:t>. Folklor</w:t>
      </w:r>
      <w:r w:rsidR="001C4D6C" w:rsidRPr="00354927">
        <w:t xml:space="preserve"> (starija skupina) </w:t>
      </w:r>
      <w:r w:rsidR="000A49F4" w:rsidRPr="00354927">
        <w:t>– učiteljica Bojana Rojnić</w:t>
      </w:r>
      <w:bookmarkEnd w:id="262"/>
      <w:bookmarkEnd w:id="263"/>
      <w:bookmarkEnd w:id="264"/>
      <w:bookmarkEnd w:id="265"/>
      <w:bookmarkEnd w:id="266"/>
      <w:bookmarkEnd w:id="267"/>
    </w:p>
    <w:tbl>
      <w:tblPr>
        <w:tblW w:w="9356"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8"/>
        <w:gridCol w:w="7088"/>
      </w:tblGrid>
      <w:tr w:rsidR="00E66AB0" w:rsidRPr="00FF60CC" w:rsidTr="00DF544D">
        <w:trPr>
          <w:trHeight w:val="488"/>
          <w:tblCellSpacing w:w="20" w:type="dxa"/>
        </w:trPr>
        <w:tc>
          <w:tcPr>
            <w:tcW w:w="2208" w:type="dxa"/>
            <w:shd w:val="clear" w:color="auto" w:fill="CCC0D9" w:themeFill="accent4" w:themeFillTint="66"/>
            <w:vAlign w:val="center"/>
          </w:tcPr>
          <w:p w:rsidR="00E66AB0" w:rsidRPr="002F3904" w:rsidRDefault="00E66AB0" w:rsidP="00425E26">
            <w:pPr>
              <w:jc w:val="center"/>
              <w:rPr>
                <w:rFonts w:ascii="Arial" w:hAnsi="Arial" w:cs="Arial"/>
              </w:rPr>
            </w:pPr>
            <w:r w:rsidRPr="002F3904">
              <w:rPr>
                <w:rFonts w:ascii="Arial" w:hAnsi="Arial" w:cs="Arial"/>
                <w:sz w:val="22"/>
                <w:szCs w:val="22"/>
              </w:rPr>
              <w:t>aktivnost, program i/ili projekt</w:t>
            </w:r>
          </w:p>
        </w:tc>
        <w:tc>
          <w:tcPr>
            <w:tcW w:w="7028" w:type="dxa"/>
            <w:vAlign w:val="center"/>
          </w:tcPr>
          <w:p w:rsidR="00E66AB0" w:rsidRPr="00FF60CC" w:rsidRDefault="00E66AB0" w:rsidP="00425E26">
            <w:pPr>
              <w:jc w:val="center"/>
              <w:rPr>
                <w:rFonts w:ascii="Arial" w:hAnsi="Arial" w:cs="Arial"/>
                <w:b/>
              </w:rPr>
            </w:pPr>
            <w:r w:rsidRPr="00FF60CC">
              <w:rPr>
                <w:rFonts w:ascii="Arial" w:hAnsi="Arial" w:cs="Arial"/>
                <w:b/>
                <w:sz w:val="22"/>
                <w:szCs w:val="22"/>
              </w:rPr>
              <w:t xml:space="preserve">FOLKLORNA </w:t>
            </w:r>
            <w:r>
              <w:rPr>
                <w:rFonts w:ascii="Arial" w:hAnsi="Arial" w:cs="Arial"/>
                <w:b/>
                <w:sz w:val="22"/>
                <w:szCs w:val="22"/>
              </w:rPr>
              <w:t>(starija skupina)</w:t>
            </w:r>
          </w:p>
        </w:tc>
      </w:tr>
      <w:tr w:rsidR="00E66AB0" w:rsidRPr="00FF60CC" w:rsidTr="00DF544D">
        <w:trPr>
          <w:trHeight w:val="527"/>
          <w:tblCellSpacing w:w="20" w:type="dxa"/>
        </w:trPr>
        <w:tc>
          <w:tcPr>
            <w:tcW w:w="2208" w:type="dxa"/>
            <w:shd w:val="clear" w:color="auto" w:fill="CCC0D9" w:themeFill="accent4" w:themeFillTint="66"/>
            <w:vAlign w:val="center"/>
          </w:tcPr>
          <w:p w:rsidR="00E66AB0" w:rsidRPr="002F3904" w:rsidRDefault="00E66AB0" w:rsidP="00425E26">
            <w:pPr>
              <w:jc w:val="center"/>
              <w:rPr>
                <w:rFonts w:ascii="Arial" w:hAnsi="Arial" w:cs="Arial"/>
              </w:rPr>
            </w:pPr>
            <w:r w:rsidRPr="002F3904">
              <w:rPr>
                <w:rFonts w:ascii="Arial" w:hAnsi="Arial" w:cs="Arial"/>
                <w:sz w:val="22"/>
                <w:szCs w:val="22"/>
              </w:rPr>
              <w:t>ciljevi aktivnosti, programa i/ili projekta</w:t>
            </w:r>
          </w:p>
        </w:tc>
        <w:tc>
          <w:tcPr>
            <w:tcW w:w="7028" w:type="dxa"/>
          </w:tcPr>
          <w:p w:rsidR="00E66AB0" w:rsidRPr="00FF60CC" w:rsidRDefault="00E66AB0" w:rsidP="00E66AB0">
            <w:pPr>
              <w:pStyle w:val="Odlomakpopisa"/>
              <w:numPr>
                <w:ilvl w:val="0"/>
                <w:numId w:val="8"/>
              </w:numPr>
              <w:spacing w:after="0" w:line="240" w:lineRule="auto"/>
              <w:jc w:val="both"/>
              <w:rPr>
                <w:rFonts w:ascii="Arial" w:hAnsi="Arial" w:cs="Arial"/>
              </w:rPr>
            </w:pPr>
            <w:r w:rsidRPr="00FF60CC">
              <w:rPr>
                <w:rFonts w:ascii="Arial" w:hAnsi="Arial" w:cs="Arial"/>
              </w:rPr>
              <w:t>susret djece i odraslih te prikaz usvojenih plesova Istre</w:t>
            </w:r>
          </w:p>
          <w:p w:rsidR="00E66AB0" w:rsidRPr="00FF60CC" w:rsidRDefault="00E66AB0" w:rsidP="00E66AB0">
            <w:pPr>
              <w:pStyle w:val="Odlomakpopisa"/>
              <w:numPr>
                <w:ilvl w:val="0"/>
                <w:numId w:val="8"/>
              </w:numPr>
              <w:spacing w:after="0" w:line="240" w:lineRule="auto"/>
              <w:jc w:val="both"/>
              <w:rPr>
                <w:rFonts w:ascii="Arial" w:hAnsi="Arial" w:cs="Arial"/>
              </w:rPr>
            </w:pPr>
            <w:r w:rsidRPr="00FF60CC">
              <w:rPr>
                <w:rFonts w:ascii="Arial" w:hAnsi="Arial" w:cs="Arial"/>
              </w:rPr>
              <w:t>prezentacija plesova i narodnih nošnji Istre</w:t>
            </w:r>
          </w:p>
          <w:p w:rsidR="00E66AB0" w:rsidRPr="00FF60CC" w:rsidRDefault="00E66AB0" w:rsidP="00E66AB0">
            <w:pPr>
              <w:pStyle w:val="Odlomakpopisa"/>
              <w:numPr>
                <w:ilvl w:val="0"/>
                <w:numId w:val="8"/>
              </w:numPr>
              <w:spacing w:after="0" w:line="240" w:lineRule="auto"/>
              <w:jc w:val="both"/>
              <w:rPr>
                <w:rFonts w:ascii="Arial" w:hAnsi="Arial" w:cs="Arial"/>
              </w:rPr>
            </w:pPr>
            <w:r w:rsidRPr="00FF60CC">
              <w:rPr>
                <w:rFonts w:ascii="Arial" w:hAnsi="Arial" w:cs="Arial"/>
              </w:rPr>
              <w:t>nastup na smotri folklora dječjih folklornih skupina i ostalim kulturnim manifestacijama  škole i grada i izvan njega</w:t>
            </w:r>
          </w:p>
          <w:p w:rsidR="00E66AB0" w:rsidRPr="006D5F11" w:rsidRDefault="00E66AB0" w:rsidP="006D5F11">
            <w:pPr>
              <w:pStyle w:val="Odlomakpopisa"/>
              <w:numPr>
                <w:ilvl w:val="0"/>
                <w:numId w:val="8"/>
              </w:numPr>
              <w:spacing w:after="0" w:line="240" w:lineRule="auto"/>
              <w:jc w:val="both"/>
              <w:rPr>
                <w:rFonts w:ascii="Arial" w:hAnsi="Arial" w:cs="Arial"/>
              </w:rPr>
            </w:pPr>
            <w:r w:rsidRPr="00FF60CC">
              <w:rPr>
                <w:rFonts w:ascii="Arial" w:hAnsi="Arial" w:cs="Arial"/>
              </w:rPr>
              <w:t>projekt Zasopimo, zakantajmo i zaplešimo zavajk</w:t>
            </w:r>
          </w:p>
          <w:p w:rsidR="00E66AB0" w:rsidRPr="00FF60CC" w:rsidRDefault="00E66AB0" w:rsidP="00425E26">
            <w:pPr>
              <w:pStyle w:val="Odlomakpopisa"/>
              <w:spacing w:after="0" w:line="240" w:lineRule="auto"/>
              <w:ind w:left="0"/>
              <w:jc w:val="both"/>
              <w:rPr>
                <w:rFonts w:ascii="Arial" w:hAnsi="Arial" w:cs="Arial"/>
              </w:rPr>
            </w:pPr>
            <w:r w:rsidRPr="00FF60CC">
              <w:rPr>
                <w:rFonts w:ascii="Arial" w:hAnsi="Arial" w:cs="Arial"/>
              </w:rPr>
              <w:t>Napomena: Ciljevi aktivnosti mogu se mijenjati ovisno o sastavu grupe.</w:t>
            </w:r>
          </w:p>
        </w:tc>
      </w:tr>
      <w:tr w:rsidR="00E66AB0" w:rsidRPr="00FF60CC" w:rsidTr="00DF544D">
        <w:trPr>
          <w:trHeight w:val="527"/>
          <w:tblCellSpacing w:w="20" w:type="dxa"/>
        </w:trPr>
        <w:tc>
          <w:tcPr>
            <w:tcW w:w="2208" w:type="dxa"/>
            <w:shd w:val="clear" w:color="auto" w:fill="CCC0D9" w:themeFill="accent4" w:themeFillTint="66"/>
            <w:vAlign w:val="center"/>
          </w:tcPr>
          <w:p w:rsidR="00E66AB0" w:rsidRPr="002F3904" w:rsidRDefault="00E66AB0" w:rsidP="00425E26">
            <w:pPr>
              <w:jc w:val="center"/>
              <w:rPr>
                <w:rFonts w:ascii="Arial" w:hAnsi="Arial" w:cs="Arial"/>
              </w:rPr>
            </w:pPr>
            <w:r w:rsidRPr="002F3904">
              <w:rPr>
                <w:rFonts w:ascii="Arial" w:hAnsi="Arial" w:cs="Arial"/>
                <w:sz w:val="22"/>
                <w:szCs w:val="22"/>
              </w:rPr>
              <w:t>namjena aktivnosti, programa i/ili projekta</w:t>
            </w:r>
          </w:p>
        </w:tc>
        <w:tc>
          <w:tcPr>
            <w:tcW w:w="7028" w:type="dxa"/>
          </w:tcPr>
          <w:p w:rsidR="00E66AB0" w:rsidRPr="00FF60CC" w:rsidRDefault="00E66AB0" w:rsidP="00E66AB0">
            <w:pPr>
              <w:pStyle w:val="Odlomakpopisa"/>
              <w:numPr>
                <w:ilvl w:val="0"/>
                <w:numId w:val="9"/>
              </w:numPr>
              <w:spacing w:after="0" w:line="240" w:lineRule="auto"/>
              <w:ind w:left="714" w:hanging="357"/>
              <w:rPr>
                <w:rFonts w:ascii="Arial" w:hAnsi="Arial" w:cs="Arial"/>
              </w:rPr>
            </w:pPr>
            <w:r w:rsidRPr="00FF60CC">
              <w:rPr>
                <w:rFonts w:ascii="Arial" w:hAnsi="Arial" w:cs="Arial"/>
                <w:iCs/>
              </w:rPr>
              <w:t>posjet</w:t>
            </w:r>
            <w:r>
              <w:rPr>
                <w:rFonts w:ascii="Arial" w:hAnsi="Arial" w:cs="Arial"/>
                <w:iCs/>
              </w:rPr>
              <w:t xml:space="preserve"> </w:t>
            </w:r>
            <w:r w:rsidRPr="00FF60CC">
              <w:rPr>
                <w:rFonts w:ascii="Arial" w:hAnsi="Arial" w:cs="Arial"/>
              </w:rPr>
              <w:t>Domu za starije i nemoćne Domenico</w:t>
            </w:r>
            <w:r>
              <w:rPr>
                <w:rFonts w:ascii="Arial" w:hAnsi="Arial" w:cs="Arial"/>
              </w:rPr>
              <w:t xml:space="preserve"> </w:t>
            </w:r>
            <w:r w:rsidRPr="00FF60CC">
              <w:rPr>
                <w:rFonts w:ascii="Arial" w:hAnsi="Arial" w:cs="Arial"/>
              </w:rPr>
              <w:t>Pergolis u Rovinju</w:t>
            </w:r>
          </w:p>
          <w:p w:rsidR="00E66AB0" w:rsidRPr="00FF60CC" w:rsidRDefault="00E66AB0" w:rsidP="00D43268">
            <w:pPr>
              <w:pStyle w:val="Odlomakpopisa"/>
              <w:numPr>
                <w:ilvl w:val="0"/>
                <w:numId w:val="15"/>
              </w:numPr>
              <w:spacing w:after="0" w:line="240" w:lineRule="auto"/>
              <w:ind w:left="714" w:hanging="357"/>
              <w:rPr>
                <w:rFonts w:ascii="Arial" w:hAnsi="Arial" w:cs="Arial"/>
              </w:rPr>
            </w:pPr>
            <w:r w:rsidRPr="00FF60CC">
              <w:rPr>
                <w:rFonts w:ascii="Arial" w:hAnsi="Arial" w:cs="Arial"/>
              </w:rPr>
              <w:t>upoznavanje i provođenje slobodnog vremena u ustanovi za odrasle</w:t>
            </w:r>
          </w:p>
          <w:p w:rsidR="00E66AB0" w:rsidRPr="00FF60CC" w:rsidRDefault="00E66AB0" w:rsidP="00E66AB0">
            <w:pPr>
              <w:pStyle w:val="Odlomakpopisa"/>
              <w:numPr>
                <w:ilvl w:val="0"/>
                <w:numId w:val="9"/>
              </w:numPr>
              <w:spacing w:after="0" w:line="240" w:lineRule="auto"/>
              <w:ind w:left="714" w:hanging="357"/>
              <w:rPr>
                <w:rFonts w:ascii="Arial" w:hAnsi="Arial" w:cs="Arial"/>
              </w:rPr>
            </w:pPr>
            <w:r w:rsidRPr="00FF60CC">
              <w:rPr>
                <w:rFonts w:ascii="Arial" w:hAnsi="Arial" w:cs="Arial"/>
              </w:rPr>
              <w:t>prikaz narodnih plesova Žminjštine</w:t>
            </w:r>
          </w:p>
          <w:p w:rsidR="00E66AB0" w:rsidRPr="00FF60CC" w:rsidRDefault="00E66AB0" w:rsidP="00E66AB0">
            <w:pPr>
              <w:pStyle w:val="Odlomakpopisa"/>
              <w:numPr>
                <w:ilvl w:val="0"/>
                <w:numId w:val="8"/>
              </w:numPr>
              <w:spacing w:after="0" w:line="240" w:lineRule="auto"/>
              <w:jc w:val="both"/>
              <w:rPr>
                <w:rFonts w:ascii="Arial" w:hAnsi="Arial" w:cs="Arial"/>
              </w:rPr>
            </w:pPr>
            <w:r w:rsidRPr="00FF60CC">
              <w:rPr>
                <w:rFonts w:ascii="Arial" w:hAnsi="Arial" w:cs="Arial"/>
              </w:rPr>
              <w:t xml:space="preserve">povezivanje riječi, pjesme i plesa našeg područja na manifestaciji </w:t>
            </w:r>
            <w:r w:rsidRPr="00FF60CC">
              <w:rPr>
                <w:rFonts w:ascii="Arial" w:hAnsi="Arial" w:cs="Arial"/>
                <w:i/>
              </w:rPr>
              <w:t xml:space="preserve">Fažanski tanac </w:t>
            </w:r>
            <w:r w:rsidRPr="00FF60CC">
              <w:rPr>
                <w:rFonts w:ascii="Arial" w:hAnsi="Arial" w:cs="Arial"/>
              </w:rPr>
              <w:t>i ostalim kul</w:t>
            </w:r>
            <w:r w:rsidR="00E403A0">
              <w:rPr>
                <w:rFonts w:ascii="Arial" w:hAnsi="Arial" w:cs="Arial"/>
              </w:rPr>
              <w:t>turnim manifestacijama u školi te</w:t>
            </w:r>
            <w:r w:rsidRPr="00FF60CC">
              <w:rPr>
                <w:rFonts w:ascii="Arial" w:hAnsi="Arial" w:cs="Arial"/>
              </w:rPr>
              <w:t xml:space="preserve"> kao predstavnici škole izvan nje</w:t>
            </w:r>
          </w:p>
        </w:tc>
      </w:tr>
      <w:tr w:rsidR="00E66AB0" w:rsidRPr="00FF60CC" w:rsidTr="00DF544D">
        <w:trPr>
          <w:trHeight w:val="677"/>
          <w:tblCellSpacing w:w="20" w:type="dxa"/>
        </w:trPr>
        <w:tc>
          <w:tcPr>
            <w:tcW w:w="2208" w:type="dxa"/>
            <w:shd w:val="clear" w:color="auto" w:fill="CCC0D9" w:themeFill="accent4" w:themeFillTint="66"/>
            <w:vAlign w:val="center"/>
          </w:tcPr>
          <w:p w:rsidR="00E66AB0" w:rsidRPr="002F3904" w:rsidRDefault="00E66AB0" w:rsidP="00425E26">
            <w:pPr>
              <w:jc w:val="center"/>
              <w:rPr>
                <w:rFonts w:ascii="Arial" w:hAnsi="Arial" w:cs="Arial"/>
              </w:rPr>
            </w:pPr>
            <w:r w:rsidRPr="002F3904">
              <w:rPr>
                <w:rFonts w:ascii="Arial" w:hAnsi="Arial" w:cs="Arial"/>
                <w:sz w:val="22"/>
                <w:szCs w:val="22"/>
              </w:rPr>
              <w:t>nositelji aktivnosti, programa i/ili projekta i njihova odgovornost</w:t>
            </w:r>
          </w:p>
        </w:tc>
        <w:tc>
          <w:tcPr>
            <w:tcW w:w="7028" w:type="dxa"/>
            <w:vAlign w:val="center"/>
          </w:tcPr>
          <w:p w:rsidR="00E66AB0" w:rsidRPr="00FF60CC" w:rsidRDefault="00E66AB0" w:rsidP="00E66AB0">
            <w:pPr>
              <w:pStyle w:val="Odlomakpopisa"/>
              <w:numPr>
                <w:ilvl w:val="0"/>
                <w:numId w:val="10"/>
              </w:numPr>
              <w:spacing w:after="0" w:line="240" w:lineRule="auto"/>
              <w:ind w:left="714" w:hanging="357"/>
              <w:jc w:val="both"/>
              <w:rPr>
                <w:rFonts w:ascii="Arial" w:hAnsi="Arial" w:cs="Arial"/>
              </w:rPr>
            </w:pPr>
            <w:r w:rsidRPr="00FF60CC">
              <w:rPr>
                <w:rFonts w:ascii="Arial" w:hAnsi="Arial" w:cs="Arial"/>
              </w:rPr>
              <w:t xml:space="preserve">voditelj grupe </w:t>
            </w:r>
            <w:r w:rsidRPr="00FF60CC">
              <w:rPr>
                <w:rFonts w:ascii="Arial" w:hAnsi="Arial" w:cs="Arial"/>
                <w:b/>
              </w:rPr>
              <w:t>Bojana Rojnić</w:t>
            </w:r>
          </w:p>
          <w:p w:rsidR="00E66AB0" w:rsidRPr="00FF60CC" w:rsidRDefault="00E66AB0" w:rsidP="00E66AB0">
            <w:pPr>
              <w:pStyle w:val="Odlomakpopisa"/>
              <w:numPr>
                <w:ilvl w:val="0"/>
                <w:numId w:val="10"/>
              </w:numPr>
              <w:spacing w:line="240" w:lineRule="auto"/>
              <w:jc w:val="both"/>
              <w:rPr>
                <w:rFonts w:ascii="Arial" w:hAnsi="Arial" w:cs="Arial"/>
              </w:rPr>
            </w:pPr>
            <w:r w:rsidRPr="00FF60CC">
              <w:rPr>
                <w:rFonts w:ascii="Arial" w:hAnsi="Arial" w:cs="Arial"/>
              </w:rPr>
              <w:t>učenici</w:t>
            </w:r>
            <w:r>
              <w:rPr>
                <w:rFonts w:ascii="Arial" w:hAnsi="Arial" w:cs="Arial"/>
              </w:rPr>
              <w:t xml:space="preserve"> 5.- 8. razreda</w:t>
            </w:r>
          </w:p>
        </w:tc>
      </w:tr>
      <w:tr w:rsidR="00E66AB0" w:rsidRPr="00FF60CC" w:rsidTr="00DF544D">
        <w:trPr>
          <w:trHeight w:val="633"/>
          <w:tblCellSpacing w:w="20" w:type="dxa"/>
        </w:trPr>
        <w:tc>
          <w:tcPr>
            <w:tcW w:w="2208" w:type="dxa"/>
            <w:shd w:val="clear" w:color="auto" w:fill="CCC0D9" w:themeFill="accent4" w:themeFillTint="66"/>
            <w:vAlign w:val="center"/>
          </w:tcPr>
          <w:p w:rsidR="00E66AB0" w:rsidRPr="002F3904" w:rsidRDefault="00E66AB0" w:rsidP="00425E26">
            <w:pPr>
              <w:jc w:val="center"/>
              <w:rPr>
                <w:rFonts w:ascii="Arial" w:hAnsi="Arial" w:cs="Arial"/>
              </w:rPr>
            </w:pPr>
            <w:r w:rsidRPr="002F3904">
              <w:rPr>
                <w:rFonts w:ascii="Arial" w:hAnsi="Arial" w:cs="Arial"/>
                <w:sz w:val="22"/>
                <w:szCs w:val="22"/>
              </w:rPr>
              <w:t>način realizacije aktivnosti, programa i/ili projekta</w:t>
            </w:r>
          </w:p>
        </w:tc>
        <w:tc>
          <w:tcPr>
            <w:tcW w:w="7028" w:type="dxa"/>
          </w:tcPr>
          <w:p w:rsidR="00E66AB0" w:rsidRPr="00FF60CC" w:rsidRDefault="00E66AB0" w:rsidP="00D43268">
            <w:pPr>
              <w:pStyle w:val="Odlomakpopisa"/>
              <w:numPr>
                <w:ilvl w:val="0"/>
                <w:numId w:val="14"/>
              </w:numPr>
              <w:spacing w:after="0" w:line="240" w:lineRule="auto"/>
              <w:ind w:left="714" w:hanging="357"/>
              <w:jc w:val="both"/>
              <w:rPr>
                <w:rFonts w:ascii="Arial" w:hAnsi="Arial" w:cs="Arial"/>
              </w:rPr>
            </w:pPr>
            <w:r w:rsidRPr="00FF60CC">
              <w:rPr>
                <w:rFonts w:ascii="Arial" w:hAnsi="Arial" w:cs="Arial"/>
              </w:rPr>
              <w:t>putovanje autobusom</w:t>
            </w:r>
          </w:p>
          <w:p w:rsidR="00E66AB0" w:rsidRPr="00FF60CC" w:rsidRDefault="00E66AB0" w:rsidP="00E66AB0">
            <w:pPr>
              <w:pStyle w:val="Odlomakpopisa"/>
              <w:numPr>
                <w:ilvl w:val="0"/>
                <w:numId w:val="11"/>
              </w:numPr>
              <w:spacing w:line="240" w:lineRule="auto"/>
              <w:jc w:val="both"/>
              <w:rPr>
                <w:rFonts w:ascii="Arial" w:hAnsi="Arial" w:cs="Arial"/>
              </w:rPr>
            </w:pPr>
            <w:r w:rsidRPr="00FF60CC">
              <w:rPr>
                <w:rFonts w:ascii="Arial" w:hAnsi="Arial" w:cs="Arial"/>
              </w:rPr>
              <w:t>individualni dolazak na nastup</w:t>
            </w:r>
          </w:p>
        </w:tc>
      </w:tr>
      <w:tr w:rsidR="00E66AB0" w:rsidRPr="00FF60CC" w:rsidTr="00DF544D">
        <w:trPr>
          <w:trHeight w:val="513"/>
          <w:tblCellSpacing w:w="20" w:type="dxa"/>
        </w:trPr>
        <w:tc>
          <w:tcPr>
            <w:tcW w:w="2208" w:type="dxa"/>
            <w:shd w:val="clear" w:color="auto" w:fill="CCC0D9" w:themeFill="accent4" w:themeFillTint="66"/>
            <w:vAlign w:val="center"/>
          </w:tcPr>
          <w:p w:rsidR="00E66AB0" w:rsidRPr="002F3904" w:rsidRDefault="00E66AB0" w:rsidP="00425E26">
            <w:pPr>
              <w:jc w:val="center"/>
              <w:rPr>
                <w:rFonts w:ascii="Arial" w:hAnsi="Arial" w:cs="Arial"/>
              </w:rPr>
            </w:pPr>
            <w:r w:rsidRPr="002F3904">
              <w:rPr>
                <w:rFonts w:ascii="Arial" w:hAnsi="Arial" w:cs="Arial"/>
                <w:sz w:val="22"/>
                <w:szCs w:val="22"/>
              </w:rPr>
              <w:lastRenderedPageBreak/>
              <w:t>vremenik aktivnosti, programa i/ili projekta</w:t>
            </w:r>
          </w:p>
        </w:tc>
        <w:tc>
          <w:tcPr>
            <w:tcW w:w="7028" w:type="dxa"/>
          </w:tcPr>
          <w:p w:rsidR="00E66AB0" w:rsidRPr="00E66AB0" w:rsidRDefault="00E66AB0" w:rsidP="00E66AB0">
            <w:pPr>
              <w:pStyle w:val="Odlomakpopisa"/>
              <w:numPr>
                <w:ilvl w:val="0"/>
                <w:numId w:val="12"/>
              </w:numPr>
              <w:spacing w:line="240" w:lineRule="auto"/>
              <w:rPr>
                <w:rFonts w:ascii="Arial" w:hAnsi="Arial" w:cs="Arial"/>
              </w:rPr>
            </w:pPr>
            <w:r w:rsidRPr="00FF60CC">
              <w:rPr>
                <w:rFonts w:ascii="Arial" w:hAnsi="Arial" w:cs="Arial"/>
              </w:rPr>
              <w:t>tijekom školske godine</w:t>
            </w:r>
          </w:p>
        </w:tc>
      </w:tr>
      <w:tr w:rsidR="00E66AB0" w:rsidRPr="00FF60CC" w:rsidTr="00DF544D">
        <w:trPr>
          <w:trHeight w:val="810"/>
          <w:tblCellSpacing w:w="20" w:type="dxa"/>
        </w:trPr>
        <w:tc>
          <w:tcPr>
            <w:tcW w:w="2208" w:type="dxa"/>
            <w:shd w:val="clear" w:color="auto" w:fill="CCC0D9" w:themeFill="accent4" w:themeFillTint="66"/>
            <w:vAlign w:val="center"/>
          </w:tcPr>
          <w:p w:rsidR="00E66AB0" w:rsidRPr="002F3904" w:rsidRDefault="00E66AB0" w:rsidP="00425E26">
            <w:pPr>
              <w:jc w:val="center"/>
              <w:rPr>
                <w:rFonts w:ascii="Arial" w:hAnsi="Arial" w:cs="Arial"/>
              </w:rPr>
            </w:pPr>
            <w:r w:rsidRPr="002F3904">
              <w:rPr>
                <w:rFonts w:ascii="Arial" w:hAnsi="Arial" w:cs="Arial"/>
                <w:sz w:val="22"/>
                <w:szCs w:val="22"/>
              </w:rPr>
              <w:t>Način vrednovanja i način korištenja rezultata vrednovanja</w:t>
            </w:r>
          </w:p>
        </w:tc>
        <w:tc>
          <w:tcPr>
            <w:tcW w:w="7028" w:type="dxa"/>
          </w:tcPr>
          <w:p w:rsidR="00E66AB0" w:rsidRPr="00FF60CC" w:rsidRDefault="00E66AB0" w:rsidP="00E66AB0">
            <w:pPr>
              <w:pStyle w:val="Odlomakpopisa"/>
              <w:numPr>
                <w:ilvl w:val="0"/>
                <w:numId w:val="13"/>
              </w:numPr>
              <w:spacing w:after="0" w:line="240" w:lineRule="auto"/>
              <w:ind w:left="714" w:hanging="357"/>
              <w:jc w:val="both"/>
              <w:rPr>
                <w:rFonts w:ascii="Arial" w:hAnsi="Arial" w:cs="Arial"/>
              </w:rPr>
            </w:pPr>
            <w:r w:rsidRPr="00FF60CC">
              <w:rPr>
                <w:rFonts w:ascii="Arial" w:hAnsi="Arial" w:cs="Arial"/>
              </w:rPr>
              <w:t xml:space="preserve">opis istarskih plesova i narodne nošnje </w:t>
            </w:r>
          </w:p>
          <w:p w:rsidR="00E66AB0" w:rsidRPr="00FF60CC" w:rsidRDefault="00E66AB0" w:rsidP="00E66AB0">
            <w:pPr>
              <w:pStyle w:val="Odlomakpopisa"/>
              <w:numPr>
                <w:ilvl w:val="0"/>
                <w:numId w:val="13"/>
              </w:numPr>
              <w:spacing w:after="0" w:line="240" w:lineRule="auto"/>
              <w:ind w:left="714" w:hanging="357"/>
              <w:jc w:val="both"/>
              <w:rPr>
                <w:rFonts w:ascii="Arial" w:hAnsi="Arial" w:cs="Arial"/>
              </w:rPr>
            </w:pPr>
            <w:r w:rsidRPr="00FF60CC">
              <w:rPr>
                <w:rFonts w:ascii="Arial" w:hAnsi="Arial" w:cs="Arial"/>
              </w:rPr>
              <w:t>analiza likovnih radova</w:t>
            </w:r>
          </w:p>
          <w:p w:rsidR="00E66AB0" w:rsidRPr="00FF60CC" w:rsidRDefault="00E66AB0" w:rsidP="00E66AB0">
            <w:pPr>
              <w:pStyle w:val="Odlomakpopisa"/>
              <w:numPr>
                <w:ilvl w:val="0"/>
                <w:numId w:val="13"/>
              </w:numPr>
              <w:spacing w:after="0" w:line="240" w:lineRule="auto"/>
              <w:ind w:left="714" w:hanging="357"/>
              <w:jc w:val="both"/>
              <w:rPr>
                <w:rFonts w:ascii="Arial" w:hAnsi="Arial" w:cs="Arial"/>
              </w:rPr>
            </w:pPr>
            <w:r w:rsidRPr="00FF60CC">
              <w:rPr>
                <w:rFonts w:ascii="Arial" w:hAnsi="Arial" w:cs="Arial"/>
              </w:rPr>
              <w:t>izražavanje doživljaja</w:t>
            </w:r>
          </w:p>
        </w:tc>
      </w:tr>
      <w:tr w:rsidR="00E66AB0" w:rsidRPr="00FF60CC" w:rsidTr="00DF544D">
        <w:trPr>
          <w:trHeight w:val="639"/>
          <w:tblCellSpacing w:w="20" w:type="dxa"/>
        </w:trPr>
        <w:tc>
          <w:tcPr>
            <w:tcW w:w="2208" w:type="dxa"/>
            <w:shd w:val="clear" w:color="auto" w:fill="CCC0D9" w:themeFill="accent4" w:themeFillTint="66"/>
            <w:vAlign w:val="center"/>
          </w:tcPr>
          <w:p w:rsidR="00E66AB0" w:rsidRPr="002F3904" w:rsidRDefault="00E66AB0" w:rsidP="00425E26">
            <w:pPr>
              <w:jc w:val="center"/>
              <w:rPr>
                <w:rFonts w:ascii="Arial" w:hAnsi="Arial" w:cs="Arial"/>
              </w:rPr>
            </w:pPr>
            <w:r w:rsidRPr="002F3904">
              <w:rPr>
                <w:rFonts w:ascii="Arial" w:hAnsi="Arial" w:cs="Arial"/>
                <w:sz w:val="22"/>
                <w:szCs w:val="22"/>
              </w:rPr>
              <w:t>detaljan troškovnik aktivnosti, programa i/ili projekta</w:t>
            </w:r>
          </w:p>
        </w:tc>
        <w:tc>
          <w:tcPr>
            <w:tcW w:w="7028" w:type="dxa"/>
          </w:tcPr>
          <w:p w:rsidR="00E66AB0" w:rsidRPr="00FF60CC" w:rsidRDefault="00E66AB0" w:rsidP="00425E26">
            <w:pPr>
              <w:ind w:left="397"/>
              <w:rPr>
                <w:rFonts w:ascii="Arial" w:hAnsi="Arial" w:cs="Arial"/>
              </w:rPr>
            </w:pPr>
          </w:p>
          <w:p w:rsidR="00E66AB0" w:rsidRPr="00FF60CC" w:rsidRDefault="00E66AB0" w:rsidP="00425E26">
            <w:pPr>
              <w:ind w:left="397"/>
              <w:rPr>
                <w:rFonts w:ascii="Arial" w:hAnsi="Arial" w:cs="Arial"/>
              </w:rPr>
            </w:pPr>
            <w:r w:rsidRPr="00FF60CC">
              <w:rPr>
                <w:rFonts w:ascii="Arial" w:hAnsi="Arial" w:cs="Arial"/>
                <w:sz w:val="22"/>
                <w:szCs w:val="22"/>
              </w:rPr>
              <w:t>/</w:t>
            </w:r>
          </w:p>
        </w:tc>
      </w:tr>
    </w:tbl>
    <w:p w:rsidR="00006D1E" w:rsidRDefault="00006D1E" w:rsidP="00727B99">
      <w:pPr>
        <w:pStyle w:val="Naslov2"/>
      </w:pPr>
      <w:bookmarkStart w:id="268" w:name="_Toc525731084"/>
      <w:bookmarkStart w:id="269" w:name="_Toc525731290"/>
      <w:bookmarkStart w:id="270" w:name="_Toc525732335"/>
      <w:bookmarkStart w:id="271" w:name="_Toc525732742"/>
      <w:bookmarkStart w:id="272" w:name="_Toc525733702"/>
    </w:p>
    <w:p w:rsidR="000356C6" w:rsidRPr="00354927" w:rsidRDefault="00006D1E" w:rsidP="00354927">
      <w:pPr>
        <w:pStyle w:val="Naslov2"/>
      </w:pPr>
      <w:r>
        <w:t xml:space="preserve">   </w:t>
      </w:r>
      <w:bookmarkStart w:id="273" w:name="_Toc525806693"/>
      <w:r w:rsidR="009419C9" w:rsidRPr="00354927">
        <w:t>6.2.12</w:t>
      </w:r>
      <w:r w:rsidR="0055515D" w:rsidRPr="00354927">
        <w:t xml:space="preserve">. </w:t>
      </w:r>
      <w:r w:rsidR="00A3406B" w:rsidRPr="00354927">
        <w:t>Mali n</w:t>
      </w:r>
      <w:r w:rsidR="0055515D" w:rsidRPr="00354927">
        <w:t>ogomet – učitelj Siniša Ivanišević</w:t>
      </w:r>
      <w:bookmarkEnd w:id="268"/>
      <w:bookmarkEnd w:id="269"/>
      <w:bookmarkEnd w:id="270"/>
      <w:bookmarkEnd w:id="271"/>
      <w:bookmarkEnd w:id="272"/>
      <w:bookmarkEnd w:id="273"/>
    </w:p>
    <w:tbl>
      <w:tblPr>
        <w:tblW w:w="9356"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8"/>
        <w:gridCol w:w="7088"/>
      </w:tblGrid>
      <w:tr w:rsidR="000356C6" w:rsidRPr="000356C6" w:rsidTr="00DF544D">
        <w:trPr>
          <w:trHeight w:val="719"/>
          <w:tblCellSpacing w:w="20" w:type="dxa"/>
        </w:trPr>
        <w:tc>
          <w:tcPr>
            <w:tcW w:w="2208" w:type="dxa"/>
            <w:shd w:val="clear" w:color="auto" w:fill="CCC0D9" w:themeFill="accent4" w:themeFillTint="66"/>
            <w:vAlign w:val="center"/>
          </w:tcPr>
          <w:p w:rsidR="000356C6" w:rsidRPr="000356C6" w:rsidRDefault="000356C6" w:rsidP="00B02F4F">
            <w:pPr>
              <w:jc w:val="center"/>
              <w:rPr>
                <w:rFonts w:ascii="Arial" w:hAnsi="Arial" w:cs="Arial"/>
              </w:rPr>
            </w:pPr>
            <w:r w:rsidRPr="000356C6">
              <w:rPr>
                <w:rFonts w:ascii="Arial" w:hAnsi="Arial" w:cs="Arial"/>
                <w:sz w:val="22"/>
                <w:szCs w:val="22"/>
              </w:rPr>
              <w:t>aktivnost, program i/ili projekt</w:t>
            </w:r>
          </w:p>
        </w:tc>
        <w:tc>
          <w:tcPr>
            <w:tcW w:w="7028" w:type="dxa"/>
            <w:vAlign w:val="center"/>
          </w:tcPr>
          <w:p w:rsidR="000356C6" w:rsidRPr="000356C6" w:rsidRDefault="000356C6" w:rsidP="00B02F4F">
            <w:pPr>
              <w:jc w:val="center"/>
              <w:rPr>
                <w:rFonts w:ascii="Arial" w:hAnsi="Arial" w:cs="Arial"/>
                <w:b/>
              </w:rPr>
            </w:pPr>
            <w:r w:rsidRPr="000356C6">
              <w:rPr>
                <w:rFonts w:ascii="Arial" w:hAnsi="Arial" w:cs="Arial"/>
                <w:b/>
                <w:sz w:val="22"/>
                <w:szCs w:val="22"/>
              </w:rPr>
              <w:t>MALI NOGOMET</w:t>
            </w:r>
          </w:p>
        </w:tc>
      </w:tr>
      <w:tr w:rsidR="000356C6" w:rsidRPr="000356C6" w:rsidTr="00DF544D">
        <w:trPr>
          <w:trHeight w:val="1708"/>
          <w:tblCellSpacing w:w="20" w:type="dxa"/>
        </w:trPr>
        <w:tc>
          <w:tcPr>
            <w:tcW w:w="2208" w:type="dxa"/>
            <w:shd w:val="clear" w:color="auto" w:fill="CCC0D9" w:themeFill="accent4" w:themeFillTint="66"/>
            <w:vAlign w:val="center"/>
          </w:tcPr>
          <w:p w:rsidR="000356C6" w:rsidRPr="000356C6" w:rsidRDefault="000356C6" w:rsidP="00B02F4F">
            <w:pPr>
              <w:jc w:val="center"/>
              <w:rPr>
                <w:rFonts w:ascii="Arial" w:hAnsi="Arial" w:cs="Arial"/>
              </w:rPr>
            </w:pPr>
            <w:r w:rsidRPr="000356C6">
              <w:rPr>
                <w:rFonts w:ascii="Arial" w:hAnsi="Arial" w:cs="Arial"/>
                <w:sz w:val="22"/>
                <w:szCs w:val="22"/>
              </w:rPr>
              <w:t>ciljevi aktivnosti, programa i/ili projekta</w:t>
            </w:r>
          </w:p>
        </w:tc>
        <w:tc>
          <w:tcPr>
            <w:tcW w:w="7028" w:type="dxa"/>
          </w:tcPr>
          <w:p w:rsidR="000356C6" w:rsidRPr="000356C6" w:rsidRDefault="000356C6" w:rsidP="00B02F4F">
            <w:pPr>
              <w:rPr>
                <w:rFonts w:ascii="Arial" w:hAnsi="Arial" w:cs="Arial"/>
              </w:rPr>
            </w:pPr>
            <w:r w:rsidRPr="000356C6">
              <w:rPr>
                <w:rFonts w:ascii="Arial" w:hAnsi="Arial" w:cs="Arial"/>
                <w:sz w:val="22"/>
                <w:szCs w:val="22"/>
              </w:rPr>
              <w:t>Naučiti pravila nogometne igre, raditi na brzini i snazi u igri, naučiti osnovne tehnike s loptom.</w:t>
            </w:r>
          </w:p>
          <w:p w:rsidR="000356C6" w:rsidRPr="000356C6" w:rsidRDefault="000356C6" w:rsidP="00B02F4F">
            <w:pPr>
              <w:rPr>
                <w:rFonts w:ascii="Arial" w:hAnsi="Arial" w:cs="Arial"/>
              </w:rPr>
            </w:pPr>
            <w:r w:rsidRPr="000356C6">
              <w:rPr>
                <w:rFonts w:ascii="Arial" w:hAnsi="Arial" w:cs="Arial"/>
                <w:sz w:val="22"/>
                <w:szCs w:val="22"/>
              </w:rPr>
              <w:t>Dijete treba svladati osnovnu motoriku usvajanja osnovne ravnoteže,koordinacije i preciznosti te steći naviku pravilnog držanja tijela, a naročito kralježnice.</w:t>
            </w:r>
          </w:p>
          <w:p w:rsidR="000356C6" w:rsidRPr="000356C6" w:rsidRDefault="000356C6" w:rsidP="00B02F4F">
            <w:pPr>
              <w:rPr>
                <w:rFonts w:ascii="Arial" w:hAnsi="Arial" w:cs="Arial"/>
              </w:rPr>
            </w:pPr>
            <w:r w:rsidRPr="000356C6">
              <w:rPr>
                <w:rFonts w:ascii="Arial" w:hAnsi="Arial" w:cs="Arial"/>
                <w:sz w:val="22"/>
                <w:szCs w:val="22"/>
              </w:rPr>
              <w:t>Na motoričkoj osnovi kojoj su stekli do tada treba graditi program fizičke pripreme učenika.</w:t>
            </w:r>
          </w:p>
        </w:tc>
      </w:tr>
      <w:tr w:rsidR="000356C6" w:rsidRPr="000356C6" w:rsidTr="00DF544D">
        <w:trPr>
          <w:trHeight w:val="855"/>
          <w:tblCellSpacing w:w="20" w:type="dxa"/>
        </w:trPr>
        <w:tc>
          <w:tcPr>
            <w:tcW w:w="2208" w:type="dxa"/>
            <w:shd w:val="clear" w:color="auto" w:fill="CCC0D9" w:themeFill="accent4" w:themeFillTint="66"/>
            <w:vAlign w:val="center"/>
          </w:tcPr>
          <w:p w:rsidR="000356C6" w:rsidRPr="000356C6" w:rsidRDefault="000356C6" w:rsidP="00B02F4F">
            <w:pPr>
              <w:jc w:val="center"/>
              <w:rPr>
                <w:rFonts w:ascii="Arial" w:hAnsi="Arial" w:cs="Arial"/>
              </w:rPr>
            </w:pPr>
            <w:r w:rsidRPr="000356C6">
              <w:rPr>
                <w:rFonts w:ascii="Arial" w:hAnsi="Arial" w:cs="Arial"/>
                <w:sz w:val="22"/>
                <w:szCs w:val="22"/>
              </w:rPr>
              <w:t>namjena aktivnosti, programa i/ili projekta</w:t>
            </w:r>
          </w:p>
        </w:tc>
        <w:tc>
          <w:tcPr>
            <w:tcW w:w="7028" w:type="dxa"/>
          </w:tcPr>
          <w:p w:rsidR="000356C6" w:rsidRPr="000356C6" w:rsidRDefault="000356C6" w:rsidP="00B02F4F">
            <w:pPr>
              <w:rPr>
                <w:rFonts w:ascii="Arial" w:hAnsi="Arial" w:cs="Arial"/>
              </w:rPr>
            </w:pPr>
            <w:r w:rsidRPr="000356C6">
              <w:rPr>
                <w:rFonts w:ascii="Arial" w:hAnsi="Arial" w:cs="Arial"/>
                <w:sz w:val="22"/>
                <w:szCs w:val="22"/>
              </w:rPr>
              <w:t>Utjecaji na pravilni rast i razvoj djece primjenom različitih vježbi i oblika kretanja koje odgovaraju uzrastu učenika, a također su i izravno vezane za nogometnu specijalizaciju.</w:t>
            </w:r>
          </w:p>
        </w:tc>
      </w:tr>
      <w:tr w:rsidR="000356C6" w:rsidRPr="000356C6" w:rsidTr="00DF544D">
        <w:trPr>
          <w:trHeight w:val="885"/>
          <w:tblCellSpacing w:w="20" w:type="dxa"/>
        </w:trPr>
        <w:tc>
          <w:tcPr>
            <w:tcW w:w="2208" w:type="dxa"/>
            <w:shd w:val="clear" w:color="auto" w:fill="CCC0D9" w:themeFill="accent4" w:themeFillTint="66"/>
            <w:vAlign w:val="center"/>
          </w:tcPr>
          <w:p w:rsidR="000356C6" w:rsidRPr="000356C6" w:rsidRDefault="000356C6" w:rsidP="00B02F4F">
            <w:pPr>
              <w:jc w:val="center"/>
              <w:rPr>
                <w:rFonts w:ascii="Arial" w:hAnsi="Arial" w:cs="Arial"/>
              </w:rPr>
            </w:pPr>
            <w:r w:rsidRPr="000356C6">
              <w:rPr>
                <w:rFonts w:ascii="Arial" w:hAnsi="Arial" w:cs="Arial"/>
                <w:sz w:val="22"/>
                <w:szCs w:val="22"/>
              </w:rPr>
              <w:t>nositelji aktivnosti, programa i/ili projekta i njihova odgovornost</w:t>
            </w:r>
          </w:p>
        </w:tc>
        <w:tc>
          <w:tcPr>
            <w:tcW w:w="7028" w:type="dxa"/>
            <w:vAlign w:val="center"/>
          </w:tcPr>
          <w:p w:rsidR="000356C6" w:rsidRPr="000356C6" w:rsidRDefault="000356C6" w:rsidP="00B02F4F">
            <w:pPr>
              <w:jc w:val="center"/>
              <w:rPr>
                <w:rFonts w:ascii="Arial" w:hAnsi="Arial" w:cs="Arial"/>
              </w:rPr>
            </w:pPr>
            <w:r w:rsidRPr="000356C6">
              <w:rPr>
                <w:rFonts w:ascii="Arial" w:hAnsi="Arial" w:cs="Arial"/>
                <w:b/>
                <w:sz w:val="22"/>
                <w:szCs w:val="22"/>
              </w:rPr>
              <w:t>Siniša Ivanišević</w:t>
            </w:r>
            <w:r w:rsidRPr="000356C6">
              <w:rPr>
                <w:rFonts w:ascii="Arial" w:hAnsi="Arial" w:cs="Arial"/>
                <w:sz w:val="22"/>
                <w:szCs w:val="22"/>
              </w:rPr>
              <w:t>, prof.</w:t>
            </w:r>
          </w:p>
          <w:p w:rsidR="000356C6" w:rsidRPr="000356C6" w:rsidRDefault="000356C6" w:rsidP="00B02F4F">
            <w:pPr>
              <w:jc w:val="center"/>
              <w:rPr>
                <w:rFonts w:ascii="Arial" w:hAnsi="Arial" w:cs="Arial"/>
              </w:rPr>
            </w:pPr>
          </w:p>
        </w:tc>
      </w:tr>
      <w:tr w:rsidR="000356C6" w:rsidRPr="000356C6" w:rsidTr="00DF544D">
        <w:trPr>
          <w:trHeight w:val="2344"/>
          <w:tblCellSpacing w:w="20" w:type="dxa"/>
        </w:trPr>
        <w:tc>
          <w:tcPr>
            <w:tcW w:w="2208" w:type="dxa"/>
            <w:shd w:val="clear" w:color="auto" w:fill="CCC0D9" w:themeFill="accent4" w:themeFillTint="66"/>
            <w:vAlign w:val="center"/>
          </w:tcPr>
          <w:p w:rsidR="000356C6" w:rsidRPr="000356C6" w:rsidRDefault="000356C6" w:rsidP="00B02F4F">
            <w:pPr>
              <w:jc w:val="center"/>
              <w:rPr>
                <w:rFonts w:ascii="Arial" w:hAnsi="Arial" w:cs="Arial"/>
              </w:rPr>
            </w:pPr>
            <w:r w:rsidRPr="000356C6">
              <w:rPr>
                <w:rFonts w:ascii="Arial" w:hAnsi="Arial" w:cs="Arial"/>
                <w:sz w:val="22"/>
                <w:szCs w:val="22"/>
              </w:rPr>
              <w:t>način realizacije aktivnosti, programa i/ili projekta</w:t>
            </w:r>
          </w:p>
        </w:tc>
        <w:tc>
          <w:tcPr>
            <w:tcW w:w="7028" w:type="dxa"/>
          </w:tcPr>
          <w:p w:rsidR="000356C6" w:rsidRPr="000356C6" w:rsidRDefault="000356C6" w:rsidP="00B02F4F">
            <w:pPr>
              <w:rPr>
                <w:rFonts w:ascii="Arial" w:hAnsi="Arial" w:cs="Arial"/>
              </w:rPr>
            </w:pPr>
            <w:r w:rsidRPr="000356C6">
              <w:rPr>
                <w:rFonts w:ascii="Arial" w:hAnsi="Arial" w:cs="Arial"/>
                <w:sz w:val="22"/>
                <w:szCs w:val="22"/>
              </w:rPr>
              <w:t>Treninzi na nogometnom igralištu:</w:t>
            </w:r>
            <w:r w:rsidRPr="000356C6">
              <w:rPr>
                <w:rFonts w:ascii="Arial" w:hAnsi="Arial" w:cs="Arial"/>
                <w:sz w:val="22"/>
                <w:szCs w:val="22"/>
              </w:rPr>
              <w:br/>
              <w:t>-fleksibilnost</w:t>
            </w:r>
            <w:r w:rsidRPr="000356C6">
              <w:rPr>
                <w:rFonts w:ascii="Arial" w:hAnsi="Arial" w:cs="Arial"/>
                <w:sz w:val="22"/>
                <w:szCs w:val="22"/>
              </w:rPr>
              <w:br/>
              <w:t>-pouka tehnike</w:t>
            </w:r>
            <w:r w:rsidRPr="000356C6">
              <w:rPr>
                <w:rFonts w:ascii="Arial" w:hAnsi="Arial" w:cs="Arial"/>
                <w:sz w:val="22"/>
                <w:szCs w:val="22"/>
              </w:rPr>
              <w:br/>
              <w:t>-koordinacija</w:t>
            </w:r>
            <w:r w:rsidRPr="000356C6">
              <w:rPr>
                <w:rFonts w:ascii="Arial" w:hAnsi="Arial" w:cs="Arial"/>
                <w:sz w:val="22"/>
                <w:szCs w:val="22"/>
              </w:rPr>
              <w:br/>
              <w:t>-brzina</w:t>
            </w:r>
            <w:r w:rsidRPr="000356C6">
              <w:rPr>
                <w:rFonts w:ascii="Arial" w:hAnsi="Arial" w:cs="Arial"/>
                <w:sz w:val="22"/>
                <w:szCs w:val="22"/>
              </w:rPr>
              <w:br/>
              <w:t>-tehnika i taktika nogometne igre</w:t>
            </w:r>
            <w:r w:rsidRPr="000356C6">
              <w:rPr>
                <w:rFonts w:ascii="Arial" w:hAnsi="Arial" w:cs="Arial"/>
                <w:sz w:val="22"/>
                <w:szCs w:val="22"/>
              </w:rPr>
              <w:br/>
              <w:t>-igra na 2 gola</w:t>
            </w:r>
          </w:p>
          <w:p w:rsidR="000356C6" w:rsidRPr="000356C6" w:rsidRDefault="000356C6" w:rsidP="00B02F4F">
            <w:pPr>
              <w:rPr>
                <w:rFonts w:ascii="Arial" w:hAnsi="Arial" w:cs="Arial"/>
              </w:rPr>
            </w:pPr>
            <w:r w:rsidRPr="000356C6">
              <w:rPr>
                <w:rFonts w:ascii="Arial" w:hAnsi="Arial" w:cs="Arial"/>
                <w:sz w:val="22"/>
                <w:szCs w:val="22"/>
              </w:rPr>
              <w:t>Ovisno o vremenskim prilikama na terenu iza škole ili u školskoj dvorani.</w:t>
            </w:r>
          </w:p>
        </w:tc>
      </w:tr>
      <w:tr w:rsidR="000356C6" w:rsidRPr="000356C6" w:rsidTr="00DF544D">
        <w:trPr>
          <w:trHeight w:val="636"/>
          <w:tblCellSpacing w:w="20" w:type="dxa"/>
        </w:trPr>
        <w:tc>
          <w:tcPr>
            <w:tcW w:w="2208" w:type="dxa"/>
            <w:shd w:val="clear" w:color="auto" w:fill="CCC0D9" w:themeFill="accent4" w:themeFillTint="66"/>
            <w:vAlign w:val="center"/>
          </w:tcPr>
          <w:p w:rsidR="000356C6" w:rsidRPr="000356C6" w:rsidRDefault="000356C6" w:rsidP="00B02F4F">
            <w:pPr>
              <w:jc w:val="center"/>
              <w:rPr>
                <w:rFonts w:ascii="Arial" w:hAnsi="Arial" w:cs="Arial"/>
              </w:rPr>
            </w:pPr>
            <w:r w:rsidRPr="000356C6">
              <w:rPr>
                <w:rFonts w:ascii="Arial" w:hAnsi="Arial" w:cs="Arial"/>
                <w:sz w:val="22"/>
                <w:szCs w:val="22"/>
              </w:rPr>
              <w:t>vremenik aktivnosti, programa i/ili projekta</w:t>
            </w:r>
          </w:p>
        </w:tc>
        <w:tc>
          <w:tcPr>
            <w:tcW w:w="7028" w:type="dxa"/>
          </w:tcPr>
          <w:p w:rsidR="000356C6" w:rsidRPr="000356C6" w:rsidRDefault="000356C6" w:rsidP="00B02F4F">
            <w:pPr>
              <w:rPr>
                <w:rFonts w:ascii="Arial" w:hAnsi="Arial" w:cs="Arial"/>
              </w:rPr>
            </w:pPr>
            <w:r w:rsidRPr="000356C6">
              <w:rPr>
                <w:rFonts w:ascii="Arial" w:hAnsi="Arial" w:cs="Arial"/>
                <w:sz w:val="22"/>
                <w:szCs w:val="22"/>
              </w:rPr>
              <w:t>Tijekom školske godine 2018./2019.; dva puta tjedno</w:t>
            </w:r>
          </w:p>
          <w:p w:rsidR="000356C6" w:rsidRPr="000356C6" w:rsidRDefault="000356C6" w:rsidP="00891DD9">
            <w:pPr>
              <w:rPr>
                <w:rFonts w:ascii="Arial" w:hAnsi="Arial" w:cs="Arial"/>
              </w:rPr>
            </w:pPr>
            <w:r w:rsidRPr="000356C6">
              <w:rPr>
                <w:rFonts w:ascii="Arial" w:hAnsi="Arial" w:cs="Arial"/>
                <w:sz w:val="22"/>
                <w:szCs w:val="22"/>
              </w:rPr>
              <w:t>Učenici od 5. do 8</w:t>
            </w:r>
            <w:r w:rsidR="009419C9">
              <w:rPr>
                <w:rFonts w:ascii="Arial" w:hAnsi="Arial" w:cs="Arial"/>
                <w:sz w:val="22"/>
                <w:szCs w:val="22"/>
              </w:rPr>
              <w:t>.</w:t>
            </w:r>
            <w:r w:rsidRPr="000356C6">
              <w:rPr>
                <w:rFonts w:ascii="Arial" w:hAnsi="Arial" w:cs="Arial"/>
                <w:sz w:val="22"/>
                <w:szCs w:val="22"/>
              </w:rPr>
              <w:t xml:space="preserve"> r.  </w:t>
            </w:r>
          </w:p>
        </w:tc>
      </w:tr>
      <w:tr w:rsidR="000356C6" w:rsidRPr="000356C6" w:rsidTr="00DF544D">
        <w:trPr>
          <w:trHeight w:val="929"/>
          <w:tblCellSpacing w:w="20" w:type="dxa"/>
        </w:trPr>
        <w:tc>
          <w:tcPr>
            <w:tcW w:w="2208" w:type="dxa"/>
            <w:shd w:val="clear" w:color="auto" w:fill="CCC0D9" w:themeFill="accent4" w:themeFillTint="66"/>
            <w:vAlign w:val="center"/>
          </w:tcPr>
          <w:p w:rsidR="000356C6" w:rsidRPr="000356C6" w:rsidRDefault="000356C6" w:rsidP="00B02F4F">
            <w:pPr>
              <w:jc w:val="center"/>
              <w:rPr>
                <w:rFonts w:ascii="Arial" w:hAnsi="Arial" w:cs="Arial"/>
              </w:rPr>
            </w:pPr>
            <w:r w:rsidRPr="000356C6">
              <w:rPr>
                <w:rFonts w:ascii="Arial" w:hAnsi="Arial" w:cs="Arial"/>
                <w:sz w:val="22"/>
                <w:szCs w:val="22"/>
              </w:rPr>
              <w:t>način vrednovanja i način korištenja rezultata vrednovanja</w:t>
            </w:r>
          </w:p>
        </w:tc>
        <w:tc>
          <w:tcPr>
            <w:tcW w:w="7028" w:type="dxa"/>
          </w:tcPr>
          <w:p w:rsidR="000356C6" w:rsidRPr="000356C6" w:rsidRDefault="000356C6" w:rsidP="00B02F4F">
            <w:pPr>
              <w:rPr>
                <w:rFonts w:ascii="Arial" w:hAnsi="Arial" w:cs="Arial"/>
              </w:rPr>
            </w:pPr>
            <w:r w:rsidRPr="000356C6">
              <w:rPr>
                <w:rFonts w:ascii="Arial" w:hAnsi="Arial" w:cs="Arial"/>
                <w:sz w:val="22"/>
                <w:szCs w:val="22"/>
              </w:rPr>
              <w:br/>
              <w:t>Sudjelovanje na natjecan</w:t>
            </w:r>
            <w:r w:rsidR="009419C9">
              <w:rPr>
                <w:rFonts w:ascii="Arial" w:hAnsi="Arial" w:cs="Arial"/>
                <w:sz w:val="22"/>
                <w:szCs w:val="22"/>
              </w:rPr>
              <w:t>jima i evidentirati rezultate</w:t>
            </w:r>
            <w:r w:rsidRPr="000356C6">
              <w:rPr>
                <w:rFonts w:ascii="Arial" w:hAnsi="Arial" w:cs="Arial"/>
                <w:sz w:val="22"/>
                <w:szCs w:val="22"/>
              </w:rPr>
              <w:br/>
              <w:t xml:space="preserve">                   </w:t>
            </w:r>
          </w:p>
        </w:tc>
      </w:tr>
      <w:tr w:rsidR="000356C6" w:rsidRPr="000356C6" w:rsidTr="00DF544D">
        <w:trPr>
          <w:trHeight w:val="1116"/>
          <w:tblCellSpacing w:w="20" w:type="dxa"/>
        </w:trPr>
        <w:tc>
          <w:tcPr>
            <w:tcW w:w="2208" w:type="dxa"/>
            <w:shd w:val="clear" w:color="auto" w:fill="CCC0D9" w:themeFill="accent4" w:themeFillTint="66"/>
            <w:vAlign w:val="center"/>
          </w:tcPr>
          <w:p w:rsidR="000356C6" w:rsidRPr="000356C6" w:rsidRDefault="000356C6" w:rsidP="00762979">
            <w:pPr>
              <w:jc w:val="center"/>
              <w:rPr>
                <w:rFonts w:ascii="Arial" w:hAnsi="Arial" w:cs="Arial"/>
              </w:rPr>
            </w:pPr>
            <w:r w:rsidRPr="000356C6">
              <w:rPr>
                <w:rFonts w:ascii="Arial" w:hAnsi="Arial" w:cs="Arial"/>
                <w:sz w:val="22"/>
                <w:szCs w:val="22"/>
              </w:rPr>
              <w:t>detaljan troškovnik aktivnosti, programa i/ili projekta</w:t>
            </w:r>
          </w:p>
        </w:tc>
        <w:tc>
          <w:tcPr>
            <w:tcW w:w="7028" w:type="dxa"/>
          </w:tcPr>
          <w:p w:rsidR="000356C6" w:rsidRPr="000356C6" w:rsidRDefault="000356C6" w:rsidP="00B02F4F">
            <w:pPr>
              <w:rPr>
                <w:rFonts w:ascii="Arial" w:hAnsi="Arial" w:cs="Arial"/>
              </w:rPr>
            </w:pPr>
            <w:r w:rsidRPr="000356C6">
              <w:rPr>
                <w:rFonts w:ascii="Arial" w:hAnsi="Arial" w:cs="Arial"/>
                <w:sz w:val="22"/>
                <w:szCs w:val="22"/>
              </w:rPr>
              <w:t>Lopte</w:t>
            </w:r>
            <w:r w:rsidRPr="000356C6">
              <w:rPr>
                <w:rFonts w:ascii="Arial" w:hAnsi="Arial" w:cs="Arial"/>
                <w:sz w:val="22"/>
                <w:szCs w:val="22"/>
              </w:rPr>
              <w:br/>
              <w:t>Zaporni sat (š</w:t>
            </w:r>
            <w:r w:rsidR="00891DD9">
              <w:rPr>
                <w:rFonts w:ascii="Arial" w:hAnsi="Arial" w:cs="Arial"/>
                <w:sz w:val="22"/>
                <w:szCs w:val="22"/>
              </w:rPr>
              <w:t>toperica)</w:t>
            </w:r>
            <w:r w:rsidR="00891DD9">
              <w:rPr>
                <w:rFonts w:ascii="Arial" w:hAnsi="Arial" w:cs="Arial"/>
                <w:sz w:val="22"/>
                <w:szCs w:val="22"/>
              </w:rPr>
              <w:br/>
              <w:t>Zviždaljka</w:t>
            </w:r>
            <w:r w:rsidR="00891DD9">
              <w:rPr>
                <w:rFonts w:ascii="Arial" w:hAnsi="Arial" w:cs="Arial"/>
                <w:sz w:val="22"/>
                <w:szCs w:val="22"/>
              </w:rPr>
              <w:br/>
              <w:t>Ukupni iznos</w:t>
            </w:r>
            <w:r w:rsidRPr="000356C6">
              <w:rPr>
                <w:rFonts w:ascii="Arial" w:hAnsi="Arial" w:cs="Arial"/>
                <w:sz w:val="22"/>
                <w:szCs w:val="22"/>
              </w:rPr>
              <w:t xml:space="preserve"> 5000 kn.</w:t>
            </w:r>
          </w:p>
        </w:tc>
      </w:tr>
    </w:tbl>
    <w:p w:rsidR="0055515D" w:rsidRPr="00354927" w:rsidRDefault="00006D1E" w:rsidP="00354927">
      <w:pPr>
        <w:pStyle w:val="Naslov2"/>
      </w:pPr>
      <w:bookmarkStart w:id="274" w:name="_Toc525731085"/>
      <w:bookmarkStart w:id="275" w:name="_Toc525731291"/>
      <w:bookmarkStart w:id="276" w:name="_Toc525732336"/>
      <w:bookmarkStart w:id="277" w:name="_Toc525732743"/>
      <w:bookmarkStart w:id="278" w:name="_Toc525733703"/>
      <w:r w:rsidRPr="00354927">
        <w:rPr>
          <w:szCs w:val="22"/>
        </w:rPr>
        <w:lastRenderedPageBreak/>
        <w:t xml:space="preserve">  </w:t>
      </w:r>
      <w:r w:rsidRPr="00354927">
        <w:t xml:space="preserve"> </w:t>
      </w:r>
      <w:bookmarkStart w:id="279" w:name="_Toc525806694"/>
      <w:r w:rsidR="006D5F11" w:rsidRPr="00354927">
        <w:t>6.2.13</w:t>
      </w:r>
      <w:r w:rsidR="0055515D" w:rsidRPr="00354927">
        <w:t>. Š</w:t>
      </w:r>
      <w:r w:rsidR="00E657DD" w:rsidRPr="00354927">
        <w:t>kolsko športsko društvo</w:t>
      </w:r>
      <w:r w:rsidR="00891DD9">
        <w:t xml:space="preserve"> Gortan</w:t>
      </w:r>
      <w:r w:rsidR="00E657DD" w:rsidRPr="00354927">
        <w:t xml:space="preserve"> </w:t>
      </w:r>
      <w:r w:rsidR="0055515D" w:rsidRPr="00354927">
        <w:t>– Siniša Ivanišević</w:t>
      </w:r>
      <w:bookmarkEnd w:id="274"/>
      <w:bookmarkEnd w:id="275"/>
      <w:bookmarkEnd w:id="276"/>
      <w:bookmarkEnd w:id="277"/>
      <w:bookmarkEnd w:id="278"/>
      <w:bookmarkEnd w:id="279"/>
    </w:p>
    <w:tbl>
      <w:tblPr>
        <w:tblW w:w="9356"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8"/>
        <w:gridCol w:w="7088"/>
      </w:tblGrid>
      <w:tr w:rsidR="00AB69CD" w:rsidRPr="006B73D4" w:rsidTr="00DF544D">
        <w:trPr>
          <w:trHeight w:val="719"/>
          <w:tblCellSpacing w:w="20" w:type="dxa"/>
        </w:trPr>
        <w:tc>
          <w:tcPr>
            <w:tcW w:w="2208" w:type="dxa"/>
            <w:shd w:val="clear" w:color="auto" w:fill="CCC0D9" w:themeFill="accent4" w:themeFillTint="66"/>
            <w:vAlign w:val="center"/>
          </w:tcPr>
          <w:p w:rsidR="00AB69CD" w:rsidRPr="00AB69CD" w:rsidRDefault="00AB69CD" w:rsidP="00B02F4F">
            <w:pPr>
              <w:jc w:val="center"/>
              <w:rPr>
                <w:rFonts w:ascii="Arial" w:hAnsi="Arial" w:cs="Arial"/>
              </w:rPr>
            </w:pPr>
            <w:r w:rsidRPr="00AB69CD">
              <w:rPr>
                <w:rFonts w:ascii="Arial" w:hAnsi="Arial" w:cs="Arial"/>
                <w:sz w:val="22"/>
                <w:szCs w:val="22"/>
              </w:rPr>
              <w:t>aktivnost, program i/ili projekt</w:t>
            </w:r>
          </w:p>
        </w:tc>
        <w:tc>
          <w:tcPr>
            <w:tcW w:w="7028" w:type="dxa"/>
            <w:vAlign w:val="center"/>
          </w:tcPr>
          <w:p w:rsidR="00AB69CD" w:rsidRPr="00B02F4F" w:rsidRDefault="00AB69CD" w:rsidP="00B02F4F">
            <w:pPr>
              <w:jc w:val="center"/>
              <w:rPr>
                <w:rFonts w:ascii="Arial" w:hAnsi="Arial" w:cs="Arial"/>
                <w:b/>
              </w:rPr>
            </w:pPr>
            <w:r w:rsidRPr="00B02F4F">
              <w:rPr>
                <w:rFonts w:ascii="Arial" w:hAnsi="Arial" w:cs="Arial"/>
                <w:b/>
                <w:sz w:val="22"/>
                <w:szCs w:val="22"/>
              </w:rPr>
              <w:t>VOĐENJE ŠKOLSKOG SPORTSKOG DRUŠTVA</w:t>
            </w:r>
            <w:r w:rsidR="00891DD9">
              <w:rPr>
                <w:rFonts w:ascii="Arial" w:hAnsi="Arial" w:cs="Arial"/>
                <w:b/>
                <w:sz w:val="22"/>
                <w:szCs w:val="22"/>
              </w:rPr>
              <w:t xml:space="preserve"> GORTAN </w:t>
            </w:r>
          </w:p>
        </w:tc>
      </w:tr>
      <w:tr w:rsidR="00AB69CD" w:rsidRPr="00AB69CD" w:rsidTr="00DF544D">
        <w:trPr>
          <w:trHeight w:val="1519"/>
          <w:tblCellSpacing w:w="20" w:type="dxa"/>
        </w:trPr>
        <w:tc>
          <w:tcPr>
            <w:tcW w:w="2208" w:type="dxa"/>
            <w:shd w:val="clear" w:color="auto" w:fill="CCC0D9" w:themeFill="accent4" w:themeFillTint="66"/>
            <w:vAlign w:val="center"/>
          </w:tcPr>
          <w:p w:rsidR="00AB69CD" w:rsidRPr="00AB69CD" w:rsidRDefault="00AB69CD" w:rsidP="00B02F4F">
            <w:pPr>
              <w:jc w:val="center"/>
              <w:rPr>
                <w:rFonts w:ascii="Arial" w:hAnsi="Arial" w:cs="Arial"/>
              </w:rPr>
            </w:pPr>
            <w:r w:rsidRPr="00AB69CD">
              <w:rPr>
                <w:rFonts w:ascii="Arial" w:hAnsi="Arial" w:cs="Arial"/>
                <w:sz w:val="22"/>
                <w:szCs w:val="22"/>
              </w:rPr>
              <w:t>ciljevi aktivnosti, programa i/ili projekta</w:t>
            </w:r>
          </w:p>
        </w:tc>
        <w:tc>
          <w:tcPr>
            <w:tcW w:w="7028" w:type="dxa"/>
          </w:tcPr>
          <w:p w:rsidR="00AB69CD" w:rsidRPr="00B02F4F" w:rsidRDefault="00AB69CD" w:rsidP="00891DD9">
            <w:pPr>
              <w:jc w:val="both"/>
              <w:rPr>
                <w:rFonts w:ascii="Arial" w:hAnsi="Arial" w:cs="Arial"/>
              </w:rPr>
            </w:pPr>
            <w:r w:rsidRPr="00B02F4F">
              <w:rPr>
                <w:rFonts w:ascii="Arial" w:hAnsi="Arial" w:cs="Arial"/>
                <w:sz w:val="22"/>
                <w:szCs w:val="22"/>
              </w:rPr>
              <w:t>Ciljevi tjelesne i zdravstvene kulture ne mogu se ostvariti samo i isključivo putem nastave već putem odgojno-obrazovnog procesa u koji, osim nastave, spadaju izvannastavni i izvanškolski organizacijski oblici rada. Izvanastavne aktivnosti iz predmeta TZK nadopuna su osnovno planu i programu TZK. Učenici se uključuju dragovoljno u te aktivnosti.</w:t>
            </w:r>
          </w:p>
        </w:tc>
      </w:tr>
      <w:tr w:rsidR="00AB69CD" w:rsidRPr="00AB69CD" w:rsidTr="00DF544D">
        <w:trPr>
          <w:trHeight w:val="634"/>
          <w:tblCellSpacing w:w="20" w:type="dxa"/>
        </w:trPr>
        <w:tc>
          <w:tcPr>
            <w:tcW w:w="2208" w:type="dxa"/>
            <w:shd w:val="clear" w:color="auto" w:fill="CCC0D9" w:themeFill="accent4" w:themeFillTint="66"/>
            <w:vAlign w:val="center"/>
          </w:tcPr>
          <w:p w:rsidR="00AB69CD" w:rsidRPr="00AB69CD" w:rsidRDefault="00AB69CD" w:rsidP="00B02F4F">
            <w:pPr>
              <w:jc w:val="center"/>
              <w:rPr>
                <w:rFonts w:ascii="Arial" w:hAnsi="Arial" w:cs="Arial"/>
              </w:rPr>
            </w:pPr>
            <w:r w:rsidRPr="00AB69CD">
              <w:rPr>
                <w:rFonts w:ascii="Arial" w:hAnsi="Arial" w:cs="Arial"/>
                <w:sz w:val="22"/>
                <w:szCs w:val="22"/>
              </w:rPr>
              <w:t>namjena aktivnosti, programa i/ili projekta</w:t>
            </w:r>
          </w:p>
        </w:tc>
        <w:tc>
          <w:tcPr>
            <w:tcW w:w="7028" w:type="dxa"/>
          </w:tcPr>
          <w:p w:rsidR="00891DD9" w:rsidRDefault="00891DD9" w:rsidP="00891DD9">
            <w:pPr>
              <w:jc w:val="center"/>
              <w:rPr>
                <w:rFonts w:ascii="Arial" w:hAnsi="Arial" w:cs="Arial"/>
              </w:rPr>
            </w:pPr>
          </w:p>
          <w:p w:rsidR="00AB69CD" w:rsidRPr="00AB69CD" w:rsidRDefault="00AB69CD" w:rsidP="00891DD9">
            <w:pPr>
              <w:jc w:val="center"/>
              <w:rPr>
                <w:rFonts w:ascii="Arial" w:hAnsi="Arial" w:cs="Arial"/>
              </w:rPr>
            </w:pPr>
            <w:r w:rsidRPr="00AB69CD">
              <w:rPr>
                <w:rFonts w:ascii="Arial" w:hAnsi="Arial" w:cs="Arial"/>
                <w:sz w:val="22"/>
                <w:szCs w:val="22"/>
              </w:rPr>
              <w:t>Stjecanje novih znanja.</w:t>
            </w:r>
          </w:p>
        </w:tc>
      </w:tr>
      <w:tr w:rsidR="00AB69CD" w:rsidRPr="00AB69CD" w:rsidTr="00DF544D">
        <w:trPr>
          <w:trHeight w:val="927"/>
          <w:tblCellSpacing w:w="20" w:type="dxa"/>
        </w:trPr>
        <w:tc>
          <w:tcPr>
            <w:tcW w:w="2208" w:type="dxa"/>
            <w:shd w:val="clear" w:color="auto" w:fill="CCC0D9" w:themeFill="accent4" w:themeFillTint="66"/>
            <w:vAlign w:val="center"/>
          </w:tcPr>
          <w:p w:rsidR="00AB69CD" w:rsidRPr="00AB69CD" w:rsidRDefault="00AB69CD" w:rsidP="00B02F4F">
            <w:pPr>
              <w:jc w:val="center"/>
              <w:rPr>
                <w:rFonts w:ascii="Arial" w:hAnsi="Arial" w:cs="Arial"/>
              </w:rPr>
            </w:pPr>
            <w:r w:rsidRPr="00AB69CD">
              <w:rPr>
                <w:rFonts w:ascii="Arial" w:hAnsi="Arial" w:cs="Arial"/>
                <w:sz w:val="22"/>
                <w:szCs w:val="22"/>
              </w:rPr>
              <w:t>nositelji aktivnosti, programa i/ili projekta i njihova odgovornost</w:t>
            </w:r>
          </w:p>
        </w:tc>
        <w:tc>
          <w:tcPr>
            <w:tcW w:w="7028" w:type="dxa"/>
            <w:vAlign w:val="center"/>
          </w:tcPr>
          <w:p w:rsidR="00AB69CD" w:rsidRPr="00AB69CD" w:rsidRDefault="00AB69CD" w:rsidP="00B02F4F">
            <w:pPr>
              <w:jc w:val="center"/>
              <w:rPr>
                <w:rFonts w:ascii="Arial" w:hAnsi="Arial" w:cs="Arial"/>
              </w:rPr>
            </w:pPr>
            <w:r w:rsidRPr="00AB69CD">
              <w:rPr>
                <w:rFonts w:ascii="Arial" w:hAnsi="Arial" w:cs="Arial"/>
                <w:b/>
                <w:sz w:val="22"/>
                <w:szCs w:val="22"/>
              </w:rPr>
              <w:t>Siniša Ivanišević</w:t>
            </w:r>
            <w:r w:rsidRPr="00AB69CD">
              <w:rPr>
                <w:rFonts w:ascii="Arial" w:hAnsi="Arial" w:cs="Arial"/>
                <w:sz w:val="22"/>
                <w:szCs w:val="22"/>
              </w:rPr>
              <w:t>, prof.</w:t>
            </w:r>
          </w:p>
          <w:p w:rsidR="00AB69CD" w:rsidRPr="00AB69CD" w:rsidRDefault="00AB69CD" w:rsidP="00B02F4F">
            <w:pPr>
              <w:jc w:val="center"/>
              <w:rPr>
                <w:rFonts w:ascii="Arial" w:hAnsi="Arial" w:cs="Arial"/>
              </w:rPr>
            </w:pPr>
          </w:p>
        </w:tc>
      </w:tr>
      <w:tr w:rsidR="00AB69CD" w:rsidRPr="00AB69CD" w:rsidTr="00DF544D">
        <w:trPr>
          <w:trHeight w:val="2682"/>
          <w:tblCellSpacing w:w="20" w:type="dxa"/>
        </w:trPr>
        <w:tc>
          <w:tcPr>
            <w:tcW w:w="2208" w:type="dxa"/>
            <w:shd w:val="clear" w:color="auto" w:fill="CCC0D9" w:themeFill="accent4" w:themeFillTint="66"/>
            <w:vAlign w:val="center"/>
          </w:tcPr>
          <w:p w:rsidR="00AB69CD" w:rsidRPr="00AB69CD" w:rsidRDefault="00AB69CD" w:rsidP="00B02F4F">
            <w:pPr>
              <w:jc w:val="center"/>
              <w:rPr>
                <w:rFonts w:ascii="Arial" w:hAnsi="Arial" w:cs="Arial"/>
              </w:rPr>
            </w:pPr>
            <w:r>
              <w:rPr>
                <w:rFonts w:ascii="Arial" w:hAnsi="Arial" w:cs="Arial"/>
                <w:sz w:val="22"/>
                <w:szCs w:val="22"/>
              </w:rPr>
              <w:t>a</w:t>
            </w:r>
            <w:r w:rsidRPr="00AB69CD">
              <w:rPr>
                <w:rFonts w:ascii="Arial" w:hAnsi="Arial" w:cs="Arial"/>
                <w:sz w:val="22"/>
                <w:szCs w:val="22"/>
              </w:rPr>
              <w:t>ktivnosti</w:t>
            </w:r>
          </w:p>
        </w:tc>
        <w:tc>
          <w:tcPr>
            <w:tcW w:w="7028" w:type="dxa"/>
          </w:tcPr>
          <w:p w:rsidR="00AB69CD" w:rsidRPr="00AB69CD" w:rsidRDefault="00AB69CD" w:rsidP="00B02F4F">
            <w:pPr>
              <w:rPr>
                <w:rFonts w:ascii="Arial" w:hAnsi="Arial" w:cs="Arial"/>
              </w:rPr>
            </w:pPr>
            <w:r w:rsidRPr="00AB69CD">
              <w:rPr>
                <w:rFonts w:ascii="Arial" w:hAnsi="Arial" w:cs="Arial"/>
                <w:sz w:val="22"/>
                <w:szCs w:val="22"/>
              </w:rPr>
              <w:t>Vremenik aktivnosti: od mjeseca rujna 2018. godine do mjeseca srpnja 2019. godine.</w:t>
            </w:r>
          </w:p>
          <w:p w:rsidR="00AB69CD" w:rsidRPr="00AB69CD" w:rsidRDefault="00AB69CD" w:rsidP="00B02F4F">
            <w:pPr>
              <w:rPr>
                <w:rFonts w:ascii="Arial" w:hAnsi="Arial" w:cs="Arial"/>
              </w:rPr>
            </w:pPr>
            <w:r w:rsidRPr="00AB69CD">
              <w:rPr>
                <w:rFonts w:ascii="Arial" w:hAnsi="Arial" w:cs="Arial"/>
                <w:sz w:val="22"/>
                <w:szCs w:val="22"/>
              </w:rPr>
              <w:t>Aktivnosti:</w:t>
            </w:r>
          </w:p>
          <w:p w:rsidR="00AB69CD" w:rsidRPr="00AB69CD" w:rsidRDefault="00AB69CD" w:rsidP="00B02F4F">
            <w:pPr>
              <w:rPr>
                <w:rFonts w:ascii="Arial" w:hAnsi="Arial" w:cs="Arial"/>
              </w:rPr>
            </w:pPr>
            <w:r w:rsidRPr="00AB69CD">
              <w:rPr>
                <w:rFonts w:ascii="Arial" w:hAnsi="Arial" w:cs="Arial"/>
                <w:sz w:val="22"/>
                <w:szCs w:val="22"/>
              </w:rPr>
              <w:t>-</w:t>
            </w:r>
            <w:r w:rsidR="00891DD9">
              <w:rPr>
                <w:rFonts w:ascii="Arial" w:hAnsi="Arial" w:cs="Arial"/>
                <w:sz w:val="22"/>
                <w:szCs w:val="22"/>
              </w:rPr>
              <w:t xml:space="preserve"> </w:t>
            </w:r>
            <w:r w:rsidRPr="00AB69CD">
              <w:rPr>
                <w:rFonts w:ascii="Arial" w:hAnsi="Arial" w:cs="Arial"/>
                <w:sz w:val="22"/>
                <w:szCs w:val="22"/>
              </w:rPr>
              <w:t>nastup na „općinskim“ sportskim natjecanjima,</w:t>
            </w:r>
          </w:p>
          <w:p w:rsidR="00AB69CD" w:rsidRPr="00AB69CD" w:rsidRDefault="00AB69CD" w:rsidP="00B02F4F">
            <w:pPr>
              <w:rPr>
                <w:rFonts w:ascii="Arial" w:hAnsi="Arial" w:cs="Arial"/>
              </w:rPr>
            </w:pPr>
            <w:r w:rsidRPr="00AB69CD">
              <w:rPr>
                <w:rFonts w:ascii="Arial" w:hAnsi="Arial" w:cs="Arial"/>
                <w:sz w:val="22"/>
                <w:szCs w:val="22"/>
              </w:rPr>
              <w:t>- nastup na međuškolskim sportskim natjecanjima,</w:t>
            </w:r>
          </w:p>
          <w:p w:rsidR="00AB69CD" w:rsidRPr="00AB69CD" w:rsidRDefault="00AB69CD" w:rsidP="00B02F4F">
            <w:pPr>
              <w:rPr>
                <w:rFonts w:ascii="Arial" w:hAnsi="Arial" w:cs="Arial"/>
              </w:rPr>
            </w:pPr>
            <w:r w:rsidRPr="00AB69CD">
              <w:rPr>
                <w:rFonts w:ascii="Arial" w:hAnsi="Arial" w:cs="Arial"/>
                <w:sz w:val="22"/>
                <w:szCs w:val="22"/>
              </w:rPr>
              <w:t>- nastup na županijskim natjecanjima,</w:t>
            </w:r>
          </w:p>
          <w:p w:rsidR="00AB69CD" w:rsidRPr="00AB69CD" w:rsidRDefault="00AB69CD" w:rsidP="00B02F4F">
            <w:pPr>
              <w:rPr>
                <w:rFonts w:ascii="Arial" w:hAnsi="Arial" w:cs="Arial"/>
              </w:rPr>
            </w:pPr>
            <w:r w:rsidRPr="00AB69CD">
              <w:rPr>
                <w:rFonts w:ascii="Arial" w:hAnsi="Arial" w:cs="Arial"/>
                <w:sz w:val="22"/>
                <w:szCs w:val="22"/>
              </w:rPr>
              <w:t>- organizacija međurazrednih sportskih natjecanja,</w:t>
            </w:r>
          </w:p>
          <w:p w:rsidR="00AB69CD" w:rsidRPr="00AB69CD" w:rsidRDefault="00AB69CD" w:rsidP="00B02F4F">
            <w:pPr>
              <w:rPr>
                <w:rFonts w:ascii="Arial" w:hAnsi="Arial" w:cs="Arial"/>
              </w:rPr>
            </w:pPr>
            <w:r w:rsidRPr="00AB69CD">
              <w:rPr>
                <w:rFonts w:ascii="Arial" w:hAnsi="Arial" w:cs="Arial"/>
                <w:sz w:val="22"/>
                <w:szCs w:val="22"/>
              </w:rPr>
              <w:t>- obilježavanje Olimpijskog dana,</w:t>
            </w:r>
          </w:p>
          <w:p w:rsidR="00AB69CD" w:rsidRPr="00AB69CD" w:rsidRDefault="00AB69CD" w:rsidP="00B02F4F">
            <w:pPr>
              <w:rPr>
                <w:rFonts w:ascii="Arial" w:hAnsi="Arial" w:cs="Arial"/>
              </w:rPr>
            </w:pPr>
            <w:r w:rsidRPr="00AB69CD">
              <w:rPr>
                <w:rFonts w:ascii="Arial" w:hAnsi="Arial" w:cs="Arial"/>
                <w:sz w:val="22"/>
                <w:szCs w:val="22"/>
              </w:rPr>
              <w:t>- obilježavanje dana Općine Žminj,</w:t>
            </w:r>
          </w:p>
          <w:p w:rsidR="00AB69CD" w:rsidRPr="00AB69CD" w:rsidRDefault="00AB69CD" w:rsidP="00B02F4F">
            <w:pPr>
              <w:rPr>
                <w:rFonts w:ascii="Arial" w:hAnsi="Arial" w:cs="Arial"/>
              </w:rPr>
            </w:pPr>
            <w:r w:rsidRPr="00AB69CD">
              <w:rPr>
                <w:rFonts w:ascii="Arial" w:hAnsi="Arial" w:cs="Arial"/>
                <w:sz w:val="22"/>
                <w:szCs w:val="22"/>
              </w:rPr>
              <w:t>- sudjelovanje na memorijalnom krosu Prof. G. Sošić u Rovinju,</w:t>
            </w:r>
          </w:p>
          <w:p w:rsidR="00AB69CD" w:rsidRPr="00AB69CD" w:rsidRDefault="00AB69CD" w:rsidP="00B02F4F">
            <w:pPr>
              <w:rPr>
                <w:rFonts w:ascii="Arial" w:hAnsi="Arial" w:cs="Arial"/>
              </w:rPr>
            </w:pPr>
            <w:r w:rsidRPr="00AB69CD">
              <w:rPr>
                <w:rFonts w:ascii="Arial" w:hAnsi="Arial" w:cs="Arial"/>
                <w:sz w:val="22"/>
                <w:szCs w:val="22"/>
              </w:rPr>
              <w:t>- sedmodnevni izlet na snijeg u Italiju ili Sloveniju,</w:t>
            </w:r>
          </w:p>
          <w:p w:rsidR="00AB69CD" w:rsidRPr="00AB69CD" w:rsidRDefault="00AB69CD" w:rsidP="00B02F4F">
            <w:pPr>
              <w:rPr>
                <w:rFonts w:ascii="Arial" w:hAnsi="Arial" w:cs="Arial"/>
              </w:rPr>
            </w:pPr>
            <w:r w:rsidRPr="00AB69CD">
              <w:rPr>
                <w:rFonts w:ascii="Arial" w:hAnsi="Arial" w:cs="Arial"/>
                <w:sz w:val="22"/>
                <w:szCs w:val="22"/>
              </w:rPr>
              <w:t>- jednodnevni izlet na snijeg</w:t>
            </w:r>
          </w:p>
          <w:p w:rsidR="00AB69CD" w:rsidRPr="00AB69CD" w:rsidRDefault="00891DD9" w:rsidP="00B02F4F">
            <w:pPr>
              <w:rPr>
                <w:rFonts w:ascii="Arial" w:hAnsi="Arial" w:cs="Arial"/>
              </w:rPr>
            </w:pPr>
            <w:r>
              <w:rPr>
                <w:rFonts w:ascii="Arial" w:hAnsi="Arial" w:cs="Arial"/>
                <w:sz w:val="22"/>
                <w:szCs w:val="22"/>
              </w:rPr>
              <w:t>- organizacija dana Škole (</w:t>
            </w:r>
            <w:r w:rsidR="00AB69CD" w:rsidRPr="00AB69CD">
              <w:rPr>
                <w:rFonts w:ascii="Arial" w:hAnsi="Arial" w:cs="Arial"/>
                <w:sz w:val="22"/>
                <w:szCs w:val="22"/>
              </w:rPr>
              <w:t>sportski dan)</w:t>
            </w:r>
          </w:p>
          <w:p w:rsidR="00AB69CD" w:rsidRPr="00AB69CD" w:rsidRDefault="00AB69CD" w:rsidP="00B02F4F">
            <w:pPr>
              <w:rPr>
                <w:rFonts w:ascii="Arial" w:hAnsi="Arial" w:cs="Arial"/>
              </w:rPr>
            </w:pPr>
            <w:r w:rsidRPr="00AB69CD">
              <w:rPr>
                <w:rFonts w:ascii="Arial" w:hAnsi="Arial" w:cs="Arial"/>
                <w:sz w:val="22"/>
                <w:szCs w:val="22"/>
              </w:rPr>
              <w:t>- sudjelovanje na krosu SN-a u Zagrebu,</w:t>
            </w:r>
          </w:p>
          <w:p w:rsidR="00AB69CD" w:rsidRPr="00AB69CD" w:rsidRDefault="00AB69CD" w:rsidP="00B02F4F">
            <w:pPr>
              <w:rPr>
                <w:rFonts w:ascii="Arial" w:hAnsi="Arial" w:cs="Arial"/>
              </w:rPr>
            </w:pPr>
            <w:r w:rsidRPr="00AB69CD">
              <w:rPr>
                <w:rFonts w:ascii="Arial" w:hAnsi="Arial" w:cs="Arial"/>
                <w:sz w:val="22"/>
                <w:szCs w:val="22"/>
              </w:rPr>
              <w:t>- obilježavanje Svjetskog dana sporta,</w:t>
            </w:r>
          </w:p>
          <w:p w:rsidR="00AB69CD" w:rsidRPr="00AB69CD" w:rsidRDefault="00AB69CD" w:rsidP="00B02F4F">
            <w:pPr>
              <w:rPr>
                <w:rFonts w:ascii="Arial" w:hAnsi="Arial" w:cs="Arial"/>
              </w:rPr>
            </w:pPr>
            <w:r w:rsidRPr="00AB69CD">
              <w:rPr>
                <w:rFonts w:ascii="Arial" w:hAnsi="Arial" w:cs="Arial"/>
                <w:sz w:val="22"/>
                <w:szCs w:val="22"/>
              </w:rPr>
              <w:t>- organizacija škole plivanja u trajanju od 15 dana</w:t>
            </w:r>
          </w:p>
          <w:p w:rsidR="00AB69CD" w:rsidRPr="00AB69CD" w:rsidRDefault="00AB69CD" w:rsidP="00B02F4F">
            <w:pPr>
              <w:rPr>
                <w:rFonts w:ascii="Arial" w:hAnsi="Arial" w:cs="Arial"/>
              </w:rPr>
            </w:pPr>
            <w:r w:rsidRPr="00AB69CD">
              <w:rPr>
                <w:rFonts w:ascii="Arial" w:hAnsi="Arial" w:cs="Arial"/>
                <w:sz w:val="22"/>
                <w:szCs w:val="22"/>
              </w:rPr>
              <w:t>- odlazak na sportske priredbe i manifestacije</w:t>
            </w:r>
          </w:p>
          <w:p w:rsidR="00AB69CD" w:rsidRPr="00AB69CD" w:rsidRDefault="00AB69CD" w:rsidP="00B02F4F">
            <w:pPr>
              <w:rPr>
                <w:rFonts w:ascii="Arial" w:hAnsi="Arial" w:cs="Arial"/>
              </w:rPr>
            </w:pPr>
            <w:r w:rsidRPr="00AB69CD">
              <w:rPr>
                <w:rFonts w:ascii="Arial" w:hAnsi="Arial" w:cs="Arial"/>
                <w:sz w:val="22"/>
                <w:szCs w:val="22"/>
              </w:rPr>
              <w:t>- jednodnevni izlet aquaparku „Istralandia“ ili aquacolors Poreč</w:t>
            </w:r>
          </w:p>
          <w:p w:rsidR="00AB69CD" w:rsidRPr="00AB69CD" w:rsidRDefault="00AB69CD" w:rsidP="00B02F4F">
            <w:pPr>
              <w:rPr>
                <w:rFonts w:ascii="Arial" w:hAnsi="Arial" w:cs="Arial"/>
              </w:rPr>
            </w:pPr>
            <w:r w:rsidRPr="00AB69CD">
              <w:rPr>
                <w:rFonts w:ascii="Arial" w:hAnsi="Arial" w:cs="Arial"/>
                <w:sz w:val="22"/>
                <w:szCs w:val="22"/>
              </w:rPr>
              <w:t>-</w:t>
            </w:r>
            <w:r w:rsidR="00891DD9">
              <w:rPr>
                <w:rFonts w:ascii="Arial" w:hAnsi="Arial" w:cs="Arial"/>
                <w:sz w:val="22"/>
                <w:szCs w:val="22"/>
              </w:rPr>
              <w:t xml:space="preserve"> </w:t>
            </w:r>
            <w:r w:rsidRPr="00AB69CD">
              <w:rPr>
                <w:rFonts w:ascii="Arial" w:hAnsi="Arial" w:cs="Arial"/>
                <w:sz w:val="22"/>
                <w:szCs w:val="22"/>
              </w:rPr>
              <w:t>jednodnevni izlet Gardaland ili Mirabilandia - Italija</w:t>
            </w:r>
          </w:p>
        </w:tc>
      </w:tr>
      <w:tr w:rsidR="00AB69CD" w:rsidRPr="00AB69CD" w:rsidTr="00DF544D">
        <w:trPr>
          <w:trHeight w:val="776"/>
          <w:tblCellSpacing w:w="20" w:type="dxa"/>
        </w:trPr>
        <w:tc>
          <w:tcPr>
            <w:tcW w:w="2208" w:type="dxa"/>
            <w:shd w:val="clear" w:color="auto" w:fill="CCC0D9" w:themeFill="accent4" w:themeFillTint="66"/>
            <w:vAlign w:val="center"/>
          </w:tcPr>
          <w:p w:rsidR="00AB69CD" w:rsidRPr="00AB69CD" w:rsidRDefault="00AB69CD" w:rsidP="00B02F4F">
            <w:pPr>
              <w:jc w:val="center"/>
              <w:rPr>
                <w:rFonts w:ascii="Arial" w:hAnsi="Arial" w:cs="Arial"/>
              </w:rPr>
            </w:pPr>
            <w:r w:rsidRPr="00AB69CD">
              <w:rPr>
                <w:rFonts w:ascii="Arial" w:hAnsi="Arial" w:cs="Arial"/>
                <w:sz w:val="22"/>
                <w:szCs w:val="22"/>
              </w:rPr>
              <w:t>vremenik aktivnosti, programa i/ili projekta</w:t>
            </w:r>
          </w:p>
        </w:tc>
        <w:tc>
          <w:tcPr>
            <w:tcW w:w="7028" w:type="dxa"/>
          </w:tcPr>
          <w:p w:rsidR="00891DD9" w:rsidRDefault="00891DD9" w:rsidP="00B02F4F">
            <w:pPr>
              <w:rPr>
                <w:rFonts w:ascii="Arial" w:hAnsi="Arial" w:cs="Arial"/>
              </w:rPr>
            </w:pPr>
          </w:p>
          <w:p w:rsidR="00AB69CD" w:rsidRPr="00AB69CD" w:rsidRDefault="00AB69CD" w:rsidP="00B02F4F">
            <w:pPr>
              <w:rPr>
                <w:rFonts w:ascii="Arial" w:hAnsi="Arial" w:cs="Arial"/>
              </w:rPr>
            </w:pPr>
            <w:r w:rsidRPr="00AB69CD">
              <w:rPr>
                <w:rFonts w:ascii="Arial" w:hAnsi="Arial" w:cs="Arial"/>
                <w:sz w:val="22"/>
                <w:szCs w:val="22"/>
              </w:rPr>
              <w:t>Tijekom školske godine, od rujna 2018. do srpnja 2019. godine.</w:t>
            </w:r>
          </w:p>
          <w:p w:rsidR="00AB69CD" w:rsidRPr="00AB69CD" w:rsidRDefault="00AB69CD" w:rsidP="00B02F4F">
            <w:pPr>
              <w:rPr>
                <w:rFonts w:ascii="Arial" w:hAnsi="Arial" w:cs="Arial"/>
              </w:rPr>
            </w:pPr>
          </w:p>
        </w:tc>
      </w:tr>
    </w:tbl>
    <w:p w:rsidR="00AB69CD" w:rsidRDefault="00AB69CD" w:rsidP="00141D1E">
      <w:pPr>
        <w:pStyle w:val="Naslov3"/>
      </w:pPr>
    </w:p>
    <w:p w:rsidR="00354927" w:rsidRPr="00354927" w:rsidRDefault="00354927" w:rsidP="00354927"/>
    <w:p w:rsidR="004F1D17" w:rsidRPr="00354927" w:rsidRDefault="00762979" w:rsidP="00354927">
      <w:pPr>
        <w:pStyle w:val="Naslov2"/>
      </w:pPr>
      <w:bookmarkStart w:id="280" w:name="_Toc525731086"/>
      <w:bookmarkStart w:id="281" w:name="_Toc525731292"/>
      <w:bookmarkStart w:id="282" w:name="_Toc525732337"/>
      <w:bookmarkStart w:id="283" w:name="_Toc525732744"/>
      <w:bookmarkStart w:id="284" w:name="_Toc525733704"/>
      <w:r>
        <w:rPr>
          <w:rFonts w:ascii="Times New Roman" w:hAnsi="Times New Roman" w:cs="Times New Roman"/>
          <w:b w:val="0"/>
          <w:szCs w:val="24"/>
        </w:rPr>
        <w:t xml:space="preserve"> </w:t>
      </w:r>
      <w:r w:rsidR="00565E20">
        <w:t xml:space="preserve">  </w:t>
      </w:r>
      <w:bookmarkStart w:id="285" w:name="_Toc525806695"/>
      <w:r w:rsidR="009419C9" w:rsidRPr="00354927">
        <w:t>6.2.14. Sviranje narodnih instrumenata</w:t>
      </w:r>
      <w:bookmarkEnd w:id="280"/>
      <w:bookmarkEnd w:id="281"/>
      <w:bookmarkEnd w:id="282"/>
      <w:bookmarkEnd w:id="283"/>
      <w:bookmarkEnd w:id="284"/>
      <w:bookmarkEnd w:id="285"/>
      <w:r w:rsidR="009419C9" w:rsidRPr="00354927">
        <w:t xml:space="preserve"> </w:t>
      </w:r>
    </w:p>
    <w:tbl>
      <w:tblPr>
        <w:tblW w:w="9356"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8"/>
        <w:gridCol w:w="7088"/>
      </w:tblGrid>
      <w:tr w:rsidR="00442744" w:rsidRPr="00442744" w:rsidTr="00DF544D">
        <w:trPr>
          <w:trHeight w:val="704"/>
          <w:tblCellSpacing w:w="20" w:type="dxa"/>
        </w:trPr>
        <w:tc>
          <w:tcPr>
            <w:tcW w:w="2208"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442744" w:rsidRPr="00442744" w:rsidRDefault="00442744">
            <w:pPr>
              <w:spacing w:line="276" w:lineRule="auto"/>
              <w:jc w:val="center"/>
              <w:rPr>
                <w:rFonts w:ascii="Arial" w:hAnsi="Arial" w:cs="Arial"/>
                <w:lang w:eastAsia="en-US"/>
              </w:rPr>
            </w:pPr>
            <w:r w:rsidRPr="00442744">
              <w:rPr>
                <w:rFonts w:ascii="Arial" w:hAnsi="Arial" w:cs="Arial"/>
                <w:sz w:val="22"/>
                <w:szCs w:val="22"/>
                <w:lang w:eastAsia="en-US"/>
              </w:rPr>
              <w:t>aktivnost, program i/ili projekt</w:t>
            </w:r>
          </w:p>
        </w:tc>
        <w:tc>
          <w:tcPr>
            <w:tcW w:w="7028" w:type="dxa"/>
            <w:tcBorders>
              <w:top w:val="outset" w:sz="6" w:space="0" w:color="auto"/>
              <w:left w:val="outset" w:sz="6" w:space="0" w:color="auto"/>
              <w:bottom w:val="outset" w:sz="6" w:space="0" w:color="auto"/>
              <w:right w:val="outset" w:sz="6" w:space="0" w:color="auto"/>
            </w:tcBorders>
            <w:vAlign w:val="center"/>
            <w:hideMark/>
          </w:tcPr>
          <w:p w:rsidR="00442744" w:rsidRPr="00442744" w:rsidRDefault="00442744" w:rsidP="00442744">
            <w:pPr>
              <w:spacing w:line="276" w:lineRule="auto"/>
              <w:jc w:val="center"/>
              <w:rPr>
                <w:rFonts w:ascii="Arial" w:hAnsi="Arial" w:cs="Arial"/>
                <w:b/>
                <w:lang w:eastAsia="en-US"/>
              </w:rPr>
            </w:pPr>
            <w:r w:rsidRPr="00442744">
              <w:rPr>
                <w:rFonts w:ascii="Arial" w:hAnsi="Arial" w:cs="Arial"/>
                <w:b/>
                <w:sz w:val="22"/>
                <w:szCs w:val="22"/>
                <w:lang w:eastAsia="en-US"/>
              </w:rPr>
              <w:t>SVIRANJE NARODNIH INSTRUMENATA</w:t>
            </w:r>
          </w:p>
        </w:tc>
      </w:tr>
      <w:tr w:rsidR="00442744" w:rsidRPr="00442744" w:rsidTr="00DF544D">
        <w:trPr>
          <w:trHeight w:val="527"/>
          <w:tblCellSpacing w:w="20" w:type="dxa"/>
        </w:trPr>
        <w:tc>
          <w:tcPr>
            <w:tcW w:w="2208"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442744" w:rsidRPr="00442744" w:rsidRDefault="00442744">
            <w:pPr>
              <w:spacing w:line="276" w:lineRule="auto"/>
              <w:jc w:val="center"/>
              <w:rPr>
                <w:rFonts w:ascii="Arial" w:hAnsi="Arial" w:cs="Arial"/>
                <w:lang w:eastAsia="en-US"/>
              </w:rPr>
            </w:pPr>
            <w:r w:rsidRPr="00442744">
              <w:rPr>
                <w:rFonts w:ascii="Arial" w:hAnsi="Arial" w:cs="Arial"/>
                <w:sz w:val="22"/>
                <w:szCs w:val="22"/>
                <w:lang w:eastAsia="en-US"/>
              </w:rPr>
              <w:t>ciljevi aktivnosti, programa i/ili projekta</w:t>
            </w:r>
          </w:p>
        </w:tc>
        <w:tc>
          <w:tcPr>
            <w:tcW w:w="7028" w:type="dxa"/>
            <w:tcBorders>
              <w:top w:val="outset" w:sz="6" w:space="0" w:color="auto"/>
              <w:left w:val="outset" w:sz="6" w:space="0" w:color="auto"/>
              <w:bottom w:val="outset" w:sz="6" w:space="0" w:color="auto"/>
              <w:right w:val="outset" w:sz="6" w:space="0" w:color="auto"/>
            </w:tcBorders>
            <w:hideMark/>
          </w:tcPr>
          <w:p w:rsidR="00442744" w:rsidRPr="00442744" w:rsidRDefault="00442744">
            <w:pPr>
              <w:spacing w:line="254" w:lineRule="auto"/>
              <w:rPr>
                <w:rFonts w:ascii="Arial" w:hAnsi="Arial" w:cs="Arial"/>
                <w:lang w:eastAsia="en-US"/>
              </w:rPr>
            </w:pPr>
            <w:r w:rsidRPr="00442744">
              <w:rPr>
                <w:rFonts w:ascii="Arial" w:hAnsi="Arial" w:cs="Arial"/>
                <w:sz w:val="22"/>
                <w:szCs w:val="22"/>
                <w:lang w:eastAsia="en-US"/>
              </w:rPr>
              <w:t>Sviranje narodnih instrumenata bazira se na čuvanju od zaborava ove baštinjene vrednote s prostora Istre.</w:t>
            </w:r>
          </w:p>
        </w:tc>
      </w:tr>
      <w:tr w:rsidR="00442744" w:rsidRPr="00442744" w:rsidTr="00DF544D">
        <w:trPr>
          <w:trHeight w:val="1762"/>
          <w:tblCellSpacing w:w="20" w:type="dxa"/>
        </w:trPr>
        <w:tc>
          <w:tcPr>
            <w:tcW w:w="2208"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442744" w:rsidRPr="00442744" w:rsidRDefault="00442744">
            <w:pPr>
              <w:spacing w:line="276" w:lineRule="auto"/>
              <w:jc w:val="center"/>
              <w:rPr>
                <w:rFonts w:ascii="Arial" w:hAnsi="Arial" w:cs="Arial"/>
                <w:lang w:eastAsia="en-US"/>
              </w:rPr>
            </w:pPr>
            <w:r w:rsidRPr="00442744">
              <w:rPr>
                <w:rFonts w:ascii="Arial" w:hAnsi="Arial" w:cs="Arial"/>
                <w:sz w:val="22"/>
                <w:szCs w:val="22"/>
                <w:lang w:eastAsia="en-US"/>
              </w:rPr>
              <w:lastRenderedPageBreak/>
              <w:t>namjena aktivnosti, programa i/ili projekta</w:t>
            </w:r>
          </w:p>
        </w:tc>
        <w:tc>
          <w:tcPr>
            <w:tcW w:w="7028" w:type="dxa"/>
            <w:tcBorders>
              <w:top w:val="outset" w:sz="6" w:space="0" w:color="auto"/>
              <w:left w:val="outset" w:sz="6" w:space="0" w:color="auto"/>
              <w:bottom w:val="outset" w:sz="6" w:space="0" w:color="auto"/>
              <w:right w:val="outset" w:sz="6" w:space="0" w:color="auto"/>
            </w:tcBorders>
          </w:tcPr>
          <w:p w:rsidR="00442744" w:rsidRPr="00442744" w:rsidRDefault="00442744">
            <w:pPr>
              <w:spacing w:line="256" w:lineRule="auto"/>
              <w:rPr>
                <w:b/>
              </w:rPr>
            </w:pPr>
          </w:p>
          <w:p w:rsidR="00442744" w:rsidRPr="00442744" w:rsidRDefault="00442744" w:rsidP="00891DD9">
            <w:pPr>
              <w:spacing w:line="254" w:lineRule="auto"/>
              <w:jc w:val="both"/>
              <w:rPr>
                <w:rFonts w:ascii="Arial" w:hAnsi="Arial" w:cs="Arial"/>
                <w:lang w:eastAsia="en-US"/>
              </w:rPr>
            </w:pPr>
            <w:r w:rsidRPr="00442744">
              <w:rPr>
                <w:rFonts w:ascii="Arial" w:hAnsi="Arial" w:cs="Arial"/>
                <w:sz w:val="22"/>
                <w:szCs w:val="22"/>
                <w:lang w:eastAsia="en-US"/>
              </w:rPr>
              <w:t>Poučavanje sviranja narodnih instrumenata je tradicija baštinjena na ovim područjima. Sviraju se sopele, mišnjice, šurle, mijeh, vidalice, istarska tamburica. Važno je ovu vještinu sačuvati od zaborava i u konačnici biti prepoznatljiv u svojoj posebnosti.</w:t>
            </w:r>
          </w:p>
          <w:p w:rsidR="00442744" w:rsidRPr="00442744" w:rsidRDefault="00442744">
            <w:pPr>
              <w:spacing w:line="254" w:lineRule="auto"/>
              <w:rPr>
                <w:rFonts w:ascii="Arial" w:hAnsi="Arial" w:cs="Arial"/>
                <w:lang w:eastAsia="en-US"/>
              </w:rPr>
            </w:pPr>
            <w:r w:rsidRPr="00442744">
              <w:rPr>
                <w:rFonts w:ascii="Arial" w:hAnsi="Arial" w:cs="Arial"/>
                <w:sz w:val="22"/>
                <w:szCs w:val="22"/>
                <w:lang w:eastAsia="en-US"/>
              </w:rPr>
              <w:t>Melodije i zvuci sopela krase svaku manifestaciju i pučku feštu. Temelj su iskonskog narodnog bića.</w:t>
            </w:r>
          </w:p>
        </w:tc>
      </w:tr>
      <w:tr w:rsidR="00442744" w:rsidRPr="00442744" w:rsidTr="00DF544D">
        <w:trPr>
          <w:trHeight w:val="831"/>
          <w:tblCellSpacing w:w="20" w:type="dxa"/>
        </w:trPr>
        <w:tc>
          <w:tcPr>
            <w:tcW w:w="2208"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442744" w:rsidRPr="00442744" w:rsidRDefault="00442744">
            <w:pPr>
              <w:spacing w:line="276" w:lineRule="auto"/>
              <w:jc w:val="center"/>
              <w:rPr>
                <w:rFonts w:ascii="Arial" w:hAnsi="Arial" w:cs="Arial"/>
                <w:lang w:eastAsia="en-US"/>
              </w:rPr>
            </w:pPr>
            <w:r w:rsidRPr="00442744">
              <w:rPr>
                <w:rFonts w:ascii="Arial" w:hAnsi="Arial" w:cs="Arial"/>
                <w:sz w:val="22"/>
                <w:szCs w:val="22"/>
                <w:lang w:eastAsia="en-US"/>
              </w:rPr>
              <w:t>nositelji aktivnosti, programa i/ili projekta i njihova odgovornost</w:t>
            </w:r>
          </w:p>
        </w:tc>
        <w:tc>
          <w:tcPr>
            <w:tcW w:w="7028" w:type="dxa"/>
            <w:tcBorders>
              <w:top w:val="outset" w:sz="6" w:space="0" w:color="auto"/>
              <w:left w:val="outset" w:sz="6" w:space="0" w:color="auto"/>
              <w:bottom w:val="outset" w:sz="6" w:space="0" w:color="auto"/>
              <w:right w:val="outset" w:sz="6" w:space="0" w:color="auto"/>
            </w:tcBorders>
            <w:vAlign w:val="center"/>
            <w:hideMark/>
          </w:tcPr>
          <w:p w:rsidR="00442744" w:rsidRPr="00442744" w:rsidRDefault="00442744" w:rsidP="00891DD9">
            <w:pPr>
              <w:spacing w:line="276" w:lineRule="auto"/>
              <w:jc w:val="center"/>
              <w:rPr>
                <w:rFonts w:ascii="Arial" w:hAnsi="Arial" w:cs="Arial"/>
                <w:b/>
                <w:lang w:eastAsia="en-US"/>
              </w:rPr>
            </w:pPr>
            <w:r w:rsidRPr="00442744">
              <w:rPr>
                <w:rFonts w:ascii="Arial" w:hAnsi="Arial" w:cs="Arial"/>
                <w:b/>
                <w:sz w:val="22"/>
                <w:szCs w:val="22"/>
                <w:lang w:eastAsia="en-US"/>
              </w:rPr>
              <w:t>Valter Bašić</w:t>
            </w:r>
          </w:p>
        </w:tc>
      </w:tr>
      <w:tr w:rsidR="00442744" w:rsidRPr="00442744" w:rsidTr="00DF544D">
        <w:trPr>
          <w:trHeight w:val="668"/>
          <w:tblCellSpacing w:w="20" w:type="dxa"/>
        </w:trPr>
        <w:tc>
          <w:tcPr>
            <w:tcW w:w="2208"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442744" w:rsidRPr="00442744" w:rsidRDefault="00442744">
            <w:pPr>
              <w:spacing w:line="276" w:lineRule="auto"/>
              <w:jc w:val="center"/>
              <w:rPr>
                <w:rFonts w:ascii="Arial" w:hAnsi="Arial" w:cs="Arial"/>
                <w:lang w:eastAsia="en-US"/>
              </w:rPr>
            </w:pPr>
            <w:r w:rsidRPr="00442744">
              <w:rPr>
                <w:rFonts w:ascii="Arial" w:hAnsi="Arial" w:cs="Arial"/>
                <w:sz w:val="22"/>
                <w:szCs w:val="22"/>
                <w:lang w:eastAsia="en-US"/>
              </w:rPr>
              <w:t>način realizacije aktivnosti, programa i/ili projekta</w:t>
            </w:r>
          </w:p>
        </w:tc>
        <w:tc>
          <w:tcPr>
            <w:tcW w:w="7028" w:type="dxa"/>
            <w:tcBorders>
              <w:top w:val="outset" w:sz="6" w:space="0" w:color="auto"/>
              <w:left w:val="outset" w:sz="6" w:space="0" w:color="auto"/>
              <w:bottom w:val="outset" w:sz="6" w:space="0" w:color="auto"/>
              <w:right w:val="outset" w:sz="6" w:space="0" w:color="auto"/>
            </w:tcBorders>
            <w:hideMark/>
          </w:tcPr>
          <w:p w:rsidR="00442744" w:rsidRPr="00442744" w:rsidRDefault="00442744">
            <w:pPr>
              <w:spacing w:line="254" w:lineRule="auto"/>
              <w:rPr>
                <w:rFonts w:ascii="Arial" w:hAnsi="Arial" w:cs="Arial"/>
                <w:lang w:eastAsia="en-US"/>
              </w:rPr>
            </w:pPr>
            <w:r w:rsidRPr="00442744">
              <w:rPr>
                <w:rFonts w:ascii="Arial" w:hAnsi="Arial" w:cs="Arial"/>
                <w:sz w:val="22"/>
                <w:szCs w:val="22"/>
                <w:lang w:eastAsia="en-US"/>
              </w:rPr>
              <w:t>Individualni rad s učenicima.</w:t>
            </w:r>
          </w:p>
          <w:p w:rsidR="00442744" w:rsidRPr="00442744" w:rsidRDefault="00442744">
            <w:pPr>
              <w:spacing w:line="254" w:lineRule="auto"/>
              <w:rPr>
                <w:rFonts w:ascii="Arial" w:hAnsi="Arial" w:cs="Arial"/>
                <w:lang w:eastAsia="en-US"/>
              </w:rPr>
            </w:pPr>
            <w:r w:rsidRPr="00442744">
              <w:rPr>
                <w:rFonts w:ascii="Arial" w:hAnsi="Arial" w:cs="Arial"/>
                <w:sz w:val="22"/>
                <w:szCs w:val="22"/>
                <w:lang w:eastAsia="en-US"/>
              </w:rPr>
              <w:t>Nastupi na svim manifestacijama u organizaciji žminjskih subjekata.</w:t>
            </w:r>
          </w:p>
          <w:p w:rsidR="00442744" w:rsidRPr="00442744" w:rsidRDefault="00442744">
            <w:pPr>
              <w:spacing w:line="254" w:lineRule="auto"/>
              <w:rPr>
                <w:rFonts w:ascii="Arial" w:hAnsi="Arial" w:cs="Arial"/>
                <w:lang w:eastAsia="en-US"/>
              </w:rPr>
            </w:pPr>
            <w:r w:rsidRPr="00442744">
              <w:rPr>
                <w:rFonts w:ascii="Arial" w:hAnsi="Arial" w:cs="Arial"/>
                <w:sz w:val="22"/>
                <w:szCs w:val="22"/>
                <w:lang w:eastAsia="en-US"/>
              </w:rPr>
              <w:t>Nastup na pjesničkim večerima i promocijama knjiga.</w:t>
            </w:r>
          </w:p>
          <w:p w:rsidR="00442744" w:rsidRPr="00442744" w:rsidRDefault="00442744">
            <w:pPr>
              <w:spacing w:line="254" w:lineRule="auto"/>
              <w:rPr>
                <w:rFonts w:ascii="Arial" w:hAnsi="Arial" w:cs="Arial"/>
                <w:lang w:eastAsia="en-US"/>
              </w:rPr>
            </w:pPr>
            <w:r w:rsidRPr="00442744">
              <w:rPr>
                <w:rFonts w:ascii="Arial" w:hAnsi="Arial" w:cs="Arial"/>
                <w:sz w:val="22"/>
                <w:szCs w:val="22"/>
                <w:lang w:eastAsia="en-US"/>
              </w:rPr>
              <w:t>Žminjska večer u Puli</w:t>
            </w:r>
          </w:p>
          <w:p w:rsidR="00442744" w:rsidRPr="00442744" w:rsidRDefault="00442744">
            <w:pPr>
              <w:spacing w:line="254" w:lineRule="auto"/>
              <w:rPr>
                <w:rFonts w:ascii="Arial" w:hAnsi="Arial" w:cs="Arial"/>
                <w:lang w:eastAsia="en-US"/>
              </w:rPr>
            </w:pPr>
            <w:r w:rsidRPr="00442744">
              <w:rPr>
                <w:rFonts w:ascii="Arial" w:hAnsi="Arial" w:cs="Arial"/>
                <w:sz w:val="22"/>
                <w:szCs w:val="22"/>
                <w:lang w:eastAsia="en-US"/>
              </w:rPr>
              <w:t>Gostovanja diljem Hrvatske (Zlatar, Cernik…)</w:t>
            </w:r>
          </w:p>
          <w:p w:rsidR="00442744" w:rsidRPr="00442744" w:rsidRDefault="00442744">
            <w:pPr>
              <w:spacing w:line="254" w:lineRule="auto"/>
              <w:rPr>
                <w:rFonts w:ascii="Arial" w:hAnsi="Arial" w:cs="Arial"/>
                <w:lang w:eastAsia="en-US"/>
              </w:rPr>
            </w:pPr>
            <w:r w:rsidRPr="00442744">
              <w:rPr>
                <w:rFonts w:ascii="Arial" w:hAnsi="Arial" w:cs="Arial"/>
                <w:sz w:val="22"/>
                <w:szCs w:val="22"/>
                <w:lang w:eastAsia="en-US"/>
              </w:rPr>
              <w:t>Nastupi na pučkim feštama i slavljima čuvanja zavičajnog melosa</w:t>
            </w:r>
          </w:p>
        </w:tc>
      </w:tr>
      <w:tr w:rsidR="00442744" w:rsidRPr="00442744" w:rsidTr="00DF544D">
        <w:trPr>
          <w:trHeight w:val="243"/>
          <w:tblCellSpacing w:w="20" w:type="dxa"/>
        </w:trPr>
        <w:tc>
          <w:tcPr>
            <w:tcW w:w="2208"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442744" w:rsidRPr="00442744" w:rsidRDefault="00442744">
            <w:pPr>
              <w:spacing w:line="276" w:lineRule="auto"/>
              <w:jc w:val="center"/>
              <w:rPr>
                <w:rFonts w:ascii="Arial" w:hAnsi="Arial" w:cs="Arial"/>
                <w:lang w:eastAsia="en-US"/>
              </w:rPr>
            </w:pPr>
            <w:r w:rsidRPr="00442744">
              <w:rPr>
                <w:rFonts w:ascii="Arial" w:hAnsi="Arial" w:cs="Arial"/>
                <w:sz w:val="22"/>
                <w:szCs w:val="22"/>
                <w:lang w:eastAsia="en-US"/>
              </w:rPr>
              <w:t>Vremenik aktivnosti, programa i/ili projekta</w:t>
            </w:r>
          </w:p>
        </w:tc>
        <w:tc>
          <w:tcPr>
            <w:tcW w:w="7028" w:type="dxa"/>
            <w:tcBorders>
              <w:top w:val="outset" w:sz="6" w:space="0" w:color="auto"/>
              <w:left w:val="outset" w:sz="6" w:space="0" w:color="auto"/>
              <w:bottom w:val="outset" w:sz="6" w:space="0" w:color="auto"/>
              <w:right w:val="outset" w:sz="6" w:space="0" w:color="auto"/>
            </w:tcBorders>
            <w:hideMark/>
          </w:tcPr>
          <w:p w:rsidR="00442744" w:rsidRPr="00442744" w:rsidRDefault="00442744">
            <w:pPr>
              <w:spacing w:line="254" w:lineRule="auto"/>
              <w:rPr>
                <w:rFonts w:ascii="Arial" w:hAnsi="Arial" w:cs="Arial"/>
                <w:lang w:eastAsia="en-US"/>
              </w:rPr>
            </w:pPr>
            <w:r w:rsidRPr="00442744">
              <w:rPr>
                <w:rFonts w:ascii="Arial" w:hAnsi="Arial" w:cs="Arial"/>
                <w:sz w:val="22"/>
                <w:szCs w:val="22"/>
                <w:lang w:eastAsia="en-US"/>
              </w:rPr>
              <w:t>Poučavanje sviranja vrši se kontinuirano tijekom cijele nastavne godine. A učenici imaju nastupe sukladno planu aktivnosti i manifestacija.</w:t>
            </w:r>
          </w:p>
        </w:tc>
      </w:tr>
      <w:tr w:rsidR="00442744" w:rsidRPr="00442744" w:rsidTr="00DF544D">
        <w:trPr>
          <w:trHeight w:val="243"/>
          <w:tblCellSpacing w:w="20" w:type="dxa"/>
        </w:trPr>
        <w:tc>
          <w:tcPr>
            <w:tcW w:w="2208"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442744" w:rsidRPr="00442744" w:rsidRDefault="00442744">
            <w:pPr>
              <w:spacing w:line="276" w:lineRule="auto"/>
              <w:jc w:val="center"/>
              <w:rPr>
                <w:rFonts w:ascii="Arial" w:hAnsi="Arial" w:cs="Arial"/>
                <w:lang w:eastAsia="en-US"/>
              </w:rPr>
            </w:pPr>
            <w:r w:rsidRPr="00442744">
              <w:rPr>
                <w:rFonts w:ascii="Arial" w:hAnsi="Arial" w:cs="Arial"/>
                <w:sz w:val="22"/>
                <w:szCs w:val="22"/>
                <w:lang w:eastAsia="en-US"/>
              </w:rPr>
              <w:t>Način vrednovanja i način korištenja rezultata vrednovanja</w:t>
            </w:r>
          </w:p>
        </w:tc>
        <w:tc>
          <w:tcPr>
            <w:tcW w:w="7028" w:type="dxa"/>
            <w:tcBorders>
              <w:top w:val="outset" w:sz="6" w:space="0" w:color="auto"/>
              <w:left w:val="outset" w:sz="6" w:space="0" w:color="auto"/>
              <w:bottom w:val="outset" w:sz="6" w:space="0" w:color="auto"/>
              <w:right w:val="outset" w:sz="6" w:space="0" w:color="auto"/>
            </w:tcBorders>
            <w:hideMark/>
          </w:tcPr>
          <w:p w:rsidR="00442744" w:rsidRPr="00442744" w:rsidRDefault="00442744">
            <w:pPr>
              <w:spacing w:line="276" w:lineRule="auto"/>
              <w:rPr>
                <w:rFonts w:ascii="Arial" w:hAnsi="Arial" w:cs="Arial"/>
                <w:lang w:eastAsia="en-US"/>
              </w:rPr>
            </w:pPr>
            <w:r w:rsidRPr="00442744">
              <w:rPr>
                <w:rFonts w:ascii="Arial" w:hAnsi="Arial" w:cs="Arial"/>
                <w:sz w:val="22"/>
                <w:szCs w:val="22"/>
                <w:lang w:eastAsia="en-US"/>
              </w:rPr>
              <w:t>Javni nastupi.</w:t>
            </w:r>
          </w:p>
        </w:tc>
      </w:tr>
      <w:tr w:rsidR="00442744" w:rsidRPr="00442744" w:rsidTr="00DF544D">
        <w:trPr>
          <w:trHeight w:val="601"/>
          <w:tblCellSpacing w:w="20" w:type="dxa"/>
        </w:trPr>
        <w:tc>
          <w:tcPr>
            <w:tcW w:w="2208"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tcPr>
          <w:p w:rsidR="00442744" w:rsidRPr="00442744" w:rsidRDefault="00442744">
            <w:pPr>
              <w:spacing w:line="276" w:lineRule="auto"/>
              <w:jc w:val="center"/>
              <w:rPr>
                <w:rFonts w:ascii="Arial" w:hAnsi="Arial" w:cs="Arial"/>
                <w:lang w:eastAsia="en-US"/>
              </w:rPr>
            </w:pPr>
            <w:r w:rsidRPr="00442744">
              <w:rPr>
                <w:rFonts w:ascii="Arial" w:hAnsi="Arial" w:cs="Arial"/>
                <w:sz w:val="22"/>
                <w:szCs w:val="22"/>
                <w:lang w:eastAsia="en-US"/>
              </w:rPr>
              <w:t>Detaljan troškovnik aktivnosti, programa i/ili projekta</w:t>
            </w:r>
          </w:p>
          <w:p w:rsidR="00442744" w:rsidRPr="00442744" w:rsidRDefault="00442744">
            <w:pPr>
              <w:spacing w:line="276" w:lineRule="auto"/>
              <w:jc w:val="center"/>
              <w:rPr>
                <w:rFonts w:ascii="Arial" w:hAnsi="Arial" w:cs="Arial"/>
                <w:lang w:eastAsia="en-US"/>
              </w:rPr>
            </w:pPr>
          </w:p>
        </w:tc>
        <w:tc>
          <w:tcPr>
            <w:tcW w:w="7028" w:type="dxa"/>
            <w:tcBorders>
              <w:top w:val="outset" w:sz="6" w:space="0" w:color="auto"/>
              <w:left w:val="outset" w:sz="6" w:space="0" w:color="auto"/>
              <w:bottom w:val="outset" w:sz="6" w:space="0" w:color="auto"/>
              <w:right w:val="outset" w:sz="6" w:space="0" w:color="auto"/>
            </w:tcBorders>
            <w:hideMark/>
          </w:tcPr>
          <w:p w:rsidR="00442744" w:rsidRPr="00442744" w:rsidRDefault="00442744">
            <w:pPr>
              <w:spacing w:line="276" w:lineRule="auto"/>
              <w:rPr>
                <w:rFonts w:ascii="Arial" w:hAnsi="Arial" w:cs="Arial"/>
                <w:lang w:eastAsia="en-US"/>
              </w:rPr>
            </w:pPr>
            <w:r w:rsidRPr="00442744">
              <w:rPr>
                <w:rFonts w:ascii="Arial" w:hAnsi="Arial" w:cs="Arial"/>
                <w:sz w:val="22"/>
                <w:szCs w:val="22"/>
                <w:lang w:eastAsia="en-US"/>
              </w:rPr>
              <w:t>Program se financira iz proračuna jedinice lokalne samouprave kao sadržaji iznad standarda.</w:t>
            </w:r>
          </w:p>
        </w:tc>
      </w:tr>
    </w:tbl>
    <w:p w:rsidR="00442744" w:rsidRPr="00442744" w:rsidRDefault="00442744" w:rsidP="00442744">
      <w:pPr>
        <w:rPr>
          <w:sz w:val="22"/>
          <w:szCs w:val="22"/>
        </w:rPr>
      </w:pPr>
    </w:p>
    <w:p w:rsidR="00AB69CD" w:rsidRPr="00442744" w:rsidRDefault="00AB69CD" w:rsidP="00141D1E">
      <w:pPr>
        <w:pStyle w:val="Naslov3"/>
      </w:pPr>
    </w:p>
    <w:p w:rsidR="00B02F4F" w:rsidRPr="00354927" w:rsidRDefault="00565E20" w:rsidP="00354927">
      <w:pPr>
        <w:pStyle w:val="Naslov2"/>
      </w:pPr>
      <w:bookmarkStart w:id="286" w:name="_Toc525731087"/>
      <w:bookmarkStart w:id="287" w:name="_Toc525731293"/>
      <w:bookmarkStart w:id="288" w:name="_Toc525732338"/>
      <w:bookmarkStart w:id="289" w:name="_Toc525732745"/>
      <w:bookmarkStart w:id="290" w:name="_Toc525733705"/>
      <w:r>
        <w:t xml:space="preserve">   </w:t>
      </w:r>
      <w:bookmarkStart w:id="291" w:name="_Toc525806696"/>
      <w:r w:rsidR="009419C9" w:rsidRPr="00354927">
        <w:t>6.2.15. Građanski odgoj i obrazovanje</w:t>
      </w:r>
      <w:bookmarkEnd w:id="286"/>
      <w:bookmarkEnd w:id="287"/>
      <w:bookmarkEnd w:id="288"/>
      <w:bookmarkEnd w:id="289"/>
      <w:bookmarkEnd w:id="290"/>
      <w:bookmarkEnd w:id="291"/>
      <w:r w:rsidR="009419C9" w:rsidRPr="00354927">
        <w:t xml:space="preserve"> </w:t>
      </w:r>
    </w:p>
    <w:tbl>
      <w:tblPr>
        <w:tblW w:w="9356"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tblPr>
      <w:tblGrid>
        <w:gridCol w:w="2126"/>
        <w:gridCol w:w="7230"/>
      </w:tblGrid>
      <w:tr w:rsidR="0041442B" w:rsidRPr="0041442B" w:rsidTr="00DF544D">
        <w:trPr>
          <w:trHeight w:val="370"/>
          <w:tblCellSpacing w:w="20" w:type="dxa"/>
        </w:trPr>
        <w:tc>
          <w:tcPr>
            <w:tcW w:w="2066" w:type="dxa"/>
            <w:shd w:val="clear" w:color="auto" w:fill="CCC0D9" w:themeFill="accent4" w:themeFillTint="66"/>
            <w:vAlign w:val="center"/>
          </w:tcPr>
          <w:p w:rsidR="0041442B" w:rsidRPr="0041442B" w:rsidRDefault="0041442B" w:rsidP="009419C9">
            <w:pPr>
              <w:jc w:val="center"/>
              <w:rPr>
                <w:rFonts w:ascii="Arial" w:hAnsi="Arial" w:cs="Arial"/>
              </w:rPr>
            </w:pPr>
            <w:r w:rsidRPr="0041442B">
              <w:rPr>
                <w:rFonts w:ascii="Arial" w:hAnsi="Arial" w:cs="Arial"/>
                <w:sz w:val="22"/>
                <w:szCs w:val="22"/>
              </w:rPr>
              <w:t>aktivnost, program i/ili projekt</w:t>
            </w:r>
          </w:p>
        </w:tc>
        <w:tc>
          <w:tcPr>
            <w:tcW w:w="7170" w:type="dxa"/>
            <w:vAlign w:val="center"/>
          </w:tcPr>
          <w:p w:rsidR="0041442B" w:rsidRPr="0041442B" w:rsidRDefault="0041442B" w:rsidP="009419C9">
            <w:pPr>
              <w:jc w:val="center"/>
              <w:rPr>
                <w:rFonts w:ascii="Arial" w:hAnsi="Arial" w:cs="Arial"/>
                <w:b/>
              </w:rPr>
            </w:pPr>
            <w:r w:rsidRPr="0041442B">
              <w:rPr>
                <w:rFonts w:ascii="Arial" w:eastAsia="Malgun Gothic" w:hAnsi="Arial" w:cs="Arial"/>
                <w:b/>
                <w:sz w:val="22"/>
                <w:szCs w:val="22"/>
              </w:rPr>
              <w:t>GRAĐANSKI ODGOJ I OBRAZOVANJE</w:t>
            </w:r>
          </w:p>
        </w:tc>
      </w:tr>
      <w:tr w:rsidR="0041442B" w:rsidRPr="0041442B" w:rsidTr="00DF544D">
        <w:trPr>
          <w:trHeight w:val="1011"/>
          <w:tblCellSpacing w:w="20" w:type="dxa"/>
        </w:trPr>
        <w:tc>
          <w:tcPr>
            <w:tcW w:w="2066" w:type="dxa"/>
            <w:shd w:val="clear" w:color="auto" w:fill="CCC0D9" w:themeFill="accent4" w:themeFillTint="66"/>
            <w:vAlign w:val="center"/>
          </w:tcPr>
          <w:p w:rsidR="0041442B" w:rsidRPr="0041442B" w:rsidRDefault="0041442B" w:rsidP="009419C9">
            <w:pPr>
              <w:jc w:val="center"/>
              <w:rPr>
                <w:rFonts w:ascii="Arial" w:hAnsi="Arial" w:cs="Arial"/>
              </w:rPr>
            </w:pPr>
            <w:r w:rsidRPr="0041442B">
              <w:rPr>
                <w:rFonts w:ascii="Arial" w:hAnsi="Arial" w:cs="Arial"/>
                <w:sz w:val="22"/>
                <w:szCs w:val="22"/>
              </w:rPr>
              <w:t>ciljevi aktivnosti, programa i/ili pro</w:t>
            </w:r>
          </w:p>
          <w:p w:rsidR="0041442B" w:rsidRPr="0041442B" w:rsidRDefault="0041442B" w:rsidP="009419C9">
            <w:pPr>
              <w:jc w:val="center"/>
              <w:rPr>
                <w:rFonts w:ascii="Arial" w:hAnsi="Arial" w:cs="Arial"/>
              </w:rPr>
            </w:pPr>
            <w:r w:rsidRPr="0041442B">
              <w:rPr>
                <w:rFonts w:ascii="Arial" w:hAnsi="Arial" w:cs="Arial"/>
                <w:sz w:val="22"/>
                <w:szCs w:val="22"/>
              </w:rPr>
              <w:t>jekta</w:t>
            </w:r>
          </w:p>
        </w:tc>
        <w:tc>
          <w:tcPr>
            <w:tcW w:w="7170" w:type="dxa"/>
          </w:tcPr>
          <w:p w:rsidR="0041442B" w:rsidRPr="0041442B" w:rsidRDefault="0041442B" w:rsidP="009419C9">
            <w:pPr>
              <w:rPr>
                <w:rFonts w:ascii="Arial" w:eastAsia="Malgun Gothic" w:hAnsi="Arial" w:cs="Arial"/>
              </w:rPr>
            </w:pPr>
            <w:r w:rsidRPr="0041442B">
              <w:rPr>
                <w:rFonts w:ascii="Arial" w:eastAsia="Malgun Gothic" w:hAnsi="Arial" w:cs="Arial"/>
                <w:sz w:val="22"/>
                <w:szCs w:val="22"/>
              </w:rPr>
              <w:t>-</w:t>
            </w:r>
            <w:r>
              <w:rPr>
                <w:rFonts w:ascii="Arial" w:eastAsia="Malgun Gothic" w:hAnsi="Arial" w:cs="Arial"/>
                <w:sz w:val="22"/>
                <w:szCs w:val="22"/>
              </w:rPr>
              <w:t>O</w:t>
            </w:r>
            <w:r w:rsidRPr="0041442B">
              <w:rPr>
                <w:rFonts w:ascii="Arial" w:eastAsia="Malgun Gothic" w:hAnsi="Arial" w:cs="Arial"/>
                <w:sz w:val="22"/>
                <w:szCs w:val="22"/>
              </w:rPr>
              <w:t>pći cilj je razvoj znanja, sposobnosti i vještina, demokratskih vrijednosti i stavova, važnih za odgovorno i aktivno sudjelovanje u društvu</w:t>
            </w:r>
          </w:p>
          <w:p w:rsidR="0041442B" w:rsidRPr="0041442B" w:rsidRDefault="0041442B" w:rsidP="009419C9">
            <w:pPr>
              <w:pStyle w:val="TableParagraph"/>
              <w:tabs>
                <w:tab w:val="left" w:pos="247"/>
              </w:tabs>
              <w:spacing w:line="250" w:lineRule="exact"/>
              <w:ind w:left="0"/>
              <w:rPr>
                <w:rFonts w:eastAsia="Malgun Gothic"/>
              </w:rPr>
            </w:pPr>
            <w:r w:rsidRPr="0041442B">
              <w:rPr>
                <w:rFonts w:eastAsia="Malgun Gothic"/>
              </w:rPr>
              <w:t>Spesifični ciljevi:</w:t>
            </w:r>
          </w:p>
          <w:p w:rsidR="0041442B" w:rsidRPr="0041442B" w:rsidRDefault="0041442B" w:rsidP="009419C9">
            <w:pPr>
              <w:pStyle w:val="TableParagraph"/>
              <w:numPr>
                <w:ilvl w:val="0"/>
                <w:numId w:val="29"/>
              </w:numPr>
              <w:tabs>
                <w:tab w:val="left" w:pos="247"/>
              </w:tabs>
              <w:ind w:right="1008"/>
              <w:rPr>
                <w:rFonts w:eastAsia="Malgun Gothic"/>
              </w:rPr>
            </w:pPr>
            <w:r w:rsidRPr="0041442B">
              <w:rPr>
                <w:rFonts w:eastAsia="Malgun Gothic"/>
              </w:rPr>
              <w:t xml:space="preserve">Poučavanje o građanskim pravima </w:t>
            </w:r>
            <w:r>
              <w:rPr>
                <w:rFonts w:eastAsia="Malgun Gothic"/>
              </w:rPr>
              <w:t>i</w:t>
            </w:r>
            <w:r w:rsidRPr="0041442B">
              <w:rPr>
                <w:rFonts w:eastAsia="Malgun Gothic"/>
              </w:rPr>
              <w:t xml:space="preserve"> kako ih zaštititi</w:t>
            </w:r>
          </w:p>
          <w:p w:rsidR="0041442B" w:rsidRPr="0041442B" w:rsidRDefault="0041442B" w:rsidP="009419C9">
            <w:pPr>
              <w:pStyle w:val="TableParagraph"/>
              <w:numPr>
                <w:ilvl w:val="0"/>
                <w:numId w:val="29"/>
              </w:numPr>
              <w:tabs>
                <w:tab w:val="left" w:pos="247"/>
              </w:tabs>
              <w:ind w:right="1008"/>
              <w:rPr>
                <w:rFonts w:eastAsia="Malgun Gothic"/>
              </w:rPr>
            </w:pPr>
            <w:r w:rsidRPr="0041442B">
              <w:rPr>
                <w:rFonts w:eastAsia="Malgun Gothic"/>
              </w:rPr>
              <w:t>Razvijanje demokratskih stavova, tolerancije i socijalnih vještina.</w:t>
            </w:r>
          </w:p>
          <w:p w:rsidR="0041442B" w:rsidRPr="0041442B" w:rsidRDefault="0041442B" w:rsidP="009419C9">
            <w:pPr>
              <w:pStyle w:val="TableParagraph"/>
              <w:numPr>
                <w:ilvl w:val="0"/>
                <w:numId w:val="29"/>
              </w:numPr>
              <w:tabs>
                <w:tab w:val="left" w:pos="247"/>
              </w:tabs>
              <w:ind w:right="1008"/>
              <w:rPr>
                <w:rFonts w:eastAsia="Malgun Gothic"/>
              </w:rPr>
            </w:pPr>
            <w:r w:rsidRPr="0041442B">
              <w:rPr>
                <w:rFonts w:eastAsia="Malgun Gothic"/>
              </w:rPr>
              <w:t>Briga o lokalno</w:t>
            </w:r>
            <w:r>
              <w:rPr>
                <w:rFonts w:eastAsia="Malgun Gothic"/>
              </w:rPr>
              <w:t xml:space="preserve">j </w:t>
            </w:r>
            <w:r w:rsidRPr="0041442B">
              <w:rPr>
                <w:rFonts w:eastAsia="Malgun Gothic"/>
              </w:rPr>
              <w:t>zajednici</w:t>
            </w:r>
            <w:r>
              <w:rPr>
                <w:rFonts w:eastAsia="Malgun Gothic"/>
              </w:rPr>
              <w:t xml:space="preserve"> i </w:t>
            </w:r>
            <w:r w:rsidRPr="0041442B">
              <w:rPr>
                <w:rFonts w:eastAsia="Malgun Gothic"/>
              </w:rPr>
              <w:t>stvaranje</w:t>
            </w:r>
            <w:r>
              <w:rPr>
                <w:rFonts w:eastAsia="Malgun Gothic"/>
              </w:rPr>
              <w:t xml:space="preserve"> </w:t>
            </w:r>
            <w:r w:rsidRPr="0041442B">
              <w:rPr>
                <w:rFonts w:eastAsia="Malgun Gothic"/>
              </w:rPr>
              <w:t>kritičkog</w:t>
            </w:r>
            <w:r>
              <w:rPr>
                <w:rFonts w:eastAsia="Malgun Gothic"/>
              </w:rPr>
              <w:t xml:space="preserve"> </w:t>
            </w:r>
            <w:r w:rsidRPr="0041442B">
              <w:rPr>
                <w:rFonts w:eastAsia="Malgun Gothic"/>
              </w:rPr>
              <w:t>mišljenja</w:t>
            </w:r>
          </w:p>
          <w:p w:rsidR="0041442B" w:rsidRPr="0041442B" w:rsidRDefault="0041442B" w:rsidP="009419C9">
            <w:pPr>
              <w:pStyle w:val="TableParagraph"/>
              <w:numPr>
                <w:ilvl w:val="0"/>
                <w:numId w:val="29"/>
              </w:numPr>
              <w:tabs>
                <w:tab w:val="left" w:pos="247"/>
              </w:tabs>
              <w:ind w:right="1008"/>
              <w:rPr>
                <w:rFonts w:eastAsia="Malgun Gothic"/>
              </w:rPr>
            </w:pPr>
            <w:r w:rsidRPr="0041442B">
              <w:rPr>
                <w:rFonts w:eastAsia="Malgun Gothic"/>
              </w:rPr>
              <w:t>Rješavanje</w:t>
            </w:r>
            <w:r>
              <w:rPr>
                <w:rFonts w:eastAsia="Malgun Gothic"/>
              </w:rPr>
              <w:t xml:space="preserve"> </w:t>
            </w:r>
            <w:r w:rsidRPr="0041442B">
              <w:rPr>
                <w:rFonts w:eastAsia="Malgun Gothic"/>
              </w:rPr>
              <w:t>sukoba</w:t>
            </w:r>
            <w:r>
              <w:rPr>
                <w:rFonts w:eastAsia="Malgun Gothic"/>
              </w:rPr>
              <w:t xml:space="preserve"> i </w:t>
            </w:r>
            <w:r w:rsidRPr="0041442B">
              <w:rPr>
                <w:rFonts w:eastAsia="Malgun Gothic"/>
              </w:rPr>
              <w:t>priprema</w:t>
            </w:r>
            <w:r>
              <w:rPr>
                <w:rFonts w:eastAsia="Malgun Gothic"/>
              </w:rPr>
              <w:t xml:space="preserve"> </w:t>
            </w:r>
            <w:r w:rsidRPr="0041442B">
              <w:rPr>
                <w:rFonts w:eastAsia="Malgun Gothic"/>
              </w:rPr>
              <w:t>za</w:t>
            </w:r>
            <w:r>
              <w:rPr>
                <w:rFonts w:eastAsia="Malgun Gothic"/>
              </w:rPr>
              <w:t xml:space="preserve"> </w:t>
            </w:r>
            <w:r w:rsidRPr="0041442B">
              <w:rPr>
                <w:rFonts w:eastAsia="Malgun Gothic"/>
              </w:rPr>
              <w:t>cjeloživotno</w:t>
            </w:r>
            <w:r>
              <w:rPr>
                <w:rFonts w:eastAsia="Malgun Gothic"/>
              </w:rPr>
              <w:t xml:space="preserve"> </w:t>
            </w:r>
            <w:r w:rsidRPr="0041442B">
              <w:rPr>
                <w:rFonts w:eastAsia="Malgun Gothic"/>
              </w:rPr>
              <w:t>razumijevanje</w:t>
            </w:r>
            <w:r>
              <w:rPr>
                <w:rFonts w:eastAsia="Malgun Gothic"/>
              </w:rPr>
              <w:t xml:space="preserve"> </w:t>
            </w:r>
            <w:r w:rsidRPr="0041442B">
              <w:rPr>
                <w:rFonts w:eastAsia="Malgun Gothic"/>
              </w:rPr>
              <w:t>političkih</w:t>
            </w:r>
            <w:r>
              <w:rPr>
                <w:rFonts w:eastAsia="Malgun Gothic"/>
              </w:rPr>
              <w:t xml:space="preserve"> </w:t>
            </w:r>
            <w:r w:rsidRPr="0041442B">
              <w:rPr>
                <w:rFonts w:eastAsia="Malgun Gothic"/>
              </w:rPr>
              <w:t>procesa</w:t>
            </w:r>
          </w:p>
          <w:p w:rsidR="0041442B" w:rsidRPr="0041442B" w:rsidRDefault="0041442B" w:rsidP="009419C9">
            <w:pPr>
              <w:pStyle w:val="TableParagraph"/>
              <w:numPr>
                <w:ilvl w:val="0"/>
                <w:numId w:val="29"/>
              </w:numPr>
              <w:tabs>
                <w:tab w:val="left" w:pos="247"/>
              </w:tabs>
              <w:ind w:right="1008"/>
              <w:rPr>
                <w:rFonts w:eastAsia="Malgun Gothic"/>
              </w:rPr>
            </w:pPr>
            <w:r w:rsidRPr="0041442B">
              <w:rPr>
                <w:rFonts w:eastAsia="Malgun Gothic"/>
              </w:rPr>
              <w:t>Razvoj</w:t>
            </w:r>
            <w:r>
              <w:rPr>
                <w:rFonts w:eastAsia="Malgun Gothic"/>
              </w:rPr>
              <w:t xml:space="preserve"> </w:t>
            </w:r>
            <w:r w:rsidRPr="0041442B">
              <w:rPr>
                <w:rFonts w:eastAsia="Malgun Gothic"/>
              </w:rPr>
              <w:t>sposobnosti</w:t>
            </w:r>
            <w:r>
              <w:rPr>
                <w:rFonts w:eastAsia="Malgun Gothic"/>
              </w:rPr>
              <w:t xml:space="preserve"> i </w:t>
            </w:r>
            <w:r w:rsidRPr="0041442B">
              <w:rPr>
                <w:rFonts w:eastAsia="Malgun Gothic"/>
              </w:rPr>
              <w:t>donošenje</w:t>
            </w:r>
            <w:r>
              <w:rPr>
                <w:rFonts w:eastAsia="Malgun Gothic"/>
              </w:rPr>
              <w:t xml:space="preserve"> </w:t>
            </w:r>
            <w:r w:rsidRPr="0041442B">
              <w:rPr>
                <w:rFonts w:eastAsia="Malgun Gothic"/>
              </w:rPr>
              <w:t>zajedničkih</w:t>
            </w:r>
            <w:r>
              <w:rPr>
                <w:rFonts w:eastAsia="Malgun Gothic"/>
              </w:rPr>
              <w:t xml:space="preserve"> </w:t>
            </w:r>
            <w:r w:rsidRPr="0041442B">
              <w:rPr>
                <w:rFonts w:eastAsia="Malgun Gothic"/>
              </w:rPr>
              <w:t>odluka.</w:t>
            </w:r>
          </w:p>
          <w:p w:rsidR="0041442B" w:rsidRPr="0041442B" w:rsidRDefault="0041442B" w:rsidP="009419C9">
            <w:pPr>
              <w:rPr>
                <w:rFonts w:ascii="Arial" w:hAnsi="Arial" w:cs="Arial"/>
              </w:rPr>
            </w:pPr>
          </w:p>
        </w:tc>
      </w:tr>
      <w:tr w:rsidR="0041442B" w:rsidRPr="0041442B" w:rsidTr="00DF544D">
        <w:trPr>
          <w:trHeight w:val="829"/>
          <w:tblCellSpacing w:w="20" w:type="dxa"/>
        </w:trPr>
        <w:tc>
          <w:tcPr>
            <w:tcW w:w="2066" w:type="dxa"/>
            <w:shd w:val="clear" w:color="auto" w:fill="CCC0D9" w:themeFill="accent4" w:themeFillTint="66"/>
            <w:vAlign w:val="center"/>
          </w:tcPr>
          <w:p w:rsidR="0041442B" w:rsidRPr="0041442B" w:rsidRDefault="0041442B" w:rsidP="009419C9">
            <w:pPr>
              <w:jc w:val="center"/>
              <w:rPr>
                <w:rFonts w:ascii="Arial" w:hAnsi="Arial" w:cs="Arial"/>
              </w:rPr>
            </w:pPr>
            <w:r w:rsidRPr="0041442B">
              <w:rPr>
                <w:rFonts w:ascii="Arial" w:hAnsi="Arial" w:cs="Arial"/>
                <w:sz w:val="22"/>
                <w:szCs w:val="22"/>
              </w:rPr>
              <w:lastRenderedPageBreak/>
              <w:t>namjena aktivnosti, programa i/ili projekta</w:t>
            </w:r>
          </w:p>
        </w:tc>
        <w:tc>
          <w:tcPr>
            <w:tcW w:w="7170" w:type="dxa"/>
          </w:tcPr>
          <w:p w:rsidR="0041442B" w:rsidRPr="0041442B" w:rsidRDefault="0041442B" w:rsidP="009419C9">
            <w:pPr>
              <w:rPr>
                <w:rFonts w:ascii="Arial" w:hAnsi="Arial" w:cs="Arial"/>
              </w:rPr>
            </w:pPr>
            <w:r>
              <w:rPr>
                <w:rFonts w:ascii="Arial" w:eastAsia="Malgun Gothic" w:hAnsi="Arial" w:cs="Arial"/>
                <w:sz w:val="22"/>
                <w:szCs w:val="22"/>
              </w:rPr>
              <w:t>Aktivnost obuhvaća učenike 5. r</w:t>
            </w:r>
            <w:r w:rsidRPr="0041442B">
              <w:rPr>
                <w:rFonts w:ascii="Arial" w:eastAsia="Malgun Gothic" w:hAnsi="Arial" w:cs="Arial"/>
                <w:sz w:val="22"/>
                <w:szCs w:val="22"/>
              </w:rPr>
              <w:t>azreda kojii se dobrovoljno uključuju u izvannastavnu aktivnost uz suglasnost roditelja</w:t>
            </w:r>
          </w:p>
        </w:tc>
      </w:tr>
      <w:tr w:rsidR="0041442B" w:rsidRPr="0041442B" w:rsidTr="00DF544D">
        <w:trPr>
          <w:trHeight w:val="741"/>
          <w:tblCellSpacing w:w="20" w:type="dxa"/>
        </w:trPr>
        <w:tc>
          <w:tcPr>
            <w:tcW w:w="2066" w:type="dxa"/>
            <w:shd w:val="clear" w:color="auto" w:fill="CCC0D9" w:themeFill="accent4" w:themeFillTint="66"/>
            <w:vAlign w:val="center"/>
          </w:tcPr>
          <w:p w:rsidR="0041442B" w:rsidRPr="0041442B" w:rsidRDefault="0041442B" w:rsidP="009419C9">
            <w:pPr>
              <w:jc w:val="center"/>
              <w:rPr>
                <w:rFonts w:ascii="Arial" w:hAnsi="Arial" w:cs="Arial"/>
              </w:rPr>
            </w:pPr>
            <w:r w:rsidRPr="0041442B">
              <w:rPr>
                <w:rFonts w:ascii="Arial" w:hAnsi="Arial" w:cs="Arial"/>
                <w:sz w:val="22"/>
                <w:szCs w:val="22"/>
              </w:rPr>
              <w:t>nositelji aktivnosti, programa i/ili projekta i njihova odgovornost</w:t>
            </w:r>
          </w:p>
        </w:tc>
        <w:tc>
          <w:tcPr>
            <w:tcW w:w="7170" w:type="dxa"/>
            <w:vAlign w:val="center"/>
          </w:tcPr>
          <w:p w:rsidR="0041442B" w:rsidRPr="0041442B" w:rsidRDefault="0041442B" w:rsidP="009419C9">
            <w:pPr>
              <w:pStyle w:val="TableParagraph"/>
              <w:spacing w:line="248" w:lineRule="exact"/>
              <w:ind w:left="267" w:right="267"/>
              <w:jc w:val="center"/>
              <w:rPr>
                <w:rFonts w:eastAsia="Malgun Gothic"/>
                <w:b/>
              </w:rPr>
            </w:pPr>
            <w:r w:rsidRPr="0041442B">
              <w:rPr>
                <w:rFonts w:eastAsia="Malgun Gothic"/>
                <w:b/>
              </w:rPr>
              <w:t>Klara Galant Ardalić</w:t>
            </w:r>
          </w:p>
          <w:p w:rsidR="0041442B" w:rsidRPr="0041442B" w:rsidRDefault="0041442B" w:rsidP="009419C9">
            <w:pPr>
              <w:pStyle w:val="TableParagraph"/>
              <w:numPr>
                <w:ilvl w:val="0"/>
                <w:numId w:val="30"/>
              </w:numPr>
              <w:tabs>
                <w:tab w:val="left" w:pos="247"/>
              </w:tabs>
              <w:spacing w:line="252" w:lineRule="exact"/>
              <w:ind w:left="246" w:hanging="137"/>
              <w:rPr>
                <w:rFonts w:eastAsia="Malgun Gothic"/>
              </w:rPr>
            </w:pPr>
            <w:r w:rsidRPr="0041442B">
              <w:rPr>
                <w:rFonts w:eastAsia="Malgun Gothic"/>
              </w:rPr>
              <w:t>Informiranje</w:t>
            </w:r>
            <w:r>
              <w:rPr>
                <w:rFonts w:eastAsia="Malgun Gothic"/>
              </w:rPr>
              <w:t xml:space="preserve"> </w:t>
            </w:r>
            <w:r w:rsidRPr="0041442B">
              <w:rPr>
                <w:rFonts w:eastAsia="Malgun Gothic"/>
              </w:rPr>
              <w:t>učiteljskog</w:t>
            </w:r>
            <w:r>
              <w:rPr>
                <w:rFonts w:eastAsia="Malgun Gothic"/>
              </w:rPr>
              <w:t xml:space="preserve"> </w:t>
            </w:r>
            <w:r w:rsidRPr="0041442B">
              <w:rPr>
                <w:rFonts w:eastAsia="Malgun Gothic"/>
              </w:rPr>
              <w:t>vijeća, informiranje</w:t>
            </w:r>
            <w:r>
              <w:rPr>
                <w:rFonts w:eastAsia="Malgun Gothic"/>
              </w:rPr>
              <w:t xml:space="preserve"> </w:t>
            </w:r>
            <w:r w:rsidRPr="0041442B">
              <w:rPr>
                <w:rFonts w:eastAsia="Malgun Gothic"/>
              </w:rPr>
              <w:t>roditelja</w:t>
            </w:r>
          </w:p>
          <w:p w:rsidR="0041442B" w:rsidRPr="0041442B" w:rsidRDefault="0041442B" w:rsidP="009419C9">
            <w:pPr>
              <w:pStyle w:val="TableParagraph"/>
              <w:numPr>
                <w:ilvl w:val="0"/>
                <w:numId w:val="30"/>
              </w:numPr>
              <w:tabs>
                <w:tab w:val="left" w:pos="247"/>
              </w:tabs>
              <w:spacing w:before="1" w:line="252" w:lineRule="exact"/>
              <w:ind w:left="246" w:hanging="137"/>
              <w:rPr>
                <w:rFonts w:eastAsia="Malgun Gothic"/>
              </w:rPr>
            </w:pPr>
            <w:r w:rsidRPr="0041442B">
              <w:rPr>
                <w:rFonts w:eastAsia="Malgun Gothic"/>
              </w:rPr>
              <w:t>Animacija</w:t>
            </w:r>
            <w:r>
              <w:rPr>
                <w:rFonts w:eastAsia="Malgun Gothic"/>
              </w:rPr>
              <w:t xml:space="preserve"> </w:t>
            </w:r>
            <w:r w:rsidRPr="0041442B">
              <w:rPr>
                <w:rFonts w:eastAsia="Malgun Gothic"/>
              </w:rPr>
              <w:t>učenika</w:t>
            </w:r>
            <w:r>
              <w:rPr>
                <w:rFonts w:eastAsia="Malgun Gothic"/>
              </w:rPr>
              <w:t xml:space="preserve"> </w:t>
            </w:r>
            <w:r w:rsidRPr="0041442B">
              <w:rPr>
                <w:rFonts w:eastAsia="Malgun Gothic"/>
              </w:rPr>
              <w:t>za</w:t>
            </w:r>
            <w:r>
              <w:rPr>
                <w:rFonts w:eastAsia="Malgun Gothic"/>
              </w:rPr>
              <w:t xml:space="preserve"> </w:t>
            </w:r>
            <w:r w:rsidRPr="0041442B">
              <w:rPr>
                <w:rFonts w:eastAsia="Malgun Gothic"/>
              </w:rPr>
              <w:t>uključivanje u izvannastavnu</w:t>
            </w:r>
            <w:r>
              <w:rPr>
                <w:rFonts w:eastAsia="Malgun Gothic"/>
              </w:rPr>
              <w:t xml:space="preserve"> </w:t>
            </w:r>
            <w:r w:rsidRPr="0041442B">
              <w:rPr>
                <w:rFonts w:eastAsia="Malgun Gothic"/>
              </w:rPr>
              <w:t>aktivnost</w:t>
            </w:r>
          </w:p>
          <w:p w:rsidR="0041442B" w:rsidRPr="0041442B" w:rsidRDefault="0041442B" w:rsidP="009419C9">
            <w:pPr>
              <w:pStyle w:val="TableParagraph"/>
              <w:numPr>
                <w:ilvl w:val="0"/>
                <w:numId w:val="30"/>
              </w:numPr>
              <w:tabs>
                <w:tab w:val="left" w:pos="247"/>
              </w:tabs>
              <w:ind w:right="335" w:firstLine="0"/>
              <w:rPr>
                <w:rFonts w:eastAsia="Malgun Gothic"/>
              </w:rPr>
            </w:pPr>
            <w:r w:rsidRPr="0041442B">
              <w:rPr>
                <w:rFonts w:eastAsia="Malgun Gothic"/>
              </w:rPr>
              <w:t>Priprema</w:t>
            </w:r>
            <w:r>
              <w:rPr>
                <w:rFonts w:eastAsia="Malgun Gothic"/>
              </w:rPr>
              <w:t xml:space="preserve"> </w:t>
            </w:r>
            <w:r w:rsidRPr="0041442B">
              <w:rPr>
                <w:rFonts w:eastAsia="Malgun Gothic"/>
              </w:rPr>
              <w:t>plana</w:t>
            </w:r>
            <w:r>
              <w:rPr>
                <w:rFonts w:eastAsia="Malgun Gothic"/>
              </w:rPr>
              <w:t xml:space="preserve"> i </w:t>
            </w:r>
            <w:r w:rsidRPr="0041442B">
              <w:rPr>
                <w:rFonts w:eastAsia="Malgun Gothic"/>
              </w:rPr>
              <w:t>programa</w:t>
            </w:r>
            <w:r>
              <w:rPr>
                <w:rFonts w:eastAsia="Malgun Gothic"/>
              </w:rPr>
              <w:t xml:space="preserve"> </w:t>
            </w:r>
            <w:r w:rsidRPr="0041442B">
              <w:rPr>
                <w:rFonts w:eastAsia="Malgun Gothic"/>
              </w:rPr>
              <w:t>priprema</w:t>
            </w:r>
            <w:r>
              <w:rPr>
                <w:rFonts w:eastAsia="Malgun Gothic"/>
              </w:rPr>
              <w:t xml:space="preserve"> </w:t>
            </w:r>
            <w:r w:rsidRPr="0041442B">
              <w:rPr>
                <w:rFonts w:eastAsia="Malgun Gothic"/>
              </w:rPr>
              <w:t>radionica, priprema</w:t>
            </w:r>
          </w:p>
          <w:p w:rsidR="0041442B" w:rsidRPr="0041442B" w:rsidRDefault="00891DD9" w:rsidP="009419C9">
            <w:pPr>
              <w:pStyle w:val="TableParagraph"/>
              <w:tabs>
                <w:tab w:val="left" w:pos="247"/>
              </w:tabs>
              <w:ind w:left="109" w:right="335"/>
              <w:rPr>
                <w:rFonts w:eastAsia="Malgun Gothic"/>
              </w:rPr>
            </w:pPr>
            <w:r>
              <w:rPr>
                <w:rFonts w:eastAsia="Malgun Gothic"/>
              </w:rPr>
              <w:t xml:space="preserve">   </w:t>
            </w:r>
            <w:r w:rsidR="0041442B">
              <w:rPr>
                <w:rFonts w:eastAsia="Malgun Gothic"/>
              </w:rPr>
              <w:t>m</w:t>
            </w:r>
            <w:r w:rsidR="0041442B" w:rsidRPr="0041442B">
              <w:rPr>
                <w:rFonts w:eastAsia="Malgun Gothic"/>
              </w:rPr>
              <w:t>aterijala</w:t>
            </w:r>
            <w:r w:rsidR="0041442B">
              <w:rPr>
                <w:rFonts w:eastAsia="Malgun Gothic"/>
              </w:rPr>
              <w:t xml:space="preserve"> i </w:t>
            </w:r>
            <w:r w:rsidR="0041442B" w:rsidRPr="0041442B">
              <w:rPr>
                <w:rFonts w:eastAsia="Malgun Gothic"/>
              </w:rPr>
              <w:t>organizacija</w:t>
            </w:r>
            <w:r w:rsidR="0041442B">
              <w:rPr>
                <w:rFonts w:eastAsia="Malgun Gothic"/>
              </w:rPr>
              <w:t xml:space="preserve"> </w:t>
            </w:r>
            <w:r w:rsidR="0041442B" w:rsidRPr="0041442B">
              <w:rPr>
                <w:rFonts w:eastAsia="Malgun Gothic"/>
              </w:rPr>
              <w:t>aktivnosti</w:t>
            </w:r>
          </w:p>
          <w:p w:rsidR="0041442B" w:rsidRPr="0041442B" w:rsidRDefault="0041442B" w:rsidP="009419C9">
            <w:pPr>
              <w:pStyle w:val="TableParagraph"/>
              <w:numPr>
                <w:ilvl w:val="0"/>
                <w:numId w:val="30"/>
              </w:numPr>
              <w:tabs>
                <w:tab w:val="left" w:pos="247"/>
              </w:tabs>
              <w:spacing w:line="252" w:lineRule="exact"/>
              <w:ind w:left="246" w:hanging="137"/>
              <w:rPr>
                <w:rFonts w:eastAsia="Malgun Gothic"/>
              </w:rPr>
            </w:pPr>
            <w:r w:rsidRPr="0041442B">
              <w:rPr>
                <w:rFonts w:eastAsia="Malgun Gothic"/>
              </w:rPr>
              <w:t>Realizacija</w:t>
            </w:r>
            <w:r>
              <w:rPr>
                <w:rFonts w:eastAsia="Malgun Gothic"/>
              </w:rPr>
              <w:t xml:space="preserve"> </w:t>
            </w:r>
            <w:r w:rsidRPr="0041442B">
              <w:rPr>
                <w:rFonts w:eastAsia="Malgun Gothic"/>
              </w:rPr>
              <w:t>plana</w:t>
            </w:r>
            <w:r>
              <w:rPr>
                <w:rFonts w:eastAsia="Malgun Gothic"/>
              </w:rPr>
              <w:t xml:space="preserve"> i </w:t>
            </w:r>
            <w:r w:rsidRPr="0041442B">
              <w:rPr>
                <w:rFonts w:eastAsia="Malgun Gothic"/>
              </w:rPr>
              <w:t>programa</w:t>
            </w:r>
          </w:p>
          <w:p w:rsidR="0041442B" w:rsidRPr="0041442B" w:rsidRDefault="0041442B" w:rsidP="009419C9">
            <w:pPr>
              <w:pStyle w:val="TableParagraph"/>
              <w:numPr>
                <w:ilvl w:val="0"/>
                <w:numId w:val="30"/>
              </w:numPr>
              <w:tabs>
                <w:tab w:val="left" w:pos="247"/>
              </w:tabs>
              <w:spacing w:before="1" w:line="252" w:lineRule="exact"/>
              <w:ind w:left="246" w:hanging="137"/>
              <w:rPr>
                <w:rFonts w:eastAsia="Malgun Gothic"/>
              </w:rPr>
            </w:pPr>
            <w:r w:rsidRPr="0041442B">
              <w:rPr>
                <w:rFonts w:eastAsia="Malgun Gothic"/>
              </w:rPr>
              <w:t>Sudjelovanje u evaluaciji</w:t>
            </w:r>
            <w:r>
              <w:rPr>
                <w:rFonts w:eastAsia="Malgun Gothic"/>
              </w:rPr>
              <w:t xml:space="preserve"> </w:t>
            </w:r>
            <w:r w:rsidRPr="0041442B">
              <w:rPr>
                <w:rFonts w:eastAsia="Malgun Gothic"/>
              </w:rPr>
              <w:t>programa</w:t>
            </w:r>
          </w:p>
          <w:p w:rsidR="0041442B" w:rsidRPr="002F3ABA" w:rsidRDefault="002F3ABA" w:rsidP="002F3ABA">
            <w:pPr>
              <w:pStyle w:val="Odlomakpopisa"/>
              <w:numPr>
                <w:ilvl w:val="0"/>
                <w:numId w:val="30"/>
              </w:numPr>
              <w:rPr>
                <w:rFonts w:ascii="Arial" w:hAnsi="Arial" w:cs="Arial"/>
              </w:rPr>
            </w:pPr>
            <w:r>
              <w:rPr>
                <w:rFonts w:ascii="Arial" w:eastAsia="Malgun Gothic" w:hAnsi="Arial" w:cs="Arial"/>
              </w:rPr>
              <w:t>S</w:t>
            </w:r>
            <w:r w:rsidR="0041442B" w:rsidRPr="002F3ABA">
              <w:rPr>
                <w:rFonts w:ascii="Arial" w:eastAsia="Malgun Gothic" w:hAnsi="Arial" w:cs="Arial"/>
              </w:rPr>
              <w:t>uradn</w:t>
            </w:r>
            <w:r w:rsidRPr="002F3ABA">
              <w:rPr>
                <w:rFonts w:ascii="Arial" w:eastAsia="Malgun Gothic" w:hAnsi="Arial" w:cs="Arial"/>
              </w:rPr>
              <w:t xml:space="preserve">ja s drugim učiteljima i </w:t>
            </w:r>
            <w:r w:rsidR="0041442B" w:rsidRPr="002F3ABA">
              <w:rPr>
                <w:rFonts w:ascii="Arial" w:eastAsia="Malgun Gothic" w:hAnsi="Arial" w:cs="Arial"/>
              </w:rPr>
              <w:t>lokalnom zajednicom</w:t>
            </w:r>
          </w:p>
        </w:tc>
      </w:tr>
      <w:tr w:rsidR="0041442B" w:rsidRPr="0041442B" w:rsidTr="00DF544D">
        <w:trPr>
          <w:trHeight w:val="1540"/>
          <w:tblCellSpacing w:w="20" w:type="dxa"/>
        </w:trPr>
        <w:tc>
          <w:tcPr>
            <w:tcW w:w="2066" w:type="dxa"/>
            <w:shd w:val="clear" w:color="auto" w:fill="CCC0D9" w:themeFill="accent4" w:themeFillTint="66"/>
            <w:vAlign w:val="center"/>
          </w:tcPr>
          <w:p w:rsidR="0041442B" w:rsidRPr="0041442B" w:rsidRDefault="0041442B" w:rsidP="009419C9">
            <w:pPr>
              <w:jc w:val="center"/>
              <w:rPr>
                <w:rFonts w:ascii="Arial" w:hAnsi="Arial" w:cs="Arial"/>
              </w:rPr>
            </w:pPr>
            <w:r w:rsidRPr="0041442B">
              <w:rPr>
                <w:rFonts w:ascii="Arial" w:hAnsi="Arial" w:cs="Arial"/>
                <w:sz w:val="22"/>
                <w:szCs w:val="22"/>
              </w:rPr>
              <w:t>način realizacije aktivnosti, programa i/ili projekta</w:t>
            </w:r>
          </w:p>
        </w:tc>
        <w:tc>
          <w:tcPr>
            <w:tcW w:w="7170" w:type="dxa"/>
          </w:tcPr>
          <w:p w:rsidR="0041442B" w:rsidRPr="0041442B" w:rsidRDefault="0041442B" w:rsidP="009419C9">
            <w:pPr>
              <w:pStyle w:val="TableParagraph"/>
              <w:numPr>
                <w:ilvl w:val="0"/>
                <w:numId w:val="31"/>
              </w:numPr>
              <w:tabs>
                <w:tab w:val="left" w:pos="293"/>
              </w:tabs>
              <w:ind w:right="110" w:firstLine="0"/>
              <w:rPr>
                <w:rFonts w:eastAsia="Malgun Gothic"/>
              </w:rPr>
            </w:pPr>
            <w:r w:rsidRPr="0041442B">
              <w:rPr>
                <w:rFonts w:eastAsia="Malgun Gothic"/>
              </w:rPr>
              <w:t>Prezentacija</w:t>
            </w:r>
            <w:r>
              <w:rPr>
                <w:rFonts w:eastAsia="Malgun Gothic"/>
              </w:rPr>
              <w:t xml:space="preserve"> </w:t>
            </w:r>
            <w:r w:rsidRPr="0041442B">
              <w:rPr>
                <w:rFonts w:eastAsia="Malgun Gothic"/>
              </w:rPr>
              <w:t>na</w:t>
            </w:r>
            <w:r>
              <w:rPr>
                <w:rFonts w:eastAsia="Malgun Gothic"/>
              </w:rPr>
              <w:t xml:space="preserve"> </w:t>
            </w:r>
            <w:r w:rsidRPr="0041442B">
              <w:rPr>
                <w:rFonts w:eastAsia="Malgun Gothic"/>
              </w:rPr>
              <w:t>UV,</w:t>
            </w:r>
          </w:p>
          <w:p w:rsidR="0041442B" w:rsidRPr="0041442B" w:rsidRDefault="0041442B" w:rsidP="009419C9">
            <w:pPr>
              <w:pStyle w:val="TableParagraph"/>
              <w:numPr>
                <w:ilvl w:val="0"/>
                <w:numId w:val="31"/>
              </w:numPr>
              <w:tabs>
                <w:tab w:val="left" w:pos="293"/>
              </w:tabs>
              <w:ind w:right="110" w:firstLine="0"/>
              <w:rPr>
                <w:rFonts w:eastAsia="Malgun Gothic"/>
              </w:rPr>
            </w:pPr>
            <w:r w:rsidRPr="0041442B">
              <w:rPr>
                <w:rFonts w:eastAsia="Malgun Gothic"/>
              </w:rPr>
              <w:t>Prezentacija</w:t>
            </w:r>
            <w:r>
              <w:rPr>
                <w:rFonts w:eastAsia="Malgun Gothic"/>
              </w:rPr>
              <w:t xml:space="preserve"> </w:t>
            </w:r>
            <w:r w:rsidRPr="0041442B">
              <w:rPr>
                <w:rFonts w:eastAsia="Malgun Gothic"/>
              </w:rPr>
              <w:t>na</w:t>
            </w:r>
            <w:r>
              <w:rPr>
                <w:rFonts w:eastAsia="Malgun Gothic"/>
              </w:rPr>
              <w:t xml:space="preserve"> </w:t>
            </w:r>
            <w:r w:rsidRPr="0041442B">
              <w:rPr>
                <w:rFonts w:eastAsia="Malgun Gothic"/>
              </w:rPr>
              <w:t>roditeljskim</w:t>
            </w:r>
            <w:r>
              <w:rPr>
                <w:rFonts w:eastAsia="Malgun Gothic"/>
              </w:rPr>
              <w:t xml:space="preserve"> s</w:t>
            </w:r>
            <w:r w:rsidRPr="0041442B">
              <w:rPr>
                <w:rFonts w:eastAsia="Malgun Gothic"/>
              </w:rPr>
              <w:t>astancima</w:t>
            </w:r>
          </w:p>
          <w:p w:rsidR="0041442B" w:rsidRPr="0041442B" w:rsidRDefault="0041442B" w:rsidP="009419C9">
            <w:pPr>
              <w:pStyle w:val="TableParagraph"/>
              <w:numPr>
                <w:ilvl w:val="0"/>
                <w:numId w:val="31"/>
              </w:numPr>
              <w:tabs>
                <w:tab w:val="left" w:pos="293"/>
              </w:tabs>
              <w:ind w:right="110" w:firstLine="0"/>
              <w:rPr>
                <w:rFonts w:eastAsia="Malgun Gothic"/>
              </w:rPr>
            </w:pPr>
            <w:r w:rsidRPr="0041442B">
              <w:rPr>
                <w:rFonts w:eastAsia="Malgun Gothic"/>
              </w:rPr>
              <w:t>Motivacijska</w:t>
            </w:r>
            <w:r w:rsidR="00590F7A">
              <w:rPr>
                <w:rFonts w:eastAsia="Malgun Gothic"/>
              </w:rPr>
              <w:t xml:space="preserve"> </w:t>
            </w:r>
            <w:r w:rsidRPr="0041442B">
              <w:rPr>
                <w:rFonts w:eastAsia="Malgun Gothic"/>
              </w:rPr>
              <w:t>radionica</w:t>
            </w:r>
            <w:r w:rsidR="00590F7A">
              <w:rPr>
                <w:rFonts w:eastAsia="Malgun Gothic"/>
              </w:rPr>
              <w:t xml:space="preserve"> </w:t>
            </w:r>
            <w:r w:rsidRPr="0041442B">
              <w:rPr>
                <w:rFonts w:eastAsia="Malgun Gothic"/>
              </w:rPr>
              <w:t>za</w:t>
            </w:r>
            <w:r w:rsidR="00590F7A">
              <w:rPr>
                <w:rFonts w:eastAsia="Malgun Gothic"/>
              </w:rPr>
              <w:t xml:space="preserve"> </w:t>
            </w:r>
            <w:r w:rsidRPr="0041442B">
              <w:rPr>
                <w:rFonts w:eastAsia="Malgun Gothic"/>
              </w:rPr>
              <w:t>sve</w:t>
            </w:r>
            <w:r w:rsidR="00590F7A">
              <w:rPr>
                <w:rFonts w:eastAsia="Malgun Gothic"/>
              </w:rPr>
              <w:t xml:space="preserve"> </w:t>
            </w:r>
            <w:r w:rsidRPr="0041442B">
              <w:rPr>
                <w:rFonts w:eastAsia="Malgun Gothic"/>
              </w:rPr>
              <w:t>učenike 5.r</w:t>
            </w:r>
          </w:p>
          <w:p w:rsidR="0041442B" w:rsidRPr="0041442B" w:rsidRDefault="0041442B" w:rsidP="009419C9">
            <w:pPr>
              <w:pStyle w:val="TableParagraph"/>
              <w:numPr>
                <w:ilvl w:val="0"/>
                <w:numId w:val="31"/>
              </w:numPr>
              <w:tabs>
                <w:tab w:val="left" w:pos="293"/>
              </w:tabs>
              <w:ind w:right="110" w:firstLine="0"/>
              <w:rPr>
                <w:rFonts w:eastAsia="Malgun Gothic"/>
              </w:rPr>
            </w:pPr>
            <w:r w:rsidRPr="0041442B">
              <w:rPr>
                <w:rFonts w:eastAsia="Malgun Gothic"/>
              </w:rPr>
              <w:t>Provođenje</w:t>
            </w:r>
            <w:r w:rsidR="00590F7A">
              <w:rPr>
                <w:rFonts w:eastAsia="Malgun Gothic"/>
              </w:rPr>
              <w:t xml:space="preserve"> </w:t>
            </w:r>
            <w:r w:rsidRPr="0041442B">
              <w:rPr>
                <w:rFonts w:eastAsia="Malgun Gothic"/>
              </w:rPr>
              <w:t>radionica 70 sati (2 sata</w:t>
            </w:r>
            <w:r w:rsidR="00590F7A">
              <w:rPr>
                <w:rFonts w:eastAsia="Malgun Gothic"/>
              </w:rPr>
              <w:t xml:space="preserve"> </w:t>
            </w:r>
            <w:r w:rsidRPr="0041442B">
              <w:rPr>
                <w:rFonts w:eastAsia="Malgun Gothic"/>
              </w:rPr>
              <w:t>tjedno)</w:t>
            </w:r>
          </w:p>
          <w:p w:rsidR="0041442B" w:rsidRPr="0041442B" w:rsidRDefault="0041442B" w:rsidP="009419C9">
            <w:pPr>
              <w:pStyle w:val="TableParagraph"/>
              <w:numPr>
                <w:ilvl w:val="0"/>
                <w:numId w:val="31"/>
              </w:numPr>
              <w:tabs>
                <w:tab w:val="left" w:pos="293"/>
              </w:tabs>
              <w:ind w:right="110" w:firstLine="0"/>
              <w:rPr>
                <w:rFonts w:eastAsia="Malgun Gothic"/>
              </w:rPr>
            </w:pPr>
            <w:r w:rsidRPr="0041442B">
              <w:rPr>
                <w:rFonts w:eastAsia="Malgun Gothic"/>
              </w:rPr>
              <w:t>Terenska</w:t>
            </w:r>
            <w:r w:rsidR="00590F7A">
              <w:rPr>
                <w:rFonts w:eastAsia="Malgun Gothic"/>
              </w:rPr>
              <w:t xml:space="preserve"> </w:t>
            </w:r>
            <w:r w:rsidRPr="0041442B">
              <w:rPr>
                <w:rFonts w:eastAsia="Malgun Gothic"/>
              </w:rPr>
              <w:t>nastava</w:t>
            </w:r>
          </w:p>
          <w:p w:rsidR="0041442B" w:rsidRPr="0041442B" w:rsidRDefault="0041442B" w:rsidP="009419C9">
            <w:pPr>
              <w:rPr>
                <w:rFonts w:ascii="Arial" w:hAnsi="Arial" w:cs="Arial"/>
              </w:rPr>
            </w:pPr>
          </w:p>
        </w:tc>
      </w:tr>
      <w:tr w:rsidR="0041442B" w:rsidRPr="0041442B" w:rsidTr="00DF544D">
        <w:trPr>
          <w:trHeight w:val="585"/>
          <w:tblCellSpacing w:w="20" w:type="dxa"/>
        </w:trPr>
        <w:tc>
          <w:tcPr>
            <w:tcW w:w="2066" w:type="dxa"/>
            <w:shd w:val="clear" w:color="auto" w:fill="CCC0D9" w:themeFill="accent4" w:themeFillTint="66"/>
            <w:vAlign w:val="center"/>
          </w:tcPr>
          <w:p w:rsidR="0041442B" w:rsidRPr="0041442B" w:rsidRDefault="0041442B" w:rsidP="009419C9">
            <w:pPr>
              <w:jc w:val="center"/>
              <w:rPr>
                <w:rFonts w:ascii="Arial" w:hAnsi="Arial" w:cs="Arial"/>
              </w:rPr>
            </w:pPr>
            <w:r w:rsidRPr="0041442B">
              <w:rPr>
                <w:rFonts w:ascii="Arial" w:hAnsi="Arial" w:cs="Arial"/>
                <w:sz w:val="22"/>
                <w:szCs w:val="22"/>
              </w:rPr>
              <w:t>vremenik aktivnosti, programa i/ili projekta</w:t>
            </w:r>
          </w:p>
        </w:tc>
        <w:tc>
          <w:tcPr>
            <w:tcW w:w="7170" w:type="dxa"/>
          </w:tcPr>
          <w:p w:rsidR="0041442B" w:rsidRPr="0041442B" w:rsidRDefault="0041442B" w:rsidP="009419C9">
            <w:pPr>
              <w:rPr>
                <w:rFonts w:ascii="Arial" w:hAnsi="Arial" w:cs="Arial"/>
              </w:rPr>
            </w:pPr>
            <w:r w:rsidRPr="0041442B">
              <w:rPr>
                <w:rFonts w:ascii="Arial" w:eastAsia="Malgun Gothic" w:hAnsi="Arial" w:cs="Arial"/>
                <w:sz w:val="22"/>
                <w:szCs w:val="22"/>
              </w:rPr>
              <w:t>- tijekom školske 2018./2019. godine</w:t>
            </w:r>
          </w:p>
        </w:tc>
      </w:tr>
      <w:tr w:rsidR="0041442B" w:rsidRPr="0041442B" w:rsidTr="00DF544D">
        <w:trPr>
          <w:trHeight w:val="887"/>
          <w:tblCellSpacing w:w="20" w:type="dxa"/>
        </w:trPr>
        <w:tc>
          <w:tcPr>
            <w:tcW w:w="2066" w:type="dxa"/>
            <w:shd w:val="clear" w:color="auto" w:fill="CCC0D9" w:themeFill="accent4" w:themeFillTint="66"/>
            <w:vAlign w:val="center"/>
          </w:tcPr>
          <w:p w:rsidR="0041442B" w:rsidRPr="0041442B" w:rsidRDefault="0041442B" w:rsidP="009419C9">
            <w:pPr>
              <w:jc w:val="center"/>
              <w:rPr>
                <w:rFonts w:ascii="Arial" w:hAnsi="Arial" w:cs="Arial"/>
              </w:rPr>
            </w:pPr>
            <w:r w:rsidRPr="0041442B">
              <w:rPr>
                <w:rFonts w:ascii="Arial" w:hAnsi="Arial" w:cs="Arial"/>
                <w:sz w:val="22"/>
                <w:szCs w:val="22"/>
              </w:rPr>
              <w:t>način vrednovanja i način korištenja rezultata vrednovanja</w:t>
            </w:r>
          </w:p>
        </w:tc>
        <w:tc>
          <w:tcPr>
            <w:tcW w:w="7170" w:type="dxa"/>
          </w:tcPr>
          <w:p w:rsidR="0041442B" w:rsidRPr="0041442B" w:rsidRDefault="0041442B" w:rsidP="009419C9">
            <w:pPr>
              <w:rPr>
                <w:rFonts w:ascii="Arial" w:hAnsi="Arial" w:cs="Arial"/>
              </w:rPr>
            </w:pPr>
            <w:r w:rsidRPr="0041442B">
              <w:rPr>
                <w:rFonts w:ascii="Arial" w:eastAsia="Malgun Gothic" w:hAnsi="Arial" w:cs="Arial"/>
                <w:sz w:val="22"/>
                <w:szCs w:val="22"/>
              </w:rPr>
              <w:t>Vanjska evaluacija u okviru programa na Županijskoj razini (provodi Sveučiliše J. Dobrile u Puli)</w:t>
            </w:r>
          </w:p>
        </w:tc>
      </w:tr>
      <w:tr w:rsidR="0041442B" w:rsidRPr="0041442B" w:rsidTr="00DF544D">
        <w:trPr>
          <w:trHeight w:val="799"/>
          <w:tblCellSpacing w:w="20" w:type="dxa"/>
        </w:trPr>
        <w:tc>
          <w:tcPr>
            <w:tcW w:w="2066" w:type="dxa"/>
            <w:shd w:val="clear" w:color="auto" w:fill="CCC0D9" w:themeFill="accent4" w:themeFillTint="66"/>
            <w:vAlign w:val="center"/>
          </w:tcPr>
          <w:p w:rsidR="0041442B" w:rsidRPr="0041442B" w:rsidRDefault="0041442B" w:rsidP="009419C9">
            <w:pPr>
              <w:jc w:val="center"/>
              <w:rPr>
                <w:rFonts w:ascii="Arial" w:hAnsi="Arial" w:cs="Arial"/>
              </w:rPr>
            </w:pPr>
            <w:r w:rsidRPr="0041442B">
              <w:rPr>
                <w:rFonts w:ascii="Arial" w:hAnsi="Arial" w:cs="Arial"/>
                <w:sz w:val="22"/>
                <w:szCs w:val="22"/>
              </w:rPr>
              <w:t>detaljan troškovnik aktivnosti, programa i/ili projekta</w:t>
            </w:r>
          </w:p>
        </w:tc>
        <w:tc>
          <w:tcPr>
            <w:tcW w:w="7170" w:type="dxa"/>
          </w:tcPr>
          <w:p w:rsidR="0041442B" w:rsidRPr="0041442B" w:rsidRDefault="0041442B" w:rsidP="009419C9">
            <w:pPr>
              <w:rPr>
                <w:rFonts w:ascii="Arial" w:hAnsi="Arial" w:cs="Arial"/>
              </w:rPr>
            </w:pPr>
            <w:r w:rsidRPr="0041442B">
              <w:rPr>
                <w:rFonts w:ascii="Arial" w:eastAsia="Malgun Gothic" w:hAnsi="Arial" w:cs="Arial"/>
                <w:sz w:val="22"/>
                <w:szCs w:val="22"/>
              </w:rPr>
              <w:t>Prema projektu na Županijskoj razini.</w:t>
            </w:r>
          </w:p>
        </w:tc>
      </w:tr>
    </w:tbl>
    <w:p w:rsidR="004F1D17" w:rsidRDefault="004F1D17" w:rsidP="006A2399">
      <w:pPr>
        <w:spacing w:line="360" w:lineRule="auto"/>
        <w:rPr>
          <w:rFonts w:ascii="Arial" w:hAnsi="Arial" w:cs="Arial"/>
          <w:sz w:val="22"/>
          <w:szCs w:val="22"/>
        </w:rPr>
      </w:pPr>
    </w:p>
    <w:p w:rsidR="00590F7A" w:rsidRDefault="00590F7A" w:rsidP="006A2399">
      <w:pPr>
        <w:spacing w:line="360" w:lineRule="auto"/>
        <w:rPr>
          <w:rFonts w:ascii="Arial" w:hAnsi="Arial" w:cs="Arial"/>
          <w:b/>
          <w:bCs/>
          <w:sz w:val="28"/>
          <w:szCs w:val="28"/>
        </w:rPr>
      </w:pPr>
    </w:p>
    <w:p w:rsidR="004F1D17" w:rsidRDefault="004F1D17" w:rsidP="006A2399">
      <w:pPr>
        <w:spacing w:line="360" w:lineRule="auto"/>
        <w:rPr>
          <w:rFonts w:ascii="Arial" w:hAnsi="Arial" w:cs="Arial"/>
          <w:b/>
          <w:bCs/>
          <w:sz w:val="28"/>
          <w:szCs w:val="28"/>
        </w:rPr>
      </w:pPr>
    </w:p>
    <w:p w:rsidR="000A49F4" w:rsidRPr="00727B99" w:rsidRDefault="000A49F4" w:rsidP="00354927">
      <w:pPr>
        <w:pStyle w:val="Naslov1"/>
      </w:pPr>
      <w:bookmarkStart w:id="292" w:name="_Toc525731088"/>
      <w:bookmarkStart w:id="293" w:name="_Toc525731294"/>
      <w:bookmarkStart w:id="294" w:name="_Toc525732339"/>
      <w:bookmarkStart w:id="295" w:name="_Toc525732746"/>
      <w:bookmarkStart w:id="296" w:name="_Toc525733706"/>
      <w:bookmarkStart w:id="297" w:name="_Toc525806697"/>
      <w:r w:rsidRPr="00727B99">
        <w:t xml:space="preserve">7. IZVANŠKOLSKE </w:t>
      </w:r>
      <w:r w:rsidR="0055515D" w:rsidRPr="00727B99">
        <w:t xml:space="preserve"> </w:t>
      </w:r>
      <w:r w:rsidRPr="00727B99">
        <w:t>AKTIVNOSTI</w:t>
      </w:r>
      <w:r w:rsidR="00FC64DE" w:rsidRPr="00727B99">
        <w:t xml:space="preserve"> I IZVANUČIONIČKA NASTAVA</w:t>
      </w:r>
      <w:bookmarkEnd w:id="292"/>
      <w:bookmarkEnd w:id="293"/>
      <w:bookmarkEnd w:id="294"/>
      <w:bookmarkEnd w:id="295"/>
      <w:bookmarkEnd w:id="296"/>
      <w:bookmarkEnd w:id="297"/>
    </w:p>
    <w:p w:rsidR="00884EAC" w:rsidRPr="00FF60CC" w:rsidRDefault="00884EAC" w:rsidP="00354927">
      <w:pPr>
        <w:pStyle w:val="Naslov1"/>
        <w:rPr>
          <w:rFonts w:cs="Arial"/>
          <w:szCs w:val="28"/>
        </w:rPr>
      </w:pPr>
    </w:p>
    <w:p w:rsidR="00FC64DE" w:rsidRDefault="000A49F4" w:rsidP="00884EAC">
      <w:pPr>
        <w:autoSpaceDE w:val="0"/>
        <w:autoSpaceDN w:val="0"/>
        <w:adjustRightInd w:val="0"/>
        <w:spacing w:line="360" w:lineRule="auto"/>
        <w:ind w:firstLine="708"/>
        <w:jc w:val="both"/>
        <w:rPr>
          <w:rFonts w:ascii="Arial" w:hAnsi="Arial" w:cs="Arial"/>
        </w:rPr>
      </w:pPr>
      <w:r w:rsidRPr="00FF60CC">
        <w:rPr>
          <w:rFonts w:ascii="Arial" w:hAnsi="Arial" w:cs="Arial"/>
        </w:rPr>
        <w:t>Prema Zakonu o odgoju i obrazovanju, učenik može biti ukl</w:t>
      </w:r>
      <w:r w:rsidR="00FC64DE">
        <w:rPr>
          <w:rFonts w:ascii="Arial" w:hAnsi="Arial" w:cs="Arial"/>
        </w:rPr>
        <w:t>jučen u izvanškolske aktivnosti.</w:t>
      </w:r>
      <w:r w:rsidR="00B02F4F">
        <w:rPr>
          <w:rFonts w:ascii="Arial" w:hAnsi="Arial" w:cs="Arial"/>
        </w:rPr>
        <w:t xml:space="preserve"> </w:t>
      </w:r>
      <w:r w:rsidR="00FC64DE" w:rsidRPr="00EC351C">
        <w:rPr>
          <w:rFonts w:ascii="Arial" w:hAnsi="Arial" w:cs="Arial"/>
        </w:rPr>
        <w:t>Rad učenika u izvanškolskim aktivnostima može se priznati učenicima kao ispunjavanje školskih obveza. Škola</w:t>
      </w:r>
      <w:r w:rsidR="003213AB">
        <w:rPr>
          <w:rFonts w:ascii="Arial" w:hAnsi="Arial" w:cs="Arial"/>
        </w:rPr>
        <w:t xml:space="preserve"> također</w:t>
      </w:r>
      <w:r w:rsidR="00FC64DE" w:rsidRPr="00EC351C">
        <w:rPr>
          <w:rFonts w:ascii="Arial" w:hAnsi="Arial" w:cs="Arial"/>
        </w:rPr>
        <w:t xml:space="preserve"> može planirati poludnevne, jednodnevne i višednevne odgojno-obrazovne aktivnosti u mjestu i izvan mje</w:t>
      </w:r>
      <w:r w:rsidR="00884EAC">
        <w:rPr>
          <w:rFonts w:ascii="Arial" w:hAnsi="Arial" w:cs="Arial"/>
        </w:rPr>
        <w:t>sta u kojem je smještena; izlete</w:t>
      </w:r>
      <w:r w:rsidR="00FC64DE" w:rsidRPr="00EC351C">
        <w:rPr>
          <w:rFonts w:ascii="Arial" w:hAnsi="Arial" w:cs="Arial"/>
        </w:rPr>
        <w:t>, ekskurzije i druge aktivnosti koje su isključivo ufunkciji realizacije nacionalnog kurikuluma i nastavnog plana i programa.</w:t>
      </w:r>
    </w:p>
    <w:p w:rsidR="00FC64DE" w:rsidRPr="00FF60CC" w:rsidRDefault="00FC64DE" w:rsidP="00FC64DE">
      <w:pPr>
        <w:ind w:firstLine="709"/>
        <w:jc w:val="both"/>
        <w:rPr>
          <w:rFonts w:ascii="Arial" w:hAnsi="Arial" w:cs="Arial"/>
        </w:rPr>
        <w:sectPr w:rsidR="00FC64DE" w:rsidRPr="00FF60CC" w:rsidSect="005007E4">
          <w:footerReference w:type="even" r:id="rId9"/>
          <w:footerReference w:type="default" r:id="rId10"/>
          <w:pgSz w:w="11906" w:h="16838" w:code="9"/>
          <w:pgMar w:top="1418" w:right="1418" w:bottom="1418" w:left="1418" w:header="709" w:footer="709" w:gutter="0"/>
          <w:pgNumType w:start="1"/>
          <w:cols w:space="708"/>
          <w:titlePg/>
          <w:docGrid w:linePitch="360"/>
        </w:sectPr>
      </w:pPr>
    </w:p>
    <w:p w:rsidR="0081539C" w:rsidRPr="000F4BBE" w:rsidRDefault="00233572" w:rsidP="000F4BBE">
      <w:pPr>
        <w:pStyle w:val="Naslov1"/>
      </w:pPr>
      <w:bookmarkStart w:id="298" w:name="_Toc525731089"/>
      <w:bookmarkStart w:id="299" w:name="_Toc525731295"/>
      <w:bookmarkStart w:id="300" w:name="_Toc525732340"/>
      <w:bookmarkStart w:id="301" w:name="_Toc525732747"/>
      <w:bookmarkStart w:id="302" w:name="_Toc525733707"/>
      <w:bookmarkStart w:id="303" w:name="_Toc525806698"/>
      <w:r w:rsidRPr="000F4BBE">
        <w:lastRenderedPageBreak/>
        <w:t xml:space="preserve">7.1. IZVANUČIONIČKA NASTAVA </w:t>
      </w:r>
      <w:r w:rsidR="004E079A" w:rsidRPr="000F4BBE">
        <w:t xml:space="preserve"> OD 1. DO </w:t>
      </w:r>
      <w:r w:rsidR="000A49F4" w:rsidRPr="000F4BBE">
        <w:t xml:space="preserve"> 4. RAZREDA</w:t>
      </w:r>
      <w:bookmarkEnd w:id="298"/>
      <w:bookmarkEnd w:id="299"/>
      <w:bookmarkEnd w:id="300"/>
      <w:bookmarkEnd w:id="301"/>
      <w:bookmarkEnd w:id="302"/>
      <w:bookmarkEnd w:id="303"/>
    </w:p>
    <w:p w:rsidR="00B02F4F" w:rsidRPr="000F4BBE" w:rsidRDefault="00B02F4F" w:rsidP="000F4BBE">
      <w:pPr>
        <w:pStyle w:val="Naslov2"/>
      </w:pPr>
      <w:bookmarkStart w:id="304" w:name="_Toc525731090"/>
      <w:bookmarkStart w:id="305" w:name="_Toc525731296"/>
      <w:bookmarkStart w:id="306" w:name="_Toc525732341"/>
      <w:bookmarkStart w:id="307" w:name="_Toc525732748"/>
      <w:bookmarkStart w:id="308" w:name="_Toc525733708"/>
      <w:bookmarkStart w:id="309" w:name="_Toc525806699"/>
      <w:r w:rsidRPr="000F4BBE">
        <w:t>7.1.1.  1. a i b  razred – učiteljice Iva Pucić Fekter i Suzana Deltin</w:t>
      </w:r>
      <w:bookmarkEnd w:id="304"/>
      <w:bookmarkEnd w:id="305"/>
      <w:bookmarkEnd w:id="306"/>
      <w:bookmarkEnd w:id="307"/>
      <w:bookmarkEnd w:id="308"/>
      <w:bookmarkEnd w:id="309"/>
    </w:p>
    <w:tbl>
      <w:tblPr>
        <w:tblW w:w="14212"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1776"/>
        <w:gridCol w:w="2742"/>
        <w:gridCol w:w="1351"/>
        <w:gridCol w:w="1545"/>
        <w:gridCol w:w="1512"/>
        <w:gridCol w:w="1737"/>
        <w:gridCol w:w="1739"/>
      </w:tblGrid>
      <w:tr w:rsidR="00B02F4F" w:rsidRPr="00B02F4F" w:rsidTr="00CB5DB3">
        <w:trPr>
          <w:trHeight w:val="349"/>
        </w:trPr>
        <w:tc>
          <w:tcPr>
            <w:tcW w:w="1810" w:type="dxa"/>
            <w:shd w:val="clear" w:color="auto" w:fill="FFFFFF" w:themeFill="background1"/>
          </w:tcPr>
          <w:p w:rsidR="00B02F4F" w:rsidRPr="00B02F4F" w:rsidRDefault="00B02F4F" w:rsidP="00CB5DB3">
            <w:pPr>
              <w:shd w:val="clear" w:color="auto" w:fill="FFFFFF" w:themeFill="background1"/>
              <w:rPr>
                <w:rFonts w:ascii="Arial" w:hAnsi="Arial" w:cs="Arial"/>
                <w:b/>
                <w:sz w:val="20"/>
                <w:szCs w:val="20"/>
              </w:rPr>
            </w:pPr>
            <w:r w:rsidRPr="00B02F4F">
              <w:rPr>
                <w:rFonts w:ascii="Arial" w:hAnsi="Arial" w:cs="Arial"/>
                <w:b/>
                <w:sz w:val="20"/>
                <w:szCs w:val="20"/>
              </w:rPr>
              <w:t>Naziv aktivnosti/</w:t>
            </w:r>
          </w:p>
          <w:p w:rsidR="00B02F4F" w:rsidRPr="00B02F4F" w:rsidRDefault="00B02F4F" w:rsidP="00CB5DB3">
            <w:pPr>
              <w:shd w:val="clear" w:color="auto" w:fill="FFFFFF" w:themeFill="background1"/>
              <w:rPr>
                <w:rFonts w:ascii="Arial" w:hAnsi="Arial" w:cs="Arial"/>
                <w:b/>
                <w:sz w:val="20"/>
                <w:szCs w:val="20"/>
              </w:rPr>
            </w:pPr>
            <w:r w:rsidRPr="00B02F4F">
              <w:rPr>
                <w:rFonts w:ascii="Arial" w:hAnsi="Arial" w:cs="Arial"/>
                <w:b/>
                <w:sz w:val="20"/>
                <w:szCs w:val="20"/>
              </w:rPr>
              <w:t>programa/</w:t>
            </w:r>
          </w:p>
          <w:p w:rsidR="00B02F4F" w:rsidRPr="00B02F4F" w:rsidRDefault="00B02F4F" w:rsidP="00CB5DB3">
            <w:pPr>
              <w:shd w:val="clear" w:color="auto" w:fill="FFFFFF" w:themeFill="background1"/>
              <w:rPr>
                <w:rFonts w:ascii="Arial" w:hAnsi="Arial" w:cs="Arial"/>
                <w:b/>
                <w:sz w:val="20"/>
                <w:szCs w:val="20"/>
              </w:rPr>
            </w:pPr>
            <w:r w:rsidRPr="00B02F4F">
              <w:rPr>
                <w:rFonts w:ascii="Arial" w:hAnsi="Arial" w:cs="Arial"/>
                <w:b/>
                <w:sz w:val="20"/>
                <w:szCs w:val="20"/>
              </w:rPr>
              <w:t>projekta:</w:t>
            </w:r>
          </w:p>
        </w:tc>
        <w:tc>
          <w:tcPr>
            <w:tcW w:w="1776" w:type="dxa"/>
            <w:shd w:val="clear" w:color="auto" w:fill="FFFFFF" w:themeFill="background1"/>
          </w:tcPr>
          <w:p w:rsidR="00B02F4F" w:rsidRPr="00B02F4F" w:rsidRDefault="00B02F4F" w:rsidP="00CB5DB3">
            <w:pPr>
              <w:shd w:val="clear" w:color="auto" w:fill="FFFFFF" w:themeFill="background1"/>
              <w:rPr>
                <w:rFonts w:ascii="Arial" w:hAnsi="Arial" w:cs="Arial"/>
                <w:b/>
                <w:sz w:val="20"/>
                <w:szCs w:val="20"/>
              </w:rPr>
            </w:pPr>
            <w:r w:rsidRPr="00B02F4F">
              <w:rPr>
                <w:rFonts w:ascii="Arial" w:hAnsi="Arial" w:cs="Arial"/>
                <w:b/>
                <w:sz w:val="20"/>
                <w:szCs w:val="20"/>
              </w:rPr>
              <w:t>Ciljevi:</w:t>
            </w:r>
          </w:p>
        </w:tc>
        <w:tc>
          <w:tcPr>
            <w:tcW w:w="2742" w:type="dxa"/>
            <w:shd w:val="clear" w:color="auto" w:fill="FFFFFF" w:themeFill="background1"/>
          </w:tcPr>
          <w:p w:rsidR="00B02F4F" w:rsidRPr="00B02F4F" w:rsidRDefault="00B02F4F" w:rsidP="00CB5DB3">
            <w:pPr>
              <w:shd w:val="clear" w:color="auto" w:fill="FFFFFF" w:themeFill="background1"/>
              <w:rPr>
                <w:rFonts w:ascii="Arial" w:hAnsi="Arial" w:cs="Arial"/>
                <w:b/>
                <w:sz w:val="20"/>
                <w:szCs w:val="20"/>
              </w:rPr>
            </w:pPr>
            <w:r w:rsidRPr="00B02F4F">
              <w:rPr>
                <w:rFonts w:ascii="Arial" w:hAnsi="Arial" w:cs="Arial"/>
                <w:b/>
                <w:sz w:val="20"/>
                <w:szCs w:val="20"/>
              </w:rPr>
              <w:t>Namjena:</w:t>
            </w:r>
          </w:p>
        </w:tc>
        <w:tc>
          <w:tcPr>
            <w:tcW w:w="1351" w:type="dxa"/>
            <w:shd w:val="clear" w:color="auto" w:fill="FFFFFF" w:themeFill="background1"/>
          </w:tcPr>
          <w:p w:rsidR="00B02F4F" w:rsidRPr="00B02F4F" w:rsidRDefault="00B02F4F" w:rsidP="00CB5DB3">
            <w:pPr>
              <w:shd w:val="clear" w:color="auto" w:fill="FFFFFF" w:themeFill="background1"/>
              <w:rPr>
                <w:rFonts w:ascii="Arial" w:hAnsi="Arial" w:cs="Arial"/>
                <w:b/>
                <w:sz w:val="20"/>
                <w:szCs w:val="20"/>
              </w:rPr>
            </w:pPr>
            <w:r w:rsidRPr="00B02F4F">
              <w:rPr>
                <w:rFonts w:ascii="Arial" w:hAnsi="Arial" w:cs="Arial"/>
                <w:b/>
                <w:sz w:val="20"/>
                <w:szCs w:val="20"/>
              </w:rPr>
              <w:t>Nositelji:</w:t>
            </w:r>
          </w:p>
        </w:tc>
        <w:tc>
          <w:tcPr>
            <w:tcW w:w="1545" w:type="dxa"/>
            <w:shd w:val="clear" w:color="auto" w:fill="FFFFFF" w:themeFill="background1"/>
          </w:tcPr>
          <w:p w:rsidR="00B02F4F" w:rsidRPr="00B02F4F" w:rsidRDefault="00B02F4F" w:rsidP="00CB5DB3">
            <w:pPr>
              <w:shd w:val="clear" w:color="auto" w:fill="FFFFFF" w:themeFill="background1"/>
              <w:rPr>
                <w:rFonts w:ascii="Arial" w:hAnsi="Arial" w:cs="Arial"/>
                <w:b/>
                <w:sz w:val="20"/>
                <w:szCs w:val="20"/>
              </w:rPr>
            </w:pPr>
            <w:r w:rsidRPr="00B02F4F">
              <w:rPr>
                <w:rFonts w:ascii="Arial" w:hAnsi="Arial" w:cs="Arial"/>
                <w:b/>
                <w:sz w:val="20"/>
                <w:szCs w:val="20"/>
              </w:rPr>
              <w:t>Način realizacije:</w:t>
            </w:r>
          </w:p>
        </w:tc>
        <w:tc>
          <w:tcPr>
            <w:tcW w:w="1512" w:type="dxa"/>
            <w:shd w:val="clear" w:color="auto" w:fill="FFFFFF" w:themeFill="background1"/>
          </w:tcPr>
          <w:p w:rsidR="00B02F4F" w:rsidRPr="00B02F4F" w:rsidRDefault="00B02F4F" w:rsidP="00CB5DB3">
            <w:pPr>
              <w:shd w:val="clear" w:color="auto" w:fill="FFFFFF" w:themeFill="background1"/>
              <w:rPr>
                <w:rFonts w:ascii="Arial" w:hAnsi="Arial" w:cs="Arial"/>
                <w:b/>
                <w:sz w:val="20"/>
                <w:szCs w:val="20"/>
              </w:rPr>
            </w:pPr>
            <w:r w:rsidRPr="00B02F4F">
              <w:rPr>
                <w:rFonts w:ascii="Arial" w:hAnsi="Arial" w:cs="Arial"/>
                <w:b/>
                <w:sz w:val="20"/>
                <w:szCs w:val="20"/>
              </w:rPr>
              <w:t>Vremenik:</w:t>
            </w:r>
          </w:p>
        </w:tc>
        <w:tc>
          <w:tcPr>
            <w:tcW w:w="1737" w:type="dxa"/>
            <w:shd w:val="clear" w:color="auto" w:fill="FFFFFF" w:themeFill="background1"/>
          </w:tcPr>
          <w:p w:rsidR="00B02F4F" w:rsidRPr="00B02F4F" w:rsidRDefault="00B02F4F" w:rsidP="00CB5DB3">
            <w:pPr>
              <w:shd w:val="clear" w:color="auto" w:fill="FFFFFF" w:themeFill="background1"/>
              <w:rPr>
                <w:rFonts w:ascii="Arial" w:hAnsi="Arial" w:cs="Arial"/>
                <w:b/>
                <w:sz w:val="20"/>
                <w:szCs w:val="20"/>
              </w:rPr>
            </w:pPr>
            <w:r w:rsidRPr="00B02F4F">
              <w:rPr>
                <w:rFonts w:ascii="Arial" w:hAnsi="Arial" w:cs="Arial"/>
                <w:b/>
                <w:sz w:val="20"/>
                <w:szCs w:val="20"/>
              </w:rPr>
              <w:t>Troškovnik:</w:t>
            </w:r>
          </w:p>
        </w:tc>
        <w:tc>
          <w:tcPr>
            <w:tcW w:w="1739" w:type="dxa"/>
            <w:shd w:val="clear" w:color="auto" w:fill="FFFFFF" w:themeFill="background1"/>
          </w:tcPr>
          <w:p w:rsidR="00B02F4F" w:rsidRPr="00B02F4F" w:rsidRDefault="00B02F4F" w:rsidP="00CB5DB3">
            <w:pPr>
              <w:shd w:val="clear" w:color="auto" w:fill="FFFFFF" w:themeFill="background1"/>
              <w:rPr>
                <w:rFonts w:ascii="Arial" w:hAnsi="Arial" w:cs="Arial"/>
                <w:b/>
                <w:sz w:val="20"/>
                <w:szCs w:val="20"/>
              </w:rPr>
            </w:pPr>
            <w:r w:rsidRPr="00B02F4F">
              <w:rPr>
                <w:rFonts w:ascii="Arial" w:hAnsi="Arial" w:cs="Arial"/>
                <w:b/>
                <w:sz w:val="20"/>
                <w:szCs w:val="20"/>
              </w:rPr>
              <w:t xml:space="preserve">Način vrednovanja i način korištenja </w:t>
            </w:r>
          </w:p>
          <w:p w:rsidR="00B02F4F" w:rsidRPr="00B02F4F" w:rsidRDefault="00B02F4F" w:rsidP="00CB5DB3">
            <w:pPr>
              <w:shd w:val="clear" w:color="auto" w:fill="FFFFFF" w:themeFill="background1"/>
              <w:rPr>
                <w:rFonts w:ascii="Arial" w:hAnsi="Arial" w:cs="Arial"/>
                <w:sz w:val="20"/>
                <w:szCs w:val="20"/>
              </w:rPr>
            </w:pPr>
            <w:r w:rsidRPr="00B02F4F">
              <w:rPr>
                <w:rFonts w:ascii="Arial" w:hAnsi="Arial" w:cs="Arial"/>
                <w:b/>
                <w:sz w:val="20"/>
                <w:szCs w:val="20"/>
              </w:rPr>
              <w:t>rezultata:</w:t>
            </w:r>
          </w:p>
        </w:tc>
      </w:tr>
      <w:tr w:rsidR="00B02F4F" w:rsidRPr="00B02F4F" w:rsidTr="00B02F4F">
        <w:trPr>
          <w:trHeight w:val="349"/>
        </w:trPr>
        <w:tc>
          <w:tcPr>
            <w:tcW w:w="1810" w:type="dxa"/>
            <w:tcBorders>
              <w:top w:val="single" w:sz="4" w:space="0" w:color="000000"/>
              <w:left w:val="single" w:sz="4" w:space="0" w:color="000000"/>
              <w:bottom w:val="single" w:sz="4" w:space="0" w:color="000000"/>
            </w:tcBorders>
            <w:shd w:val="clear" w:color="auto" w:fill="auto"/>
          </w:tcPr>
          <w:p w:rsidR="00B02F4F" w:rsidRPr="00B02F4F" w:rsidRDefault="00B02F4F" w:rsidP="00B02F4F">
            <w:pPr>
              <w:rPr>
                <w:rFonts w:ascii="Arial" w:hAnsi="Arial" w:cs="Arial"/>
                <w:sz w:val="20"/>
                <w:szCs w:val="20"/>
              </w:rPr>
            </w:pPr>
            <w:r w:rsidRPr="00B02F4F">
              <w:rPr>
                <w:rFonts w:ascii="Arial" w:hAnsi="Arial" w:cs="Arial"/>
                <w:sz w:val="20"/>
                <w:szCs w:val="20"/>
              </w:rPr>
              <w:t>Posjet DV Rapčići u Žminju</w:t>
            </w:r>
          </w:p>
        </w:tc>
        <w:tc>
          <w:tcPr>
            <w:tcW w:w="1776" w:type="dxa"/>
            <w:tcBorders>
              <w:top w:val="single" w:sz="4" w:space="0" w:color="000000"/>
              <w:left w:val="single" w:sz="4" w:space="0" w:color="000000"/>
              <w:bottom w:val="single" w:sz="4" w:space="0" w:color="000000"/>
            </w:tcBorders>
            <w:shd w:val="clear" w:color="auto" w:fill="auto"/>
          </w:tcPr>
          <w:p w:rsidR="00B02F4F" w:rsidRPr="00B02F4F" w:rsidRDefault="00B02F4F" w:rsidP="00B02F4F">
            <w:pPr>
              <w:rPr>
                <w:rFonts w:ascii="Arial" w:hAnsi="Arial" w:cs="Arial"/>
                <w:sz w:val="20"/>
                <w:szCs w:val="20"/>
              </w:rPr>
            </w:pPr>
            <w:r w:rsidRPr="00B02F4F">
              <w:rPr>
                <w:rFonts w:ascii="Arial" w:hAnsi="Arial" w:cs="Arial"/>
                <w:sz w:val="20"/>
                <w:szCs w:val="20"/>
              </w:rPr>
              <w:t>Upoznati ustanovu, posjetiti prijatelje i osoblje vrtića.</w:t>
            </w:r>
          </w:p>
        </w:tc>
        <w:tc>
          <w:tcPr>
            <w:tcW w:w="2742" w:type="dxa"/>
            <w:tcBorders>
              <w:top w:val="single" w:sz="4" w:space="0" w:color="000000"/>
              <w:left w:val="single" w:sz="4" w:space="0" w:color="000000"/>
              <w:bottom w:val="single" w:sz="4" w:space="0" w:color="000000"/>
            </w:tcBorders>
            <w:shd w:val="clear" w:color="auto" w:fill="auto"/>
          </w:tcPr>
          <w:p w:rsidR="00B02F4F" w:rsidRPr="00B02F4F" w:rsidRDefault="00B02F4F" w:rsidP="00B02F4F">
            <w:pPr>
              <w:rPr>
                <w:rFonts w:ascii="Arial" w:hAnsi="Arial" w:cs="Arial"/>
                <w:sz w:val="20"/>
                <w:szCs w:val="20"/>
              </w:rPr>
            </w:pPr>
            <w:r w:rsidRPr="00B02F4F">
              <w:rPr>
                <w:rFonts w:ascii="Arial" w:hAnsi="Arial" w:cs="Arial"/>
                <w:sz w:val="20"/>
                <w:szCs w:val="20"/>
              </w:rPr>
              <w:t>-posjetiti prijatelje i osoblje vrtića</w:t>
            </w:r>
          </w:p>
          <w:p w:rsidR="00B02F4F" w:rsidRPr="00B02F4F" w:rsidRDefault="00B02F4F" w:rsidP="00B02F4F">
            <w:pPr>
              <w:rPr>
                <w:rFonts w:ascii="Arial" w:hAnsi="Arial" w:cs="Arial"/>
                <w:sz w:val="20"/>
                <w:szCs w:val="20"/>
              </w:rPr>
            </w:pPr>
            <w:r w:rsidRPr="00B02F4F">
              <w:rPr>
                <w:rFonts w:ascii="Arial" w:hAnsi="Arial" w:cs="Arial"/>
                <w:sz w:val="20"/>
                <w:szCs w:val="20"/>
              </w:rPr>
              <w:t>-kulturno ophođenje</w:t>
            </w:r>
          </w:p>
          <w:p w:rsidR="00B02F4F" w:rsidRPr="00B02F4F" w:rsidRDefault="00B02F4F" w:rsidP="00B02F4F">
            <w:pPr>
              <w:rPr>
                <w:rFonts w:ascii="Arial" w:hAnsi="Arial" w:cs="Arial"/>
                <w:sz w:val="20"/>
                <w:szCs w:val="20"/>
              </w:rPr>
            </w:pPr>
            <w:r w:rsidRPr="00B02F4F">
              <w:rPr>
                <w:rFonts w:ascii="Arial" w:hAnsi="Arial" w:cs="Arial"/>
                <w:sz w:val="20"/>
                <w:szCs w:val="20"/>
              </w:rPr>
              <w:t>-snalaženje u prometu</w:t>
            </w:r>
          </w:p>
        </w:tc>
        <w:tc>
          <w:tcPr>
            <w:tcW w:w="1351" w:type="dxa"/>
            <w:tcBorders>
              <w:top w:val="single" w:sz="4" w:space="0" w:color="000000"/>
              <w:left w:val="single" w:sz="4" w:space="0" w:color="000000"/>
              <w:bottom w:val="single" w:sz="4" w:space="0" w:color="000000"/>
            </w:tcBorders>
            <w:shd w:val="clear" w:color="auto" w:fill="auto"/>
          </w:tcPr>
          <w:p w:rsidR="00B02F4F" w:rsidRPr="00B02F4F" w:rsidRDefault="00B02F4F" w:rsidP="00B02F4F">
            <w:pPr>
              <w:rPr>
                <w:rFonts w:ascii="Arial" w:hAnsi="Arial" w:cs="Arial"/>
                <w:sz w:val="20"/>
                <w:szCs w:val="20"/>
              </w:rPr>
            </w:pPr>
            <w:r w:rsidRPr="00B02F4F">
              <w:rPr>
                <w:rFonts w:ascii="Arial" w:hAnsi="Arial" w:cs="Arial"/>
                <w:sz w:val="20"/>
                <w:szCs w:val="20"/>
              </w:rPr>
              <w:t>-učiteljice</w:t>
            </w:r>
          </w:p>
          <w:p w:rsidR="00B02F4F" w:rsidRPr="00B02F4F" w:rsidRDefault="00B02F4F" w:rsidP="00B02F4F">
            <w:pPr>
              <w:rPr>
                <w:rFonts w:ascii="Arial" w:hAnsi="Arial" w:cs="Arial"/>
                <w:sz w:val="20"/>
                <w:szCs w:val="20"/>
              </w:rPr>
            </w:pPr>
            <w:r w:rsidRPr="00B02F4F">
              <w:rPr>
                <w:rFonts w:ascii="Arial" w:hAnsi="Arial" w:cs="Arial"/>
                <w:sz w:val="20"/>
                <w:szCs w:val="20"/>
              </w:rPr>
              <w:t>-osoblje vrtića</w:t>
            </w:r>
          </w:p>
        </w:tc>
        <w:tc>
          <w:tcPr>
            <w:tcW w:w="1545" w:type="dxa"/>
            <w:tcBorders>
              <w:top w:val="single" w:sz="4" w:space="0" w:color="000000"/>
              <w:left w:val="single" w:sz="4" w:space="0" w:color="000000"/>
              <w:bottom w:val="single" w:sz="4" w:space="0" w:color="000000"/>
            </w:tcBorders>
            <w:shd w:val="clear" w:color="auto" w:fill="auto"/>
          </w:tcPr>
          <w:p w:rsidR="00B02F4F" w:rsidRPr="00B02F4F" w:rsidRDefault="00B02F4F" w:rsidP="00B02F4F">
            <w:pPr>
              <w:rPr>
                <w:rFonts w:ascii="Arial" w:hAnsi="Arial" w:cs="Arial"/>
                <w:sz w:val="20"/>
                <w:szCs w:val="20"/>
              </w:rPr>
            </w:pPr>
            <w:r w:rsidRPr="00B02F4F">
              <w:rPr>
                <w:rFonts w:ascii="Arial" w:hAnsi="Arial" w:cs="Arial"/>
                <w:sz w:val="20"/>
                <w:szCs w:val="20"/>
              </w:rPr>
              <w:t>-pješačenje</w:t>
            </w:r>
          </w:p>
          <w:p w:rsidR="00B02F4F" w:rsidRPr="00B02F4F" w:rsidRDefault="00B02F4F" w:rsidP="00B02F4F">
            <w:pPr>
              <w:rPr>
                <w:rFonts w:ascii="Arial" w:hAnsi="Arial" w:cs="Arial"/>
                <w:sz w:val="20"/>
                <w:szCs w:val="20"/>
              </w:rPr>
            </w:pPr>
            <w:r w:rsidRPr="00B02F4F">
              <w:rPr>
                <w:rFonts w:ascii="Arial" w:hAnsi="Arial" w:cs="Arial"/>
                <w:sz w:val="20"/>
                <w:szCs w:val="20"/>
              </w:rPr>
              <w:t>-razgovor</w:t>
            </w:r>
          </w:p>
          <w:p w:rsidR="00B02F4F" w:rsidRPr="00B02F4F" w:rsidRDefault="00B02F4F" w:rsidP="00B02F4F">
            <w:pPr>
              <w:rPr>
                <w:rFonts w:ascii="Arial" w:hAnsi="Arial" w:cs="Arial"/>
                <w:sz w:val="20"/>
                <w:szCs w:val="20"/>
              </w:rPr>
            </w:pPr>
          </w:p>
        </w:tc>
        <w:tc>
          <w:tcPr>
            <w:tcW w:w="1512" w:type="dxa"/>
            <w:tcBorders>
              <w:top w:val="single" w:sz="4" w:space="0" w:color="000000"/>
              <w:left w:val="single" w:sz="4" w:space="0" w:color="000000"/>
              <w:bottom w:val="single" w:sz="4" w:space="0" w:color="000000"/>
            </w:tcBorders>
            <w:shd w:val="clear" w:color="auto" w:fill="auto"/>
          </w:tcPr>
          <w:p w:rsidR="00B02F4F" w:rsidRPr="00B02F4F" w:rsidRDefault="00B02F4F" w:rsidP="00B02F4F">
            <w:pPr>
              <w:rPr>
                <w:rFonts w:ascii="Arial" w:hAnsi="Arial" w:cs="Arial"/>
                <w:sz w:val="20"/>
                <w:szCs w:val="20"/>
              </w:rPr>
            </w:pPr>
            <w:r w:rsidRPr="00B02F4F">
              <w:rPr>
                <w:rFonts w:ascii="Arial" w:hAnsi="Arial" w:cs="Arial"/>
                <w:sz w:val="20"/>
                <w:szCs w:val="20"/>
              </w:rPr>
              <w:t>rujan, 2018.</w:t>
            </w:r>
          </w:p>
        </w:tc>
        <w:tc>
          <w:tcPr>
            <w:tcW w:w="1737" w:type="dxa"/>
            <w:tcBorders>
              <w:top w:val="single" w:sz="4" w:space="0" w:color="000000"/>
              <w:left w:val="single" w:sz="4" w:space="0" w:color="000000"/>
              <w:bottom w:val="single" w:sz="4" w:space="0" w:color="000000"/>
            </w:tcBorders>
            <w:shd w:val="clear" w:color="auto" w:fill="auto"/>
          </w:tcPr>
          <w:p w:rsidR="00B02F4F" w:rsidRPr="00B02F4F" w:rsidRDefault="00B02F4F" w:rsidP="00B02F4F">
            <w:pPr>
              <w:jc w:val="center"/>
              <w:rPr>
                <w:rFonts w:ascii="Arial" w:hAnsi="Arial" w:cs="Arial"/>
                <w:sz w:val="20"/>
                <w:szCs w:val="20"/>
              </w:rPr>
            </w:pPr>
            <w:r w:rsidRPr="00B02F4F">
              <w:rPr>
                <w:rFonts w:ascii="Arial" w:hAnsi="Arial" w:cs="Arial"/>
                <w:sz w:val="20"/>
                <w:szCs w:val="20"/>
              </w:rPr>
              <w:t>/</w:t>
            </w:r>
          </w:p>
        </w:tc>
        <w:tc>
          <w:tcPr>
            <w:tcW w:w="1739" w:type="dxa"/>
            <w:tcBorders>
              <w:top w:val="single" w:sz="4" w:space="0" w:color="000000"/>
              <w:left w:val="single" w:sz="4" w:space="0" w:color="000000"/>
              <w:bottom w:val="single" w:sz="4" w:space="0" w:color="000000"/>
              <w:right w:val="single" w:sz="4" w:space="0" w:color="000000"/>
            </w:tcBorders>
            <w:shd w:val="clear" w:color="auto" w:fill="auto"/>
          </w:tcPr>
          <w:p w:rsidR="00B02F4F" w:rsidRPr="00B02F4F" w:rsidRDefault="00B02F4F" w:rsidP="00B02F4F">
            <w:pPr>
              <w:rPr>
                <w:rFonts w:ascii="Arial" w:hAnsi="Arial" w:cs="Arial"/>
                <w:sz w:val="20"/>
                <w:szCs w:val="20"/>
              </w:rPr>
            </w:pPr>
            <w:r w:rsidRPr="00B02F4F">
              <w:rPr>
                <w:rFonts w:ascii="Arial" w:hAnsi="Arial" w:cs="Arial"/>
                <w:sz w:val="20"/>
                <w:szCs w:val="20"/>
              </w:rPr>
              <w:t>-likovno izražavanje</w:t>
            </w:r>
          </w:p>
          <w:p w:rsidR="00B02F4F" w:rsidRPr="00B02F4F" w:rsidRDefault="00B02F4F" w:rsidP="00B02F4F">
            <w:pPr>
              <w:rPr>
                <w:rFonts w:ascii="Arial" w:hAnsi="Arial" w:cs="Arial"/>
                <w:sz w:val="20"/>
                <w:szCs w:val="20"/>
              </w:rPr>
            </w:pPr>
            <w:r w:rsidRPr="00B02F4F">
              <w:rPr>
                <w:rFonts w:ascii="Arial" w:hAnsi="Arial" w:cs="Arial"/>
                <w:sz w:val="20"/>
                <w:szCs w:val="20"/>
              </w:rPr>
              <w:t>-govorna vježba</w:t>
            </w:r>
          </w:p>
        </w:tc>
      </w:tr>
      <w:tr w:rsidR="00B02F4F" w:rsidRPr="00B02F4F" w:rsidTr="00B02F4F">
        <w:trPr>
          <w:trHeight w:val="2617"/>
        </w:trPr>
        <w:tc>
          <w:tcPr>
            <w:tcW w:w="1810" w:type="dxa"/>
          </w:tcPr>
          <w:p w:rsidR="00B02F4F" w:rsidRPr="00B02F4F" w:rsidRDefault="00B02F4F" w:rsidP="00B02F4F">
            <w:pPr>
              <w:rPr>
                <w:rFonts w:ascii="Arial" w:hAnsi="Arial" w:cs="Arial"/>
                <w:sz w:val="20"/>
                <w:szCs w:val="20"/>
              </w:rPr>
            </w:pPr>
            <w:r w:rsidRPr="00B02F4F">
              <w:rPr>
                <w:rFonts w:ascii="Arial" w:hAnsi="Arial" w:cs="Arial"/>
                <w:sz w:val="20"/>
                <w:szCs w:val="20"/>
              </w:rPr>
              <w:t>Terenska nastava: Posjet mlinu ili pekari</w:t>
            </w:r>
          </w:p>
          <w:p w:rsidR="00B02F4F" w:rsidRPr="00B02F4F" w:rsidRDefault="00B02F4F" w:rsidP="00B02F4F">
            <w:pPr>
              <w:rPr>
                <w:rFonts w:ascii="Arial" w:hAnsi="Arial" w:cs="Arial"/>
                <w:sz w:val="20"/>
                <w:szCs w:val="20"/>
              </w:rPr>
            </w:pPr>
          </w:p>
        </w:tc>
        <w:tc>
          <w:tcPr>
            <w:tcW w:w="1776" w:type="dxa"/>
          </w:tcPr>
          <w:p w:rsidR="00B02F4F" w:rsidRPr="00B02F4F" w:rsidRDefault="00B02F4F" w:rsidP="00B02F4F">
            <w:pPr>
              <w:rPr>
                <w:rFonts w:ascii="Arial" w:hAnsi="Arial" w:cs="Arial"/>
                <w:sz w:val="20"/>
                <w:szCs w:val="20"/>
              </w:rPr>
            </w:pPr>
            <w:r w:rsidRPr="00B02F4F">
              <w:rPr>
                <w:rFonts w:ascii="Arial" w:hAnsi="Arial" w:cs="Arial"/>
                <w:sz w:val="20"/>
                <w:szCs w:val="20"/>
              </w:rPr>
              <w:t>Upoznati gospodarsku djelatnost zavičaja, obilježiti Dane kruha te vježbati snalaženje u prometu.</w:t>
            </w:r>
          </w:p>
        </w:tc>
        <w:tc>
          <w:tcPr>
            <w:tcW w:w="2742" w:type="dxa"/>
          </w:tcPr>
          <w:p w:rsidR="00B02F4F" w:rsidRPr="00B02F4F" w:rsidRDefault="00B02F4F" w:rsidP="00B02F4F">
            <w:pPr>
              <w:rPr>
                <w:rFonts w:ascii="Arial" w:hAnsi="Arial" w:cs="Arial"/>
                <w:sz w:val="20"/>
                <w:szCs w:val="20"/>
              </w:rPr>
            </w:pPr>
            <w:r w:rsidRPr="00B02F4F">
              <w:rPr>
                <w:rFonts w:ascii="Arial" w:hAnsi="Arial" w:cs="Arial"/>
                <w:sz w:val="20"/>
                <w:szCs w:val="20"/>
              </w:rPr>
              <w:t>-upoznati način mljevenja zrnja u brašno, vrste žitarica i vrste brašna, nastajanje kruha, te važnost žitarica u prehrani,  -razvijati pravilan odnos prema zanimanjima ljudi</w:t>
            </w:r>
          </w:p>
          <w:p w:rsidR="00B02F4F" w:rsidRPr="00B02F4F" w:rsidRDefault="00B02F4F" w:rsidP="00B02F4F">
            <w:pPr>
              <w:rPr>
                <w:rFonts w:ascii="Arial" w:hAnsi="Arial" w:cs="Arial"/>
                <w:sz w:val="20"/>
                <w:szCs w:val="20"/>
              </w:rPr>
            </w:pPr>
            <w:r w:rsidRPr="00B02F4F">
              <w:rPr>
                <w:rFonts w:ascii="Arial" w:hAnsi="Arial" w:cs="Arial"/>
                <w:sz w:val="20"/>
                <w:szCs w:val="20"/>
              </w:rPr>
              <w:t>-vježbati snalaženje u prometu, prijelaz ceste te poticati svijest o potrebi poštivanja prometnih pravila</w:t>
            </w:r>
          </w:p>
          <w:p w:rsidR="00B02F4F" w:rsidRPr="00B02F4F" w:rsidRDefault="00B02F4F" w:rsidP="00B02F4F">
            <w:pPr>
              <w:rPr>
                <w:rFonts w:ascii="Arial" w:hAnsi="Arial" w:cs="Arial"/>
                <w:sz w:val="20"/>
                <w:szCs w:val="20"/>
              </w:rPr>
            </w:pPr>
            <w:r w:rsidRPr="00B02F4F">
              <w:rPr>
                <w:rFonts w:ascii="Arial" w:hAnsi="Arial" w:cs="Arial"/>
                <w:sz w:val="20"/>
                <w:szCs w:val="20"/>
              </w:rPr>
              <w:t>-razvijati prometnu kulturu</w:t>
            </w:r>
          </w:p>
          <w:p w:rsidR="00B02F4F" w:rsidRPr="00B02F4F" w:rsidRDefault="00B02F4F" w:rsidP="00B02F4F">
            <w:pPr>
              <w:rPr>
                <w:rFonts w:ascii="Arial" w:hAnsi="Arial" w:cs="Arial"/>
                <w:sz w:val="20"/>
                <w:szCs w:val="20"/>
              </w:rPr>
            </w:pPr>
            <w:r w:rsidRPr="00B02F4F">
              <w:rPr>
                <w:rFonts w:ascii="Arial" w:hAnsi="Arial" w:cs="Arial"/>
                <w:sz w:val="20"/>
                <w:szCs w:val="20"/>
              </w:rPr>
              <w:t>-kulturno ophođenje i suradnja</w:t>
            </w:r>
          </w:p>
        </w:tc>
        <w:tc>
          <w:tcPr>
            <w:tcW w:w="1351" w:type="dxa"/>
          </w:tcPr>
          <w:p w:rsidR="00B02F4F" w:rsidRPr="00B02F4F" w:rsidRDefault="00B02F4F" w:rsidP="00B02F4F">
            <w:pPr>
              <w:rPr>
                <w:rFonts w:ascii="Arial" w:hAnsi="Arial" w:cs="Arial"/>
                <w:sz w:val="20"/>
                <w:szCs w:val="20"/>
              </w:rPr>
            </w:pPr>
            <w:r w:rsidRPr="00B02F4F">
              <w:rPr>
                <w:rFonts w:ascii="Arial" w:hAnsi="Arial" w:cs="Arial"/>
                <w:sz w:val="20"/>
                <w:szCs w:val="20"/>
              </w:rPr>
              <w:t xml:space="preserve">-učiteljice </w:t>
            </w:r>
          </w:p>
          <w:p w:rsidR="00B02F4F" w:rsidRPr="00B02F4F" w:rsidRDefault="00B02F4F" w:rsidP="00B02F4F">
            <w:pPr>
              <w:rPr>
                <w:rFonts w:ascii="Arial" w:hAnsi="Arial" w:cs="Arial"/>
                <w:sz w:val="20"/>
                <w:szCs w:val="20"/>
              </w:rPr>
            </w:pPr>
            <w:r w:rsidRPr="00B02F4F">
              <w:rPr>
                <w:rFonts w:ascii="Arial" w:hAnsi="Arial" w:cs="Arial"/>
                <w:sz w:val="20"/>
                <w:szCs w:val="20"/>
              </w:rPr>
              <w:t>-mlinar/pekar</w:t>
            </w:r>
          </w:p>
        </w:tc>
        <w:tc>
          <w:tcPr>
            <w:tcW w:w="1545" w:type="dxa"/>
          </w:tcPr>
          <w:p w:rsidR="00B02F4F" w:rsidRPr="00B02F4F" w:rsidRDefault="00B02F4F" w:rsidP="00B02F4F">
            <w:pPr>
              <w:rPr>
                <w:rFonts w:ascii="Arial" w:hAnsi="Arial" w:cs="Arial"/>
                <w:sz w:val="20"/>
                <w:szCs w:val="20"/>
              </w:rPr>
            </w:pPr>
            <w:r w:rsidRPr="00B02F4F">
              <w:rPr>
                <w:rFonts w:ascii="Arial" w:hAnsi="Arial" w:cs="Arial"/>
                <w:sz w:val="20"/>
                <w:szCs w:val="20"/>
              </w:rPr>
              <w:t>-putovanje autobusom, vodstvo u mlinu/pekari, pješačenje gradom i snalaženje u prometu</w:t>
            </w:r>
          </w:p>
          <w:p w:rsidR="00B02F4F" w:rsidRPr="00B02F4F" w:rsidRDefault="00B02F4F" w:rsidP="00B02F4F">
            <w:pPr>
              <w:rPr>
                <w:rFonts w:ascii="Arial" w:hAnsi="Arial" w:cs="Arial"/>
                <w:sz w:val="20"/>
                <w:szCs w:val="20"/>
              </w:rPr>
            </w:pPr>
          </w:p>
          <w:p w:rsidR="00B02F4F" w:rsidRPr="00B02F4F" w:rsidRDefault="00B02F4F" w:rsidP="00B02F4F">
            <w:pPr>
              <w:rPr>
                <w:rFonts w:ascii="Arial" w:hAnsi="Arial" w:cs="Arial"/>
                <w:sz w:val="20"/>
                <w:szCs w:val="20"/>
              </w:rPr>
            </w:pPr>
          </w:p>
        </w:tc>
        <w:tc>
          <w:tcPr>
            <w:tcW w:w="1512" w:type="dxa"/>
          </w:tcPr>
          <w:p w:rsidR="00B02F4F" w:rsidRPr="00B02F4F" w:rsidRDefault="00B02F4F" w:rsidP="00B02F4F">
            <w:pPr>
              <w:rPr>
                <w:rFonts w:ascii="Arial" w:hAnsi="Arial" w:cs="Arial"/>
                <w:sz w:val="20"/>
                <w:szCs w:val="20"/>
              </w:rPr>
            </w:pPr>
            <w:r w:rsidRPr="00B02F4F">
              <w:rPr>
                <w:rFonts w:ascii="Arial" w:hAnsi="Arial" w:cs="Arial"/>
                <w:sz w:val="20"/>
                <w:szCs w:val="20"/>
              </w:rPr>
              <w:t>listopad, 2018.</w:t>
            </w:r>
          </w:p>
        </w:tc>
        <w:tc>
          <w:tcPr>
            <w:tcW w:w="1737" w:type="dxa"/>
          </w:tcPr>
          <w:p w:rsidR="00B02F4F" w:rsidRPr="00B02F4F" w:rsidRDefault="00B02F4F" w:rsidP="00B02F4F">
            <w:pPr>
              <w:rPr>
                <w:rFonts w:ascii="Arial" w:hAnsi="Arial" w:cs="Arial"/>
                <w:sz w:val="20"/>
                <w:szCs w:val="20"/>
              </w:rPr>
            </w:pPr>
            <w:r w:rsidRPr="00B02F4F">
              <w:rPr>
                <w:rFonts w:ascii="Arial" w:hAnsi="Arial" w:cs="Arial"/>
                <w:sz w:val="20"/>
                <w:szCs w:val="20"/>
              </w:rPr>
              <w:t>autobus: 20 kn</w:t>
            </w:r>
          </w:p>
        </w:tc>
        <w:tc>
          <w:tcPr>
            <w:tcW w:w="1739" w:type="dxa"/>
          </w:tcPr>
          <w:p w:rsidR="00B02F4F" w:rsidRPr="00B02F4F" w:rsidRDefault="00B02F4F" w:rsidP="00B02F4F">
            <w:pPr>
              <w:rPr>
                <w:rFonts w:ascii="Arial" w:hAnsi="Arial" w:cs="Arial"/>
                <w:sz w:val="20"/>
                <w:szCs w:val="20"/>
              </w:rPr>
            </w:pPr>
            <w:r w:rsidRPr="00B02F4F">
              <w:rPr>
                <w:rFonts w:ascii="Arial" w:hAnsi="Arial" w:cs="Arial"/>
                <w:sz w:val="20"/>
                <w:szCs w:val="20"/>
              </w:rPr>
              <w:t>-kontrolni rad na temu o prometu</w:t>
            </w:r>
          </w:p>
          <w:p w:rsidR="00B02F4F" w:rsidRPr="00B02F4F" w:rsidRDefault="00B02F4F" w:rsidP="00B02F4F">
            <w:pPr>
              <w:rPr>
                <w:rFonts w:ascii="Arial" w:hAnsi="Arial" w:cs="Arial"/>
                <w:sz w:val="20"/>
                <w:szCs w:val="20"/>
              </w:rPr>
            </w:pPr>
            <w:r w:rsidRPr="00B02F4F">
              <w:rPr>
                <w:rFonts w:ascii="Arial" w:hAnsi="Arial" w:cs="Arial"/>
                <w:sz w:val="20"/>
                <w:szCs w:val="20"/>
              </w:rPr>
              <w:t>-primjena znanja prilikom oblikovanja tijesta te izložbe kruha</w:t>
            </w:r>
          </w:p>
          <w:p w:rsidR="00B02F4F" w:rsidRPr="00B02F4F" w:rsidRDefault="00B02F4F" w:rsidP="00B02F4F">
            <w:pPr>
              <w:rPr>
                <w:rFonts w:ascii="Arial" w:hAnsi="Arial" w:cs="Arial"/>
                <w:sz w:val="20"/>
                <w:szCs w:val="20"/>
              </w:rPr>
            </w:pPr>
          </w:p>
          <w:p w:rsidR="00B02F4F" w:rsidRPr="00B02F4F" w:rsidRDefault="00B02F4F" w:rsidP="00B02F4F">
            <w:pPr>
              <w:rPr>
                <w:rFonts w:ascii="Arial" w:hAnsi="Arial" w:cs="Arial"/>
                <w:sz w:val="20"/>
                <w:szCs w:val="20"/>
              </w:rPr>
            </w:pPr>
          </w:p>
          <w:p w:rsidR="00B02F4F" w:rsidRPr="00B02F4F" w:rsidRDefault="00B02F4F" w:rsidP="00B02F4F">
            <w:pPr>
              <w:rPr>
                <w:rFonts w:ascii="Arial" w:hAnsi="Arial" w:cs="Arial"/>
                <w:sz w:val="20"/>
                <w:szCs w:val="20"/>
              </w:rPr>
            </w:pPr>
          </w:p>
          <w:p w:rsidR="00B02F4F" w:rsidRPr="00B02F4F" w:rsidRDefault="00B02F4F" w:rsidP="00B02F4F">
            <w:pPr>
              <w:rPr>
                <w:rFonts w:ascii="Arial" w:hAnsi="Arial" w:cs="Arial"/>
                <w:sz w:val="20"/>
                <w:szCs w:val="20"/>
              </w:rPr>
            </w:pPr>
          </w:p>
        </w:tc>
      </w:tr>
      <w:tr w:rsidR="00B02F4F" w:rsidRPr="00B02F4F" w:rsidTr="00B02F4F">
        <w:trPr>
          <w:trHeight w:val="2084"/>
        </w:trPr>
        <w:tc>
          <w:tcPr>
            <w:tcW w:w="1810" w:type="dxa"/>
          </w:tcPr>
          <w:p w:rsidR="00B02F4F" w:rsidRPr="00B02F4F" w:rsidRDefault="00B02F4F" w:rsidP="00B02F4F">
            <w:pPr>
              <w:rPr>
                <w:rFonts w:ascii="Arial" w:hAnsi="Arial" w:cs="Arial"/>
                <w:sz w:val="20"/>
                <w:szCs w:val="20"/>
              </w:rPr>
            </w:pPr>
            <w:r w:rsidRPr="00B02F4F">
              <w:rPr>
                <w:rFonts w:ascii="Arial" w:hAnsi="Arial" w:cs="Arial"/>
                <w:sz w:val="20"/>
                <w:szCs w:val="20"/>
              </w:rPr>
              <w:t>Posjet Gradskoj knjižnici i čitaonici u Žminju</w:t>
            </w:r>
          </w:p>
        </w:tc>
        <w:tc>
          <w:tcPr>
            <w:tcW w:w="1776" w:type="dxa"/>
          </w:tcPr>
          <w:p w:rsidR="00B02F4F" w:rsidRPr="00B02F4F" w:rsidRDefault="00B02F4F" w:rsidP="00B02F4F">
            <w:pPr>
              <w:rPr>
                <w:rFonts w:ascii="Arial" w:hAnsi="Arial" w:cs="Arial"/>
                <w:sz w:val="20"/>
                <w:szCs w:val="20"/>
              </w:rPr>
            </w:pPr>
            <w:r w:rsidRPr="00B02F4F">
              <w:rPr>
                <w:rFonts w:ascii="Arial" w:hAnsi="Arial" w:cs="Arial"/>
                <w:sz w:val="20"/>
                <w:szCs w:val="20"/>
              </w:rPr>
              <w:t>Upoznati kulturnu ustanovu i poticati pravilan odnos prema knjizi i čitanju.</w:t>
            </w:r>
          </w:p>
        </w:tc>
        <w:tc>
          <w:tcPr>
            <w:tcW w:w="2742" w:type="dxa"/>
          </w:tcPr>
          <w:p w:rsidR="00B02F4F" w:rsidRPr="00B02F4F" w:rsidRDefault="00B02F4F" w:rsidP="00B02F4F">
            <w:pPr>
              <w:rPr>
                <w:rFonts w:ascii="Arial" w:hAnsi="Arial" w:cs="Arial"/>
                <w:sz w:val="20"/>
                <w:szCs w:val="20"/>
              </w:rPr>
            </w:pPr>
            <w:r w:rsidRPr="00B02F4F">
              <w:rPr>
                <w:rFonts w:ascii="Arial" w:hAnsi="Arial" w:cs="Arial"/>
                <w:sz w:val="20"/>
                <w:szCs w:val="20"/>
              </w:rPr>
              <w:t>-upoznati mjesnu knjižnicu i djelatnika u knjižnici te naučiti posuđivati, čuvati i vraćati knjige</w:t>
            </w:r>
          </w:p>
          <w:p w:rsidR="00B02F4F" w:rsidRPr="00B02F4F" w:rsidRDefault="00B02F4F" w:rsidP="00B02F4F">
            <w:pPr>
              <w:rPr>
                <w:rFonts w:ascii="Arial" w:hAnsi="Arial" w:cs="Arial"/>
                <w:sz w:val="20"/>
                <w:szCs w:val="20"/>
              </w:rPr>
            </w:pPr>
            <w:r w:rsidRPr="00B02F4F">
              <w:rPr>
                <w:rFonts w:ascii="Arial" w:hAnsi="Arial" w:cs="Arial"/>
                <w:sz w:val="20"/>
                <w:szCs w:val="20"/>
              </w:rPr>
              <w:t xml:space="preserve">-poticati interes prema knjigama i čitanju </w:t>
            </w:r>
          </w:p>
          <w:p w:rsidR="00B02F4F" w:rsidRPr="00B02F4F" w:rsidRDefault="00B02F4F" w:rsidP="00B02F4F">
            <w:pPr>
              <w:rPr>
                <w:rFonts w:ascii="Arial" w:hAnsi="Arial" w:cs="Arial"/>
                <w:sz w:val="20"/>
                <w:szCs w:val="20"/>
              </w:rPr>
            </w:pPr>
            <w:r w:rsidRPr="00B02F4F">
              <w:rPr>
                <w:rFonts w:ascii="Arial" w:hAnsi="Arial" w:cs="Arial"/>
                <w:sz w:val="20"/>
                <w:szCs w:val="20"/>
              </w:rPr>
              <w:t>-razlikovati knjižnicu od knjižare</w:t>
            </w:r>
          </w:p>
          <w:p w:rsidR="00B02F4F" w:rsidRPr="00B02F4F" w:rsidRDefault="00B02F4F" w:rsidP="00B02F4F">
            <w:pPr>
              <w:rPr>
                <w:rFonts w:ascii="Arial" w:hAnsi="Arial" w:cs="Arial"/>
                <w:sz w:val="20"/>
                <w:szCs w:val="20"/>
              </w:rPr>
            </w:pPr>
            <w:r w:rsidRPr="00B02F4F">
              <w:rPr>
                <w:rFonts w:ascii="Arial" w:hAnsi="Arial" w:cs="Arial"/>
                <w:sz w:val="20"/>
                <w:szCs w:val="20"/>
              </w:rPr>
              <w:t>-kulturno ophođenje</w:t>
            </w:r>
          </w:p>
        </w:tc>
        <w:tc>
          <w:tcPr>
            <w:tcW w:w="1351" w:type="dxa"/>
          </w:tcPr>
          <w:p w:rsidR="00B02F4F" w:rsidRPr="00B02F4F" w:rsidRDefault="00B02F4F" w:rsidP="00B02F4F">
            <w:pPr>
              <w:rPr>
                <w:rFonts w:ascii="Arial" w:hAnsi="Arial" w:cs="Arial"/>
                <w:sz w:val="20"/>
                <w:szCs w:val="20"/>
              </w:rPr>
            </w:pPr>
            <w:r w:rsidRPr="00B02F4F">
              <w:rPr>
                <w:rFonts w:ascii="Arial" w:hAnsi="Arial" w:cs="Arial"/>
                <w:sz w:val="20"/>
                <w:szCs w:val="20"/>
              </w:rPr>
              <w:t xml:space="preserve">-razrednica, </w:t>
            </w:r>
          </w:p>
          <w:p w:rsidR="00B02F4F" w:rsidRPr="00B02F4F" w:rsidRDefault="00B02F4F" w:rsidP="00B02F4F">
            <w:pPr>
              <w:rPr>
                <w:rFonts w:ascii="Arial" w:hAnsi="Arial" w:cs="Arial"/>
                <w:sz w:val="20"/>
                <w:szCs w:val="20"/>
              </w:rPr>
            </w:pPr>
            <w:r w:rsidRPr="00B02F4F">
              <w:rPr>
                <w:rFonts w:ascii="Arial" w:hAnsi="Arial" w:cs="Arial"/>
                <w:sz w:val="20"/>
                <w:szCs w:val="20"/>
              </w:rPr>
              <w:t>knjižničarka</w:t>
            </w:r>
          </w:p>
        </w:tc>
        <w:tc>
          <w:tcPr>
            <w:tcW w:w="1545" w:type="dxa"/>
          </w:tcPr>
          <w:p w:rsidR="00B02F4F" w:rsidRPr="00B02F4F" w:rsidRDefault="00B02F4F" w:rsidP="00B02F4F">
            <w:pPr>
              <w:rPr>
                <w:rFonts w:ascii="Arial" w:hAnsi="Arial" w:cs="Arial"/>
                <w:sz w:val="20"/>
                <w:szCs w:val="20"/>
              </w:rPr>
            </w:pPr>
            <w:r w:rsidRPr="00B02F4F">
              <w:rPr>
                <w:rFonts w:ascii="Arial" w:hAnsi="Arial" w:cs="Arial"/>
                <w:sz w:val="20"/>
                <w:szCs w:val="20"/>
              </w:rPr>
              <w:t>-razgledavanje knjižnice</w:t>
            </w:r>
          </w:p>
          <w:p w:rsidR="00B02F4F" w:rsidRPr="00B02F4F" w:rsidRDefault="00B02F4F" w:rsidP="00B02F4F">
            <w:pPr>
              <w:rPr>
                <w:rFonts w:ascii="Arial" w:hAnsi="Arial" w:cs="Arial"/>
                <w:sz w:val="20"/>
                <w:szCs w:val="20"/>
              </w:rPr>
            </w:pPr>
            <w:r w:rsidRPr="00B02F4F">
              <w:rPr>
                <w:rFonts w:ascii="Arial" w:hAnsi="Arial" w:cs="Arial"/>
                <w:sz w:val="20"/>
                <w:szCs w:val="20"/>
              </w:rPr>
              <w:t>-razgovor s knjižničarkom</w:t>
            </w:r>
          </w:p>
        </w:tc>
        <w:tc>
          <w:tcPr>
            <w:tcW w:w="1512" w:type="dxa"/>
          </w:tcPr>
          <w:p w:rsidR="00B02F4F" w:rsidRPr="00B02F4F" w:rsidRDefault="00B02F4F" w:rsidP="00B02F4F">
            <w:pPr>
              <w:rPr>
                <w:rFonts w:ascii="Arial" w:hAnsi="Arial" w:cs="Arial"/>
                <w:sz w:val="20"/>
                <w:szCs w:val="20"/>
              </w:rPr>
            </w:pPr>
            <w:r w:rsidRPr="00B02F4F">
              <w:rPr>
                <w:rFonts w:ascii="Arial" w:hAnsi="Arial" w:cs="Arial"/>
                <w:sz w:val="20"/>
                <w:szCs w:val="20"/>
              </w:rPr>
              <w:t>listopad/, studeni, 2018.</w:t>
            </w:r>
          </w:p>
        </w:tc>
        <w:tc>
          <w:tcPr>
            <w:tcW w:w="1737" w:type="dxa"/>
          </w:tcPr>
          <w:p w:rsidR="00B02F4F" w:rsidRPr="00B02F4F" w:rsidRDefault="00B02F4F" w:rsidP="00B02F4F">
            <w:pPr>
              <w:rPr>
                <w:rFonts w:ascii="Arial" w:hAnsi="Arial" w:cs="Arial"/>
                <w:sz w:val="20"/>
                <w:szCs w:val="20"/>
              </w:rPr>
            </w:pPr>
            <w:r w:rsidRPr="00B02F4F">
              <w:rPr>
                <w:rFonts w:ascii="Arial" w:hAnsi="Arial" w:cs="Arial"/>
                <w:sz w:val="20"/>
                <w:szCs w:val="20"/>
              </w:rPr>
              <w:t xml:space="preserve">             /</w:t>
            </w:r>
          </w:p>
        </w:tc>
        <w:tc>
          <w:tcPr>
            <w:tcW w:w="1739" w:type="dxa"/>
          </w:tcPr>
          <w:p w:rsidR="00B02F4F" w:rsidRPr="00B02F4F" w:rsidRDefault="00B02F4F" w:rsidP="00B02F4F">
            <w:pPr>
              <w:rPr>
                <w:rFonts w:ascii="Arial" w:hAnsi="Arial" w:cs="Arial"/>
                <w:sz w:val="20"/>
                <w:szCs w:val="20"/>
              </w:rPr>
            </w:pPr>
            <w:r w:rsidRPr="00B02F4F">
              <w:rPr>
                <w:rFonts w:ascii="Arial" w:hAnsi="Arial" w:cs="Arial"/>
                <w:sz w:val="20"/>
                <w:szCs w:val="20"/>
              </w:rPr>
              <w:t>-dramatizacija o posjetu knjižnici</w:t>
            </w:r>
          </w:p>
        </w:tc>
      </w:tr>
      <w:tr w:rsidR="00B02F4F" w:rsidRPr="00B02F4F" w:rsidTr="00B02F4F">
        <w:trPr>
          <w:trHeight w:val="1436"/>
        </w:trPr>
        <w:tc>
          <w:tcPr>
            <w:tcW w:w="1810" w:type="dxa"/>
          </w:tcPr>
          <w:p w:rsidR="00B02F4F" w:rsidRPr="00B02F4F" w:rsidRDefault="00B02F4F" w:rsidP="00B02F4F">
            <w:pPr>
              <w:rPr>
                <w:rFonts w:ascii="Arial" w:hAnsi="Arial" w:cs="Arial"/>
                <w:sz w:val="20"/>
                <w:szCs w:val="20"/>
              </w:rPr>
            </w:pPr>
            <w:r w:rsidRPr="00B02F4F">
              <w:rPr>
                <w:rFonts w:ascii="Arial" w:hAnsi="Arial" w:cs="Arial"/>
                <w:sz w:val="20"/>
                <w:szCs w:val="20"/>
              </w:rPr>
              <w:lastRenderedPageBreak/>
              <w:t>Posjet banci u Žminju</w:t>
            </w:r>
          </w:p>
        </w:tc>
        <w:tc>
          <w:tcPr>
            <w:tcW w:w="1776" w:type="dxa"/>
          </w:tcPr>
          <w:p w:rsidR="00B02F4F" w:rsidRPr="00B02F4F" w:rsidRDefault="00B02F4F" w:rsidP="00B02F4F">
            <w:pPr>
              <w:rPr>
                <w:rFonts w:ascii="Arial" w:hAnsi="Arial" w:cs="Arial"/>
                <w:sz w:val="20"/>
                <w:szCs w:val="20"/>
              </w:rPr>
            </w:pPr>
            <w:r w:rsidRPr="00B02F4F">
              <w:rPr>
                <w:rFonts w:ascii="Arial" w:hAnsi="Arial" w:cs="Arial"/>
                <w:sz w:val="20"/>
                <w:szCs w:val="20"/>
              </w:rPr>
              <w:t>Upoznati ustanovu u mjestu, razvijati svijest o važnosti štednje te obilježiti Međunarodni dan štednje.</w:t>
            </w:r>
          </w:p>
        </w:tc>
        <w:tc>
          <w:tcPr>
            <w:tcW w:w="2742" w:type="dxa"/>
          </w:tcPr>
          <w:p w:rsidR="00B02F4F" w:rsidRPr="00B02F4F" w:rsidRDefault="00B02F4F" w:rsidP="00B02F4F">
            <w:pPr>
              <w:rPr>
                <w:rFonts w:ascii="Arial" w:hAnsi="Arial" w:cs="Arial"/>
                <w:sz w:val="20"/>
                <w:szCs w:val="20"/>
              </w:rPr>
            </w:pPr>
            <w:r w:rsidRPr="00B02F4F">
              <w:rPr>
                <w:rFonts w:ascii="Arial" w:hAnsi="Arial" w:cs="Arial"/>
                <w:sz w:val="20"/>
                <w:szCs w:val="20"/>
              </w:rPr>
              <w:t>-upoznati ustanovu u mjestu</w:t>
            </w:r>
          </w:p>
          <w:p w:rsidR="00B02F4F" w:rsidRPr="00B02F4F" w:rsidRDefault="00B02F4F" w:rsidP="00B02F4F">
            <w:pPr>
              <w:rPr>
                <w:rFonts w:ascii="Arial" w:hAnsi="Arial" w:cs="Arial"/>
                <w:sz w:val="20"/>
                <w:szCs w:val="20"/>
              </w:rPr>
            </w:pPr>
            <w:r w:rsidRPr="00B02F4F">
              <w:rPr>
                <w:rFonts w:ascii="Arial" w:hAnsi="Arial" w:cs="Arial"/>
                <w:sz w:val="20"/>
                <w:szCs w:val="20"/>
              </w:rPr>
              <w:t>-poticati svijest o važnosti štednje</w:t>
            </w:r>
          </w:p>
          <w:p w:rsidR="00B02F4F" w:rsidRPr="00B02F4F" w:rsidRDefault="00B02F4F" w:rsidP="00B02F4F">
            <w:pPr>
              <w:rPr>
                <w:rFonts w:ascii="Arial" w:hAnsi="Arial" w:cs="Arial"/>
                <w:sz w:val="20"/>
                <w:szCs w:val="20"/>
              </w:rPr>
            </w:pPr>
            <w:r w:rsidRPr="00B02F4F">
              <w:rPr>
                <w:rFonts w:ascii="Arial" w:hAnsi="Arial" w:cs="Arial"/>
                <w:sz w:val="20"/>
                <w:szCs w:val="20"/>
              </w:rPr>
              <w:t>-djelatnici u banci</w:t>
            </w:r>
          </w:p>
          <w:p w:rsidR="00B02F4F" w:rsidRPr="00B02F4F" w:rsidRDefault="00B02F4F" w:rsidP="00B02F4F">
            <w:pPr>
              <w:rPr>
                <w:rFonts w:ascii="Arial" w:hAnsi="Arial" w:cs="Arial"/>
                <w:sz w:val="20"/>
                <w:szCs w:val="20"/>
              </w:rPr>
            </w:pPr>
            <w:r w:rsidRPr="00B02F4F">
              <w:rPr>
                <w:rFonts w:ascii="Arial" w:hAnsi="Arial" w:cs="Arial"/>
                <w:sz w:val="20"/>
                <w:szCs w:val="20"/>
              </w:rPr>
              <w:t>-kulturno ophođenje</w:t>
            </w:r>
          </w:p>
          <w:p w:rsidR="00B02F4F" w:rsidRPr="00B02F4F" w:rsidRDefault="00B02F4F" w:rsidP="00B02F4F">
            <w:pPr>
              <w:rPr>
                <w:rFonts w:ascii="Arial" w:hAnsi="Arial" w:cs="Arial"/>
                <w:sz w:val="20"/>
                <w:szCs w:val="20"/>
              </w:rPr>
            </w:pPr>
            <w:r w:rsidRPr="00B02F4F">
              <w:rPr>
                <w:rFonts w:ascii="Arial" w:hAnsi="Arial" w:cs="Arial"/>
                <w:sz w:val="20"/>
                <w:szCs w:val="20"/>
              </w:rPr>
              <w:t>-snalaženje u prometu</w:t>
            </w:r>
          </w:p>
        </w:tc>
        <w:tc>
          <w:tcPr>
            <w:tcW w:w="1351" w:type="dxa"/>
          </w:tcPr>
          <w:p w:rsidR="00B02F4F" w:rsidRPr="00B02F4F" w:rsidRDefault="00B02F4F" w:rsidP="00B02F4F">
            <w:pPr>
              <w:rPr>
                <w:rFonts w:ascii="Arial" w:hAnsi="Arial" w:cs="Arial"/>
                <w:sz w:val="20"/>
                <w:szCs w:val="20"/>
              </w:rPr>
            </w:pPr>
            <w:r w:rsidRPr="00B02F4F">
              <w:rPr>
                <w:rFonts w:ascii="Arial" w:hAnsi="Arial" w:cs="Arial"/>
                <w:sz w:val="20"/>
                <w:szCs w:val="20"/>
              </w:rPr>
              <w:t>-razrednica</w:t>
            </w:r>
          </w:p>
          <w:p w:rsidR="00B02F4F" w:rsidRPr="00B02F4F" w:rsidRDefault="00B02F4F" w:rsidP="00B02F4F">
            <w:pPr>
              <w:rPr>
                <w:rFonts w:ascii="Arial" w:hAnsi="Arial" w:cs="Arial"/>
                <w:sz w:val="20"/>
                <w:szCs w:val="20"/>
              </w:rPr>
            </w:pPr>
            <w:r w:rsidRPr="00B02F4F">
              <w:rPr>
                <w:rFonts w:ascii="Arial" w:hAnsi="Arial" w:cs="Arial"/>
                <w:sz w:val="20"/>
                <w:szCs w:val="20"/>
              </w:rPr>
              <w:t>-djelatnici banke</w:t>
            </w:r>
          </w:p>
        </w:tc>
        <w:tc>
          <w:tcPr>
            <w:tcW w:w="1545" w:type="dxa"/>
          </w:tcPr>
          <w:p w:rsidR="00B02F4F" w:rsidRPr="00B02F4F" w:rsidRDefault="00B02F4F" w:rsidP="00B02F4F">
            <w:pPr>
              <w:rPr>
                <w:rFonts w:ascii="Arial" w:hAnsi="Arial" w:cs="Arial"/>
                <w:sz w:val="20"/>
                <w:szCs w:val="20"/>
              </w:rPr>
            </w:pPr>
            <w:r w:rsidRPr="00B02F4F">
              <w:rPr>
                <w:rFonts w:ascii="Arial" w:hAnsi="Arial" w:cs="Arial"/>
                <w:sz w:val="20"/>
                <w:szCs w:val="20"/>
              </w:rPr>
              <w:t>-pješačenje do banke</w:t>
            </w:r>
          </w:p>
          <w:p w:rsidR="00B02F4F" w:rsidRPr="00B02F4F" w:rsidRDefault="00B02F4F" w:rsidP="00B02F4F">
            <w:pPr>
              <w:rPr>
                <w:rFonts w:ascii="Arial" w:hAnsi="Arial" w:cs="Arial"/>
                <w:sz w:val="20"/>
                <w:szCs w:val="20"/>
              </w:rPr>
            </w:pPr>
            <w:r w:rsidRPr="00B02F4F">
              <w:rPr>
                <w:rFonts w:ascii="Arial" w:hAnsi="Arial" w:cs="Arial"/>
                <w:sz w:val="20"/>
                <w:szCs w:val="20"/>
              </w:rPr>
              <w:t>-razgledavanje i razgovor sa službenicom u banci</w:t>
            </w:r>
          </w:p>
        </w:tc>
        <w:tc>
          <w:tcPr>
            <w:tcW w:w="1512" w:type="dxa"/>
          </w:tcPr>
          <w:p w:rsidR="00B02F4F" w:rsidRPr="00B02F4F" w:rsidRDefault="00B02F4F" w:rsidP="00B02F4F">
            <w:pPr>
              <w:rPr>
                <w:rFonts w:ascii="Arial" w:hAnsi="Arial" w:cs="Arial"/>
                <w:sz w:val="20"/>
                <w:szCs w:val="20"/>
              </w:rPr>
            </w:pPr>
            <w:r w:rsidRPr="00B02F4F">
              <w:rPr>
                <w:rFonts w:ascii="Arial" w:hAnsi="Arial" w:cs="Arial"/>
                <w:sz w:val="20"/>
                <w:szCs w:val="20"/>
              </w:rPr>
              <w:t>-listopad,  2018.</w:t>
            </w:r>
          </w:p>
        </w:tc>
        <w:tc>
          <w:tcPr>
            <w:tcW w:w="1737" w:type="dxa"/>
          </w:tcPr>
          <w:p w:rsidR="00B02F4F" w:rsidRPr="00B02F4F" w:rsidRDefault="00B02F4F" w:rsidP="00B02F4F">
            <w:pPr>
              <w:jc w:val="center"/>
              <w:rPr>
                <w:rFonts w:ascii="Arial" w:hAnsi="Arial" w:cs="Arial"/>
                <w:sz w:val="20"/>
                <w:szCs w:val="20"/>
              </w:rPr>
            </w:pPr>
            <w:r w:rsidRPr="00B02F4F">
              <w:rPr>
                <w:rFonts w:ascii="Arial" w:hAnsi="Arial" w:cs="Arial"/>
                <w:sz w:val="20"/>
                <w:szCs w:val="20"/>
              </w:rPr>
              <w:t>/</w:t>
            </w:r>
          </w:p>
        </w:tc>
        <w:tc>
          <w:tcPr>
            <w:tcW w:w="1739" w:type="dxa"/>
          </w:tcPr>
          <w:p w:rsidR="00B02F4F" w:rsidRPr="00B02F4F" w:rsidRDefault="00B02F4F" w:rsidP="00B02F4F">
            <w:pPr>
              <w:rPr>
                <w:rFonts w:ascii="Arial" w:hAnsi="Arial" w:cs="Arial"/>
                <w:sz w:val="20"/>
                <w:szCs w:val="20"/>
              </w:rPr>
            </w:pPr>
            <w:r w:rsidRPr="00B02F4F">
              <w:rPr>
                <w:rFonts w:ascii="Arial" w:hAnsi="Arial" w:cs="Arial"/>
                <w:sz w:val="20"/>
                <w:szCs w:val="20"/>
              </w:rPr>
              <w:t>-slikanje štedne kasice</w:t>
            </w:r>
          </w:p>
        </w:tc>
      </w:tr>
      <w:tr w:rsidR="00B02F4F" w:rsidRPr="00B02F4F" w:rsidTr="00A92B96">
        <w:trPr>
          <w:trHeight w:val="1541"/>
        </w:trPr>
        <w:tc>
          <w:tcPr>
            <w:tcW w:w="1810" w:type="dxa"/>
          </w:tcPr>
          <w:p w:rsidR="00B02F4F" w:rsidRPr="00B02F4F" w:rsidRDefault="00B02F4F" w:rsidP="00B02F4F">
            <w:pPr>
              <w:rPr>
                <w:rFonts w:ascii="Arial" w:hAnsi="Arial" w:cs="Arial"/>
                <w:sz w:val="20"/>
                <w:szCs w:val="20"/>
              </w:rPr>
            </w:pPr>
            <w:r w:rsidRPr="00B02F4F">
              <w:rPr>
                <w:rFonts w:ascii="Arial" w:hAnsi="Arial" w:cs="Arial"/>
                <w:sz w:val="20"/>
                <w:szCs w:val="20"/>
              </w:rPr>
              <w:t xml:space="preserve">Kazališna predstava ili film </w:t>
            </w:r>
          </w:p>
        </w:tc>
        <w:tc>
          <w:tcPr>
            <w:tcW w:w="1776" w:type="dxa"/>
          </w:tcPr>
          <w:p w:rsidR="00B02F4F" w:rsidRPr="00B02F4F" w:rsidRDefault="00B02F4F" w:rsidP="00B02F4F">
            <w:pPr>
              <w:rPr>
                <w:rFonts w:ascii="Arial" w:hAnsi="Arial" w:cs="Arial"/>
                <w:sz w:val="20"/>
                <w:szCs w:val="20"/>
              </w:rPr>
            </w:pPr>
            <w:r w:rsidRPr="00B02F4F">
              <w:rPr>
                <w:rFonts w:ascii="Arial" w:hAnsi="Arial" w:cs="Arial"/>
                <w:sz w:val="20"/>
                <w:szCs w:val="20"/>
              </w:rPr>
              <w:t xml:space="preserve">Upoznati kazališno ili filmsko djelo, razvijati interes za medijsku kulturu </w:t>
            </w:r>
          </w:p>
        </w:tc>
        <w:tc>
          <w:tcPr>
            <w:tcW w:w="2742" w:type="dxa"/>
          </w:tcPr>
          <w:p w:rsidR="00B02F4F" w:rsidRPr="00B02F4F" w:rsidRDefault="00B02F4F" w:rsidP="00B02F4F">
            <w:pPr>
              <w:rPr>
                <w:rFonts w:ascii="Arial" w:hAnsi="Arial" w:cs="Arial"/>
                <w:sz w:val="20"/>
                <w:szCs w:val="20"/>
              </w:rPr>
            </w:pPr>
            <w:r w:rsidRPr="00B02F4F">
              <w:rPr>
                <w:rFonts w:ascii="Arial" w:hAnsi="Arial" w:cs="Arial"/>
                <w:sz w:val="20"/>
                <w:szCs w:val="20"/>
              </w:rPr>
              <w:t>-sukladno s temom kazališnog djela ili filma razvijati naviku posjećivanja kulturnih ustanova</w:t>
            </w:r>
          </w:p>
          <w:p w:rsidR="00B02F4F" w:rsidRPr="00B02F4F" w:rsidRDefault="00B02F4F" w:rsidP="00B02F4F">
            <w:pPr>
              <w:rPr>
                <w:rFonts w:ascii="Arial" w:hAnsi="Arial" w:cs="Arial"/>
                <w:sz w:val="20"/>
                <w:szCs w:val="20"/>
              </w:rPr>
            </w:pPr>
            <w:r w:rsidRPr="00B02F4F">
              <w:rPr>
                <w:rFonts w:ascii="Arial" w:hAnsi="Arial" w:cs="Arial"/>
                <w:sz w:val="20"/>
                <w:szCs w:val="20"/>
              </w:rPr>
              <w:t>-sudjelovanje u raspravi poštujući uljudbena pravila</w:t>
            </w:r>
          </w:p>
          <w:p w:rsidR="00B02F4F" w:rsidRPr="00B02F4F" w:rsidRDefault="00B02F4F" w:rsidP="00B02F4F">
            <w:pPr>
              <w:rPr>
                <w:rFonts w:ascii="Arial" w:hAnsi="Arial" w:cs="Arial"/>
                <w:sz w:val="20"/>
                <w:szCs w:val="20"/>
              </w:rPr>
            </w:pPr>
          </w:p>
        </w:tc>
        <w:tc>
          <w:tcPr>
            <w:tcW w:w="1351" w:type="dxa"/>
          </w:tcPr>
          <w:p w:rsidR="00B02F4F" w:rsidRPr="00B02F4F" w:rsidRDefault="00B02F4F" w:rsidP="00B02F4F">
            <w:pPr>
              <w:rPr>
                <w:rFonts w:ascii="Arial" w:hAnsi="Arial" w:cs="Arial"/>
                <w:sz w:val="20"/>
                <w:szCs w:val="20"/>
              </w:rPr>
            </w:pPr>
            <w:r w:rsidRPr="00B02F4F">
              <w:rPr>
                <w:rFonts w:ascii="Arial" w:hAnsi="Arial" w:cs="Arial"/>
                <w:sz w:val="20"/>
                <w:szCs w:val="20"/>
              </w:rPr>
              <w:t>-učiteljice razredne nastave</w:t>
            </w:r>
          </w:p>
          <w:p w:rsidR="00B02F4F" w:rsidRPr="00B02F4F" w:rsidRDefault="00B02F4F" w:rsidP="00B02F4F">
            <w:pPr>
              <w:rPr>
                <w:rFonts w:ascii="Arial" w:hAnsi="Arial" w:cs="Arial"/>
                <w:sz w:val="20"/>
                <w:szCs w:val="20"/>
              </w:rPr>
            </w:pPr>
          </w:p>
        </w:tc>
        <w:tc>
          <w:tcPr>
            <w:tcW w:w="1545" w:type="dxa"/>
          </w:tcPr>
          <w:p w:rsidR="00B02F4F" w:rsidRPr="00B02F4F" w:rsidRDefault="00B02F4F" w:rsidP="00B02F4F">
            <w:pPr>
              <w:rPr>
                <w:rFonts w:ascii="Arial" w:hAnsi="Arial" w:cs="Arial"/>
                <w:sz w:val="20"/>
                <w:szCs w:val="20"/>
              </w:rPr>
            </w:pPr>
            <w:r w:rsidRPr="00B02F4F">
              <w:rPr>
                <w:rFonts w:ascii="Arial" w:hAnsi="Arial" w:cs="Arial"/>
                <w:sz w:val="20"/>
                <w:szCs w:val="20"/>
              </w:rPr>
              <w:t>-putovanje autobusom</w:t>
            </w:r>
          </w:p>
          <w:p w:rsidR="00B02F4F" w:rsidRPr="00B02F4F" w:rsidRDefault="00B02F4F" w:rsidP="00B02F4F">
            <w:pPr>
              <w:rPr>
                <w:rFonts w:ascii="Arial" w:hAnsi="Arial" w:cs="Arial"/>
                <w:sz w:val="20"/>
                <w:szCs w:val="20"/>
              </w:rPr>
            </w:pPr>
            <w:r w:rsidRPr="00B02F4F">
              <w:rPr>
                <w:rFonts w:ascii="Arial" w:hAnsi="Arial" w:cs="Arial"/>
                <w:sz w:val="20"/>
                <w:szCs w:val="20"/>
              </w:rPr>
              <w:t>-gledanje predstave ili filma</w:t>
            </w:r>
          </w:p>
        </w:tc>
        <w:tc>
          <w:tcPr>
            <w:tcW w:w="1512" w:type="dxa"/>
          </w:tcPr>
          <w:p w:rsidR="00B02F4F" w:rsidRPr="00B02F4F" w:rsidRDefault="00B02F4F" w:rsidP="00B02F4F">
            <w:pPr>
              <w:rPr>
                <w:rFonts w:ascii="Arial" w:hAnsi="Arial" w:cs="Arial"/>
                <w:sz w:val="20"/>
                <w:szCs w:val="20"/>
              </w:rPr>
            </w:pPr>
            <w:r w:rsidRPr="00B02F4F">
              <w:rPr>
                <w:rFonts w:ascii="Arial" w:hAnsi="Arial" w:cs="Arial"/>
                <w:sz w:val="20"/>
                <w:szCs w:val="20"/>
              </w:rPr>
              <w:t>-listopad 2018.</w:t>
            </w:r>
          </w:p>
          <w:p w:rsidR="00B02F4F" w:rsidRPr="00B02F4F" w:rsidRDefault="00B02F4F" w:rsidP="00B02F4F">
            <w:pPr>
              <w:rPr>
                <w:rFonts w:ascii="Arial" w:hAnsi="Arial" w:cs="Arial"/>
                <w:sz w:val="20"/>
                <w:szCs w:val="20"/>
              </w:rPr>
            </w:pPr>
            <w:r w:rsidRPr="00B02F4F">
              <w:rPr>
                <w:rFonts w:ascii="Arial" w:hAnsi="Arial" w:cs="Arial"/>
                <w:sz w:val="20"/>
                <w:szCs w:val="20"/>
              </w:rPr>
              <w:t>-prosinac, 2018.</w:t>
            </w:r>
          </w:p>
          <w:p w:rsidR="00B02F4F" w:rsidRPr="00B02F4F" w:rsidRDefault="00B02F4F" w:rsidP="00B02F4F">
            <w:pPr>
              <w:rPr>
                <w:rFonts w:ascii="Arial" w:hAnsi="Arial" w:cs="Arial"/>
                <w:sz w:val="20"/>
                <w:szCs w:val="20"/>
              </w:rPr>
            </w:pPr>
            <w:r w:rsidRPr="00B02F4F">
              <w:rPr>
                <w:rFonts w:ascii="Arial" w:hAnsi="Arial" w:cs="Arial"/>
                <w:sz w:val="20"/>
                <w:szCs w:val="20"/>
              </w:rPr>
              <w:t>-ožujak/travanj 2019</w:t>
            </w:r>
            <w:r w:rsidR="00A92B96">
              <w:rPr>
                <w:rFonts w:ascii="Arial" w:hAnsi="Arial" w:cs="Arial"/>
                <w:sz w:val="20"/>
                <w:szCs w:val="20"/>
              </w:rPr>
              <w:t>.</w:t>
            </w:r>
          </w:p>
        </w:tc>
        <w:tc>
          <w:tcPr>
            <w:tcW w:w="1737" w:type="dxa"/>
          </w:tcPr>
          <w:p w:rsidR="00B02F4F" w:rsidRPr="00B02F4F" w:rsidRDefault="00B02F4F" w:rsidP="00B02F4F">
            <w:pPr>
              <w:rPr>
                <w:rFonts w:ascii="Arial" w:hAnsi="Arial" w:cs="Arial"/>
                <w:sz w:val="20"/>
                <w:szCs w:val="20"/>
              </w:rPr>
            </w:pPr>
            <w:r w:rsidRPr="00B02F4F">
              <w:rPr>
                <w:rFonts w:ascii="Arial" w:hAnsi="Arial" w:cs="Arial"/>
                <w:sz w:val="20"/>
                <w:szCs w:val="20"/>
              </w:rPr>
              <w:t>-autobus: 20 kn</w:t>
            </w:r>
          </w:p>
          <w:p w:rsidR="00B02F4F" w:rsidRPr="00B02F4F" w:rsidRDefault="00B02F4F" w:rsidP="00B02F4F">
            <w:pPr>
              <w:rPr>
                <w:rFonts w:ascii="Arial" w:hAnsi="Arial" w:cs="Arial"/>
                <w:sz w:val="20"/>
                <w:szCs w:val="20"/>
              </w:rPr>
            </w:pPr>
            <w:r w:rsidRPr="00B02F4F">
              <w:rPr>
                <w:rFonts w:ascii="Arial" w:hAnsi="Arial" w:cs="Arial"/>
                <w:sz w:val="20"/>
                <w:szCs w:val="20"/>
              </w:rPr>
              <w:t>-kazališna predstava ili film: 25 kn</w:t>
            </w:r>
          </w:p>
        </w:tc>
        <w:tc>
          <w:tcPr>
            <w:tcW w:w="1739" w:type="dxa"/>
          </w:tcPr>
          <w:p w:rsidR="00B02F4F" w:rsidRPr="00B02F4F" w:rsidRDefault="00B02F4F" w:rsidP="00B02F4F">
            <w:pPr>
              <w:rPr>
                <w:rFonts w:ascii="Arial" w:hAnsi="Arial" w:cs="Arial"/>
                <w:sz w:val="20"/>
                <w:szCs w:val="20"/>
              </w:rPr>
            </w:pPr>
            <w:r w:rsidRPr="00B02F4F">
              <w:rPr>
                <w:rFonts w:ascii="Arial" w:hAnsi="Arial" w:cs="Arial"/>
                <w:sz w:val="20"/>
                <w:szCs w:val="20"/>
              </w:rPr>
              <w:t>-dramatizacija u učionici</w:t>
            </w:r>
          </w:p>
        </w:tc>
      </w:tr>
      <w:tr w:rsidR="00B02F4F" w:rsidRPr="00B02F4F" w:rsidTr="00A92B96">
        <w:trPr>
          <w:trHeight w:val="770"/>
        </w:trPr>
        <w:tc>
          <w:tcPr>
            <w:tcW w:w="1810" w:type="dxa"/>
          </w:tcPr>
          <w:p w:rsidR="00B02F4F" w:rsidRPr="00B02F4F" w:rsidRDefault="00B02F4F" w:rsidP="00B02F4F">
            <w:pPr>
              <w:rPr>
                <w:rFonts w:ascii="Arial" w:hAnsi="Arial" w:cs="Arial"/>
                <w:sz w:val="20"/>
                <w:szCs w:val="20"/>
              </w:rPr>
            </w:pPr>
            <w:r w:rsidRPr="00B02F4F">
              <w:rPr>
                <w:rFonts w:ascii="Arial" w:hAnsi="Arial" w:cs="Arial"/>
                <w:sz w:val="20"/>
                <w:szCs w:val="20"/>
              </w:rPr>
              <w:t>Posjet gradu Djeda Mraza (prema ponudi)</w:t>
            </w:r>
          </w:p>
        </w:tc>
        <w:tc>
          <w:tcPr>
            <w:tcW w:w="1776" w:type="dxa"/>
          </w:tcPr>
          <w:p w:rsidR="00B02F4F" w:rsidRPr="00B02F4F" w:rsidRDefault="00B02F4F" w:rsidP="00B02F4F">
            <w:pPr>
              <w:rPr>
                <w:rFonts w:ascii="Arial" w:hAnsi="Arial" w:cs="Arial"/>
                <w:sz w:val="20"/>
                <w:szCs w:val="20"/>
              </w:rPr>
            </w:pPr>
            <w:r w:rsidRPr="00B02F4F">
              <w:rPr>
                <w:rFonts w:ascii="Arial" w:hAnsi="Arial" w:cs="Arial"/>
                <w:sz w:val="20"/>
                <w:szCs w:val="20"/>
              </w:rPr>
              <w:t>Upoznati običaje vezane uz Božić</w:t>
            </w:r>
          </w:p>
        </w:tc>
        <w:tc>
          <w:tcPr>
            <w:tcW w:w="2742" w:type="dxa"/>
          </w:tcPr>
          <w:p w:rsidR="00B02F4F" w:rsidRPr="00B02F4F" w:rsidRDefault="00B02F4F" w:rsidP="00B02F4F">
            <w:pPr>
              <w:rPr>
                <w:rFonts w:ascii="Arial" w:hAnsi="Arial" w:cs="Arial"/>
                <w:sz w:val="20"/>
                <w:szCs w:val="20"/>
              </w:rPr>
            </w:pPr>
            <w:r w:rsidRPr="00B02F4F">
              <w:rPr>
                <w:rFonts w:ascii="Arial" w:hAnsi="Arial" w:cs="Arial"/>
                <w:sz w:val="20"/>
                <w:szCs w:val="20"/>
              </w:rPr>
              <w:t>-razvijanje mašte i kreativnosti</w:t>
            </w:r>
          </w:p>
        </w:tc>
        <w:tc>
          <w:tcPr>
            <w:tcW w:w="1351" w:type="dxa"/>
          </w:tcPr>
          <w:p w:rsidR="00B02F4F" w:rsidRPr="00B02F4F" w:rsidRDefault="00B02F4F" w:rsidP="00B02F4F">
            <w:pPr>
              <w:rPr>
                <w:rFonts w:ascii="Arial" w:hAnsi="Arial" w:cs="Arial"/>
                <w:sz w:val="20"/>
                <w:szCs w:val="20"/>
              </w:rPr>
            </w:pPr>
            <w:r w:rsidRPr="00B02F4F">
              <w:rPr>
                <w:rFonts w:ascii="Arial" w:hAnsi="Arial" w:cs="Arial"/>
                <w:sz w:val="20"/>
                <w:szCs w:val="20"/>
              </w:rPr>
              <w:t>-učiteljice razredne nastave</w:t>
            </w:r>
          </w:p>
        </w:tc>
        <w:tc>
          <w:tcPr>
            <w:tcW w:w="1545" w:type="dxa"/>
          </w:tcPr>
          <w:p w:rsidR="00B02F4F" w:rsidRPr="00B02F4F" w:rsidRDefault="00B02F4F" w:rsidP="00B02F4F">
            <w:pPr>
              <w:rPr>
                <w:rFonts w:ascii="Arial" w:hAnsi="Arial" w:cs="Arial"/>
                <w:sz w:val="20"/>
                <w:szCs w:val="20"/>
              </w:rPr>
            </w:pPr>
            <w:r w:rsidRPr="00B02F4F">
              <w:rPr>
                <w:rFonts w:ascii="Arial" w:hAnsi="Arial" w:cs="Arial"/>
                <w:sz w:val="20"/>
                <w:szCs w:val="20"/>
              </w:rPr>
              <w:t>-putovanje autobusom</w:t>
            </w:r>
          </w:p>
          <w:p w:rsidR="00B02F4F" w:rsidRPr="00B02F4F" w:rsidRDefault="00B02F4F" w:rsidP="00B02F4F">
            <w:pPr>
              <w:rPr>
                <w:rFonts w:ascii="Arial" w:hAnsi="Arial" w:cs="Arial"/>
                <w:sz w:val="20"/>
                <w:szCs w:val="20"/>
              </w:rPr>
            </w:pPr>
            <w:r w:rsidRPr="00B02F4F">
              <w:rPr>
                <w:rFonts w:ascii="Arial" w:hAnsi="Arial" w:cs="Arial"/>
                <w:sz w:val="20"/>
                <w:szCs w:val="20"/>
              </w:rPr>
              <w:t>-radionice</w:t>
            </w:r>
          </w:p>
        </w:tc>
        <w:tc>
          <w:tcPr>
            <w:tcW w:w="1512" w:type="dxa"/>
          </w:tcPr>
          <w:p w:rsidR="00B02F4F" w:rsidRPr="00B02F4F" w:rsidRDefault="00B02F4F" w:rsidP="00B02F4F">
            <w:pPr>
              <w:rPr>
                <w:rFonts w:ascii="Arial" w:hAnsi="Arial" w:cs="Arial"/>
                <w:sz w:val="20"/>
                <w:szCs w:val="20"/>
              </w:rPr>
            </w:pPr>
            <w:r w:rsidRPr="00B02F4F">
              <w:rPr>
                <w:rFonts w:ascii="Arial" w:hAnsi="Arial" w:cs="Arial"/>
                <w:sz w:val="20"/>
                <w:szCs w:val="20"/>
              </w:rPr>
              <w:t>Prosinac 2018.</w:t>
            </w:r>
          </w:p>
        </w:tc>
        <w:tc>
          <w:tcPr>
            <w:tcW w:w="1737" w:type="dxa"/>
          </w:tcPr>
          <w:p w:rsidR="00B02F4F" w:rsidRPr="00B02F4F" w:rsidRDefault="00B02F4F" w:rsidP="00B02F4F">
            <w:pPr>
              <w:rPr>
                <w:rFonts w:ascii="Arial" w:hAnsi="Arial" w:cs="Arial"/>
                <w:sz w:val="20"/>
                <w:szCs w:val="20"/>
              </w:rPr>
            </w:pPr>
            <w:r w:rsidRPr="00B02F4F">
              <w:rPr>
                <w:rFonts w:ascii="Arial" w:hAnsi="Arial" w:cs="Arial"/>
                <w:sz w:val="20"/>
                <w:szCs w:val="20"/>
              </w:rPr>
              <w:t>-autobus 20kn</w:t>
            </w:r>
          </w:p>
          <w:p w:rsidR="00B02F4F" w:rsidRPr="00B02F4F" w:rsidRDefault="00B02F4F" w:rsidP="00B02F4F">
            <w:pPr>
              <w:rPr>
                <w:rFonts w:ascii="Arial" w:hAnsi="Arial" w:cs="Arial"/>
                <w:sz w:val="20"/>
                <w:szCs w:val="20"/>
              </w:rPr>
            </w:pPr>
            <w:r w:rsidRPr="00B02F4F">
              <w:rPr>
                <w:rFonts w:ascii="Arial" w:hAnsi="Arial" w:cs="Arial"/>
                <w:sz w:val="20"/>
                <w:szCs w:val="20"/>
              </w:rPr>
              <w:t>-ulaznica 15kn</w:t>
            </w:r>
          </w:p>
        </w:tc>
        <w:tc>
          <w:tcPr>
            <w:tcW w:w="1739" w:type="dxa"/>
          </w:tcPr>
          <w:p w:rsidR="00B02F4F" w:rsidRPr="00B02F4F" w:rsidRDefault="00B02F4F" w:rsidP="00B02F4F">
            <w:pPr>
              <w:rPr>
                <w:rFonts w:ascii="Arial" w:hAnsi="Arial" w:cs="Arial"/>
                <w:sz w:val="20"/>
                <w:szCs w:val="20"/>
              </w:rPr>
            </w:pPr>
            <w:r w:rsidRPr="00B02F4F">
              <w:rPr>
                <w:rFonts w:ascii="Arial" w:hAnsi="Arial" w:cs="Arial"/>
                <w:sz w:val="20"/>
                <w:szCs w:val="20"/>
              </w:rPr>
              <w:t>-likovno izražavanje na temu Božića</w:t>
            </w:r>
          </w:p>
        </w:tc>
      </w:tr>
      <w:tr w:rsidR="00B02F4F" w:rsidRPr="00B02F4F" w:rsidTr="00B02F4F">
        <w:trPr>
          <w:trHeight w:val="126"/>
        </w:trPr>
        <w:tc>
          <w:tcPr>
            <w:tcW w:w="1810" w:type="dxa"/>
          </w:tcPr>
          <w:p w:rsidR="00B02F4F" w:rsidRPr="00B02F4F" w:rsidRDefault="00B02F4F" w:rsidP="00B02F4F">
            <w:pPr>
              <w:rPr>
                <w:rFonts w:ascii="Arial" w:hAnsi="Arial" w:cs="Arial"/>
                <w:sz w:val="20"/>
                <w:szCs w:val="20"/>
              </w:rPr>
            </w:pPr>
            <w:r w:rsidRPr="00B02F4F">
              <w:rPr>
                <w:rFonts w:ascii="Arial" w:hAnsi="Arial" w:cs="Arial"/>
                <w:sz w:val="20"/>
                <w:szCs w:val="20"/>
              </w:rPr>
              <w:t>Maškare</w:t>
            </w:r>
          </w:p>
        </w:tc>
        <w:tc>
          <w:tcPr>
            <w:tcW w:w="1776" w:type="dxa"/>
          </w:tcPr>
          <w:p w:rsidR="00B02F4F" w:rsidRPr="00B02F4F" w:rsidRDefault="00B02F4F" w:rsidP="00B02F4F">
            <w:pPr>
              <w:rPr>
                <w:rFonts w:ascii="Arial" w:hAnsi="Arial" w:cs="Arial"/>
                <w:b/>
                <w:sz w:val="20"/>
                <w:szCs w:val="20"/>
              </w:rPr>
            </w:pPr>
            <w:r w:rsidRPr="00B02F4F">
              <w:rPr>
                <w:rFonts w:ascii="Arial" w:hAnsi="Arial" w:cs="Arial"/>
                <w:sz w:val="20"/>
                <w:szCs w:val="20"/>
              </w:rPr>
              <w:t>Upoznati narodne običaje u zavičaju, sudjelovanje u događajima u mjestu.</w:t>
            </w:r>
          </w:p>
        </w:tc>
        <w:tc>
          <w:tcPr>
            <w:tcW w:w="2742" w:type="dxa"/>
          </w:tcPr>
          <w:p w:rsidR="00B02F4F" w:rsidRPr="00B02F4F" w:rsidRDefault="00B02F4F" w:rsidP="00B02F4F">
            <w:pPr>
              <w:rPr>
                <w:rFonts w:ascii="Arial" w:hAnsi="Arial" w:cs="Arial"/>
                <w:sz w:val="20"/>
                <w:szCs w:val="20"/>
              </w:rPr>
            </w:pPr>
            <w:r w:rsidRPr="00B02F4F">
              <w:rPr>
                <w:rFonts w:ascii="Arial" w:hAnsi="Arial" w:cs="Arial"/>
                <w:sz w:val="20"/>
                <w:szCs w:val="20"/>
              </w:rPr>
              <w:t>-upoznati običaje vezane uz maškare</w:t>
            </w:r>
          </w:p>
          <w:p w:rsidR="00B02F4F" w:rsidRPr="00B02F4F" w:rsidRDefault="00B02F4F" w:rsidP="00B02F4F">
            <w:pPr>
              <w:rPr>
                <w:rFonts w:ascii="Arial" w:hAnsi="Arial" w:cs="Arial"/>
                <w:sz w:val="20"/>
                <w:szCs w:val="20"/>
              </w:rPr>
            </w:pPr>
            <w:r w:rsidRPr="00B02F4F">
              <w:rPr>
                <w:rFonts w:ascii="Arial" w:hAnsi="Arial" w:cs="Arial"/>
                <w:sz w:val="20"/>
                <w:szCs w:val="20"/>
              </w:rPr>
              <w:t>-izrada maski i kostima</w:t>
            </w:r>
          </w:p>
          <w:p w:rsidR="00B02F4F" w:rsidRPr="00B02F4F" w:rsidRDefault="00B02F4F" w:rsidP="00B02F4F">
            <w:pPr>
              <w:rPr>
                <w:rFonts w:ascii="Arial" w:hAnsi="Arial" w:cs="Arial"/>
                <w:sz w:val="20"/>
                <w:szCs w:val="20"/>
              </w:rPr>
            </w:pPr>
            <w:r w:rsidRPr="00B02F4F">
              <w:rPr>
                <w:rFonts w:ascii="Arial" w:hAnsi="Arial" w:cs="Arial"/>
                <w:sz w:val="20"/>
                <w:szCs w:val="20"/>
              </w:rPr>
              <w:t>-poštivanje narodnih običaja našeg kraja</w:t>
            </w:r>
          </w:p>
          <w:p w:rsidR="00B02F4F" w:rsidRPr="00B02F4F" w:rsidRDefault="00B02F4F" w:rsidP="00B02F4F">
            <w:pPr>
              <w:rPr>
                <w:rFonts w:ascii="Arial" w:hAnsi="Arial" w:cs="Arial"/>
                <w:sz w:val="20"/>
                <w:szCs w:val="20"/>
              </w:rPr>
            </w:pPr>
            <w:r w:rsidRPr="00B02F4F">
              <w:rPr>
                <w:rFonts w:ascii="Arial" w:hAnsi="Arial" w:cs="Arial"/>
                <w:sz w:val="20"/>
                <w:szCs w:val="20"/>
              </w:rPr>
              <w:t>-poticanje kreativnosti i motorike</w:t>
            </w:r>
          </w:p>
          <w:p w:rsidR="00B02F4F" w:rsidRPr="00B02F4F" w:rsidRDefault="00B02F4F" w:rsidP="00B02F4F">
            <w:pPr>
              <w:rPr>
                <w:rFonts w:ascii="Arial" w:hAnsi="Arial" w:cs="Arial"/>
                <w:sz w:val="20"/>
                <w:szCs w:val="20"/>
              </w:rPr>
            </w:pPr>
            <w:r w:rsidRPr="00B02F4F">
              <w:rPr>
                <w:rFonts w:ascii="Arial" w:hAnsi="Arial" w:cs="Arial"/>
                <w:sz w:val="20"/>
                <w:szCs w:val="20"/>
              </w:rPr>
              <w:t>-suradnja</w:t>
            </w:r>
          </w:p>
        </w:tc>
        <w:tc>
          <w:tcPr>
            <w:tcW w:w="1351" w:type="dxa"/>
          </w:tcPr>
          <w:p w:rsidR="00B02F4F" w:rsidRPr="00B02F4F" w:rsidRDefault="00B02F4F" w:rsidP="00B02F4F">
            <w:pPr>
              <w:rPr>
                <w:rFonts w:ascii="Arial" w:hAnsi="Arial" w:cs="Arial"/>
                <w:b/>
                <w:sz w:val="20"/>
                <w:szCs w:val="20"/>
              </w:rPr>
            </w:pPr>
            <w:r w:rsidRPr="00B02F4F">
              <w:rPr>
                <w:rFonts w:ascii="Arial" w:hAnsi="Arial" w:cs="Arial"/>
                <w:sz w:val="20"/>
                <w:szCs w:val="20"/>
              </w:rPr>
              <w:t>-učiteljice razredne nastave</w:t>
            </w:r>
          </w:p>
        </w:tc>
        <w:tc>
          <w:tcPr>
            <w:tcW w:w="1545" w:type="dxa"/>
          </w:tcPr>
          <w:p w:rsidR="00B02F4F" w:rsidRPr="00B02F4F" w:rsidRDefault="00B02F4F" w:rsidP="00B02F4F">
            <w:pPr>
              <w:rPr>
                <w:rFonts w:ascii="Arial" w:hAnsi="Arial" w:cs="Arial"/>
                <w:sz w:val="20"/>
                <w:szCs w:val="20"/>
              </w:rPr>
            </w:pPr>
            <w:r w:rsidRPr="00B02F4F">
              <w:rPr>
                <w:rFonts w:ascii="Arial" w:hAnsi="Arial" w:cs="Arial"/>
                <w:sz w:val="20"/>
                <w:szCs w:val="20"/>
              </w:rPr>
              <w:t>-izrada kostima i maski</w:t>
            </w:r>
          </w:p>
          <w:p w:rsidR="00B02F4F" w:rsidRPr="00B02F4F" w:rsidRDefault="00B02F4F" w:rsidP="00B02F4F">
            <w:pPr>
              <w:rPr>
                <w:rFonts w:ascii="Arial" w:hAnsi="Arial" w:cs="Arial"/>
                <w:sz w:val="20"/>
                <w:szCs w:val="20"/>
              </w:rPr>
            </w:pPr>
            <w:r w:rsidRPr="00B02F4F">
              <w:rPr>
                <w:rFonts w:ascii="Arial" w:hAnsi="Arial" w:cs="Arial"/>
                <w:sz w:val="20"/>
                <w:szCs w:val="20"/>
              </w:rPr>
              <w:t>-ples pod maskama</w:t>
            </w:r>
          </w:p>
          <w:p w:rsidR="00B02F4F" w:rsidRPr="00B02F4F" w:rsidRDefault="00B02F4F" w:rsidP="00B02F4F">
            <w:pPr>
              <w:rPr>
                <w:rFonts w:ascii="Arial" w:hAnsi="Arial" w:cs="Arial"/>
                <w:b/>
                <w:sz w:val="20"/>
                <w:szCs w:val="20"/>
              </w:rPr>
            </w:pPr>
            <w:r w:rsidRPr="00B02F4F">
              <w:rPr>
                <w:rFonts w:ascii="Arial" w:hAnsi="Arial" w:cs="Arial"/>
                <w:sz w:val="20"/>
                <w:szCs w:val="20"/>
              </w:rPr>
              <w:t>-vožnja vlakićem</w:t>
            </w:r>
          </w:p>
        </w:tc>
        <w:tc>
          <w:tcPr>
            <w:tcW w:w="1512" w:type="dxa"/>
          </w:tcPr>
          <w:p w:rsidR="00B02F4F" w:rsidRPr="00B02F4F" w:rsidRDefault="00B02F4F" w:rsidP="00B02F4F">
            <w:pPr>
              <w:rPr>
                <w:rFonts w:ascii="Arial" w:hAnsi="Arial" w:cs="Arial"/>
                <w:b/>
                <w:sz w:val="20"/>
                <w:szCs w:val="20"/>
              </w:rPr>
            </w:pPr>
            <w:r w:rsidRPr="00B02F4F">
              <w:rPr>
                <w:rFonts w:ascii="Arial" w:hAnsi="Arial" w:cs="Arial"/>
                <w:sz w:val="20"/>
                <w:szCs w:val="20"/>
              </w:rPr>
              <w:t>-ožujak, 2019.</w:t>
            </w:r>
          </w:p>
        </w:tc>
        <w:tc>
          <w:tcPr>
            <w:tcW w:w="1737" w:type="dxa"/>
          </w:tcPr>
          <w:p w:rsidR="00B02F4F" w:rsidRPr="00B02F4F" w:rsidRDefault="00B02F4F" w:rsidP="00B02F4F">
            <w:pPr>
              <w:jc w:val="center"/>
              <w:rPr>
                <w:rFonts w:ascii="Arial" w:hAnsi="Arial" w:cs="Arial"/>
                <w:b/>
                <w:sz w:val="20"/>
                <w:szCs w:val="20"/>
              </w:rPr>
            </w:pPr>
            <w:r w:rsidRPr="00B02F4F">
              <w:rPr>
                <w:rFonts w:ascii="Arial" w:hAnsi="Arial" w:cs="Arial"/>
                <w:b/>
                <w:sz w:val="20"/>
                <w:szCs w:val="20"/>
              </w:rPr>
              <w:t>/</w:t>
            </w:r>
          </w:p>
        </w:tc>
        <w:tc>
          <w:tcPr>
            <w:tcW w:w="1739" w:type="dxa"/>
          </w:tcPr>
          <w:p w:rsidR="00B02F4F" w:rsidRPr="00B02F4F" w:rsidRDefault="00B02F4F" w:rsidP="00B02F4F">
            <w:pPr>
              <w:rPr>
                <w:rFonts w:ascii="Arial" w:hAnsi="Arial" w:cs="Arial"/>
                <w:sz w:val="20"/>
                <w:szCs w:val="20"/>
              </w:rPr>
            </w:pPr>
            <w:r w:rsidRPr="00B02F4F">
              <w:rPr>
                <w:rFonts w:ascii="Arial" w:hAnsi="Arial" w:cs="Arial"/>
                <w:sz w:val="20"/>
                <w:szCs w:val="20"/>
              </w:rPr>
              <w:t>-vrednovanje kostima i maski</w:t>
            </w:r>
          </w:p>
          <w:p w:rsidR="00B02F4F" w:rsidRPr="00B02F4F" w:rsidRDefault="00B02F4F" w:rsidP="00B02F4F">
            <w:pPr>
              <w:rPr>
                <w:rFonts w:ascii="Arial" w:hAnsi="Arial" w:cs="Arial"/>
                <w:sz w:val="20"/>
                <w:szCs w:val="20"/>
              </w:rPr>
            </w:pPr>
          </w:p>
          <w:p w:rsidR="00B02F4F" w:rsidRPr="00B02F4F" w:rsidRDefault="00B02F4F" w:rsidP="00B02F4F">
            <w:pPr>
              <w:rPr>
                <w:rFonts w:ascii="Arial" w:hAnsi="Arial" w:cs="Arial"/>
                <w:sz w:val="20"/>
                <w:szCs w:val="20"/>
              </w:rPr>
            </w:pPr>
          </w:p>
          <w:p w:rsidR="00B02F4F" w:rsidRPr="00B02F4F" w:rsidRDefault="00B02F4F" w:rsidP="00B02F4F">
            <w:pPr>
              <w:rPr>
                <w:rFonts w:ascii="Arial" w:hAnsi="Arial" w:cs="Arial"/>
                <w:sz w:val="20"/>
                <w:szCs w:val="20"/>
              </w:rPr>
            </w:pPr>
          </w:p>
          <w:p w:rsidR="00B02F4F" w:rsidRPr="00B02F4F" w:rsidRDefault="00B02F4F" w:rsidP="00B02F4F">
            <w:pPr>
              <w:rPr>
                <w:rFonts w:ascii="Arial" w:hAnsi="Arial" w:cs="Arial"/>
                <w:sz w:val="20"/>
                <w:szCs w:val="20"/>
              </w:rPr>
            </w:pPr>
          </w:p>
          <w:p w:rsidR="00B02F4F" w:rsidRPr="00B02F4F" w:rsidRDefault="00B02F4F" w:rsidP="00B02F4F">
            <w:pPr>
              <w:rPr>
                <w:rFonts w:ascii="Arial" w:hAnsi="Arial" w:cs="Arial"/>
                <w:sz w:val="20"/>
                <w:szCs w:val="20"/>
              </w:rPr>
            </w:pPr>
          </w:p>
          <w:p w:rsidR="00B02F4F" w:rsidRPr="00B02F4F" w:rsidRDefault="00B02F4F" w:rsidP="00B02F4F">
            <w:pPr>
              <w:rPr>
                <w:rFonts w:ascii="Arial" w:hAnsi="Arial" w:cs="Arial"/>
                <w:b/>
                <w:sz w:val="20"/>
                <w:szCs w:val="20"/>
              </w:rPr>
            </w:pPr>
          </w:p>
        </w:tc>
      </w:tr>
      <w:tr w:rsidR="00B02F4F" w:rsidRPr="00B02F4F" w:rsidTr="00B02F4F">
        <w:trPr>
          <w:trHeight w:val="2038"/>
        </w:trPr>
        <w:tc>
          <w:tcPr>
            <w:tcW w:w="1810" w:type="dxa"/>
          </w:tcPr>
          <w:p w:rsidR="00B02F4F" w:rsidRPr="00B02F4F" w:rsidRDefault="00B02F4F" w:rsidP="00B02F4F">
            <w:pPr>
              <w:rPr>
                <w:rFonts w:ascii="Arial" w:hAnsi="Arial" w:cs="Arial"/>
                <w:sz w:val="20"/>
                <w:szCs w:val="20"/>
              </w:rPr>
            </w:pPr>
            <w:r w:rsidRPr="00B02F4F">
              <w:rPr>
                <w:rFonts w:ascii="Arial" w:hAnsi="Arial" w:cs="Arial"/>
                <w:sz w:val="20"/>
                <w:szCs w:val="20"/>
              </w:rPr>
              <w:t>Terenska nastava:</w:t>
            </w:r>
          </w:p>
          <w:p w:rsidR="00B02F4F" w:rsidRPr="00B02F4F" w:rsidRDefault="00B02F4F" w:rsidP="00B02F4F">
            <w:pPr>
              <w:rPr>
                <w:rFonts w:ascii="Arial" w:hAnsi="Arial" w:cs="Arial"/>
                <w:sz w:val="20"/>
                <w:szCs w:val="20"/>
              </w:rPr>
            </w:pPr>
            <w:r w:rsidRPr="00B02F4F">
              <w:rPr>
                <w:rFonts w:ascii="Arial" w:hAnsi="Arial" w:cs="Arial"/>
                <w:sz w:val="20"/>
                <w:szCs w:val="20"/>
              </w:rPr>
              <w:t>Odlazak na seosko gospodarstvo</w:t>
            </w:r>
          </w:p>
          <w:p w:rsidR="00B02F4F" w:rsidRPr="00B02F4F" w:rsidRDefault="00B02F4F" w:rsidP="00B02F4F">
            <w:pPr>
              <w:rPr>
                <w:rFonts w:ascii="Arial" w:hAnsi="Arial" w:cs="Arial"/>
                <w:sz w:val="20"/>
                <w:szCs w:val="20"/>
              </w:rPr>
            </w:pPr>
            <w:r w:rsidRPr="00B02F4F">
              <w:rPr>
                <w:rFonts w:ascii="Arial" w:hAnsi="Arial" w:cs="Arial"/>
                <w:sz w:val="20"/>
                <w:szCs w:val="20"/>
              </w:rPr>
              <w:t>Pješačenje</w:t>
            </w:r>
          </w:p>
          <w:p w:rsidR="00B02F4F" w:rsidRPr="00B02F4F" w:rsidRDefault="00B02F4F" w:rsidP="00B02F4F">
            <w:pPr>
              <w:rPr>
                <w:rFonts w:ascii="Arial" w:hAnsi="Arial" w:cs="Arial"/>
                <w:sz w:val="20"/>
                <w:szCs w:val="20"/>
              </w:rPr>
            </w:pPr>
            <w:r w:rsidRPr="00B02F4F">
              <w:rPr>
                <w:rFonts w:ascii="Arial" w:hAnsi="Arial" w:cs="Arial"/>
                <w:sz w:val="20"/>
                <w:szCs w:val="20"/>
              </w:rPr>
              <w:t>Pozdrav proljeću</w:t>
            </w:r>
          </w:p>
          <w:p w:rsidR="00B02F4F" w:rsidRPr="00B02F4F" w:rsidRDefault="00B02F4F" w:rsidP="00B02F4F">
            <w:pPr>
              <w:rPr>
                <w:rFonts w:ascii="Arial" w:hAnsi="Arial" w:cs="Arial"/>
                <w:sz w:val="20"/>
                <w:szCs w:val="20"/>
              </w:rPr>
            </w:pPr>
          </w:p>
          <w:p w:rsidR="00B02F4F" w:rsidRPr="00B02F4F" w:rsidRDefault="00B02F4F" w:rsidP="00B02F4F">
            <w:pPr>
              <w:rPr>
                <w:rFonts w:ascii="Arial" w:hAnsi="Arial" w:cs="Arial"/>
                <w:sz w:val="20"/>
                <w:szCs w:val="20"/>
              </w:rPr>
            </w:pPr>
          </w:p>
          <w:p w:rsidR="00B02F4F" w:rsidRPr="00B02F4F" w:rsidRDefault="00B02F4F" w:rsidP="00B02F4F">
            <w:pPr>
              <w:rPr>
                <w:rFonts w:ascii="Arial" w:hAnsi="Arial" w:cs="Arial"/>
                <w:sz w:val="20"/>
                <w:szCs w:val="20"/>
              </w:rPr>
            </w:pPr>
          </w:p>
          <w:p w:rsidR="00B02F4F" w:rsidRPr="00B02F4F" w:rsidRDefault="00B02F4F" w:rsidP="00B02F4F">
            <w:pPr>
              <w:jc w:val="center"/>
              <w:rPr>
                <w:rFonts w:ascii="Arial" w:hAnsi="Arial" w:cs="Arial"/>
                <w:sz w:val="20"/>
                <w:szCs w:val="20"/>
              </w:rPr>
            </w:pPr>
          </w:p>
        </w:tc>
        <w:tc>
          <w:tcPr>
            <w:tcW w:w="1776" w:type="dxa"/>
          </w:tcPr>
          <w:p w:rsidR="00B02F4F" w:rsidRPr="00B02F4F" w:rsidRDefault="00B02F4F" w:rsidP="00B02F4F">
            <w:pPr>
              <w:rPr>
                <w:rFonts w:ascii="Arial" w:hAnsi="Arial" w:cs="Arial"/>
                <w:sz w:val="20"/>
                <w:szCs w:val="20"/>
              </w:rPr>
            </w:pPr>
            <w:r w:rsidRPr="00B02F4F">
              <w:rPr>
                <w:rFonts w:ascii="Arial" w:hAnsi="Arial" w:cs="Arial"/>
                <w:sz w:val="20"/>
                <w:szCs w:val="20"/>
              </w:rPr>
              <w:t>Upoznati gospodarstvo u mjestu i okolici, obilježiti početak proljeća. Rekreacija.</w:t>
            </w:r>
          </w:p>
        </w:tc>
        <w:tc>
          <w:tcPr>
            <w:tcW w:w="2742" w:type="dxa"/>
          </w:tcPr>
          <w:p w:rsidR="00B02F4F" w:rsidRPr="00B02F4F" w:rsidRDefault="00B02F4F" w:rsidP="00B02F4F">
            <w:pPr>
              <w:rPr>
                <w:rFonts w:ascii="Arial" w:hAnsi="Arial" w:cs="Arial"/>
                <w:sz w:val="20"/>
                <w:szCs w:val="20"/>
              </w:rPr>
            </w:pPr>
            <w:r w:rsidRPr="00B02F4F">
              <w:rPr>
                <w:rFonts w:ascii="Arial" w:hAnsi="Arial" w:cs="Arial"/>
                <w:sz w:val="20"/>
                <w:szCs w:val="20"/>
              </w:rPr>
              <w:t>-obilježiti početak proljeća</w:t>
            </w:r>
          </w:p>
          <w:p w:rsidR="00B02F4F" w:rsidRPr="00B02F4F" w:rsidRDefault="00B02F4F" w:rsidP="00B02F4F">
            <w:pPr>
              <w:rPr>
                <w:rFonts w:ascii="Arial" w:hAnsi="Arial" w:cs="Arial"/>
                <w:sz w:val="20"/>
                <w:szCs w:val="20"/>
              </w:rPr>
            </w:pPr>
            <w:r w:rsidRPr="00B02F4F">
              <w:rPr>
                <w:rFonts w:ascii="Arial" w:hAnsi="Arial" w:cs="Arial"/>
                <w:sz w:val="20"/>
                <w:szCs w:val="20"/>
              </w:rPr>
              <w:t>-uočavanje obilježja proljeća</w:t>
            </w:r>
          </w:p>
          <w:p w:rsidR="00B02F4F" w:rsidRPr="00B02F4F" w:rsidRDefault="00B02F4F" w:rsidP="00B02F4F">
            <w:pPr>
              <w:rPr>
                <w:rFonts w:ascii="Arial" w:hAnsi="Arial" w:cs="Arial"/>
                <w:sz w:val="20"/>
                <w:szCs w:val="20"/>
              </w:rPr>
            </w:pPr>
            <w:r w:rsidRPr="00B02F4F">
              <w:rPr>
                <w:rFonts w:ascii="Arial" w:hAnsi="Arial" w:cs="Arial"/>
                <w:sz w:val="20"/>
                <w:szCs w:val="20"/>
              </w:rPr>
              <w:t>-slušanje i govorenje</w:t>
            </w:r>
          </w:p>
          <w:p w:rsidR="00B02F4F" w:rsidRPr="00B02F4F" w:rsidRDefault="00B02F4F" w:rsidP="00B02F4F">
            <w:pPr>
              <w:rPr>
                <w:rFonts w:ascii="Arial" w:hAnsi="Arial" w:cs="Arial"/>
                <w:sz w:val="20"/>
                <w:szCs w:val="20"/>
              </w:rPr>
            </w:pPr>
            <w:r w:rsidRPr="00B02F4F">
              <w:rPr>
                <w:rFonts w:ascii="Arial" w:hAnsi="Arial" w:cs="Arial"/>
                <w:sz w:val="20"/>
                <w:szCs w:val="20"/>
              </w:rPr>
              <w:t>-upoznati seosko gospodarstvo</w:t>
            </w:r>
          </w:p>
          <w:p w:rsidR="00B02F4F" w:rsidRPr="00B02F4F" w:rsidRDefault="00B02F4F" w:rsidP="00B02F4F">
            <w:pPr>
              <w:rPr>
                <w:rFonts w:ascii="Arial" w:hAnsi="Arial" w:cs="Arial"/>
                <w:sz w:val="20"/>
                <w:szCs w:val="20"/>
              </w:rPr>
            </w:pPr>
            <w:r w:rsidRPr="00B02F4F">
              <w:rPr>
                <w:rFonts w:ascii="Arial" w:hAnsi="Arial" w:cs="Arial"/>
                <w:sz w:val="20"/>
                <w:szCs w:val="20"/>
              </w:rPr>
              <w:t>-sastavljanje rečenica</w:t>
            </w:r>
          </w:p>
          <w:p w:rsidR="00B02F4F" w:rsidRPr="00B02F4F" w:rsidRDefault="00B02F4F" w:rsidP="00B02F4F">
            <w:pPr>
              <w:rPr>
                <w:rFonts w:ascii="Arial" w:hAnsi="Arial" w:cs="Arial"/>
                <w:sz w:val="20"/>
                <w:szCs w:val="20"/>
              </w:rPr>
            </w:pPr>
            <w:r w:rsidRPr="00B02F4F">
              <w:rPr>
                <w:rFonts w:ascii="Arial" w:hAnsi="Arial" w:cs="Arial"/>
                <w:sz w:val="20"/>
                <w:szCs w:val="20"/>
              </w:rPr>
              <w:t>-rad na projektu</w:t>
            </w:r>
          </w:p>
          <w:p w:rsidR="00B02F4F" w:rsidRPr="00B02F4F" w:rsidRDefault="00B02F4F" w:rsidP="00B02F4F">
            <w:pPr>
              <w:rPr>
                <w:rFonts w:ascii="Arial" w:hAnsi="Arial" w:cs="Arial"/>
                <w:sz w:val="20"/>
                <w:szCs w:val="20"/>
              </w:rPr>
            </w:pPr>
            <w:r w:rsidRPr="00B02F4F">
              <w:rPr>
                <w:rFonts w:ascii="Arial" w:hAnsi="Arial" w:cs="Arial"/>
                <w:sz w:val="20"/>
                <w:szCs w:val="20"/>
              </w:rPr>
              <w:t>-razvijati ljubav prema prirodi</w:t>
            </w:r>
          </w:p>
          <w:p w:rsidR="00B02F4F" w:rsidRPr="00B02F4F" w:rsidRDefault="00B02F4F" w:rsidP="00B02F4F">
            <w:pPr>
              <w:rPr>
                <w:rFonts w:ascii="Arial" w:hAnsi="Arial" w:cs="Arial"/>
                <w:sz w:val="20"/>
                <w:szCs w:val="20"/>
              </w:rPr>
            </w:pPr>
            <w:r w:rsidRPr="00B02F4F">
              <w:rPr>
                <w:rFonts w:ascii="Arial" w:hAnsi="Arial" w:cs="Arial"/>
                <w:sz w:val="20"/>
                <w:szCs w:val="20"/>
              </w:rPr>
              <w:t>-poticati ekološku svijest</w:t>
            </w:r>
          </w:p>
          <w:p w:rsidR="00B02F4F" w:rsidRPr="00B02F4F" w:rsidRDefault="00B02F4F" w:rsidP="00B02F4F">
            <w:pPr>
              <w:rPr>
                <w:rFonts w:ascii="Arial" w:hAnsi="Arial" w:cs="Arial"/>
                <w:sz w:val="20"/>
                <w:szCs w:val="20"/>
              </w:rPr>
            </w:pPr>
            <w:r w:rsidRPr="00B02F4F">
              <w:rPr>
                <w:rFonts w:ascii="Arial" w:hAnsi="Arial" w:cs="Arial"/>
                <w:sz w:val="20"/>
                <w:szCs w:val="20"/>
              </w:rPr>
              <w:t>-poticati suradnju</w:t>
            </w:r>
          </w:p>
          <w:p w:rsidR="00B02F4F" w:rsidRPr="00B02F4F" w:rsidRDefault="00B02F4F" w:rsidP="00B02F4F">
            <w:pPr>
              <w:rPr>
                <w:rFonts w:ascii="Arial" w:hAnsi="Arial" w:cs="Arial"/>
                <w:sz w:val="20"/>
                <w:szCs w:val="20"/>
              </w:rPr>
            </w:pPr>
            <w:r w:rsidRPr="00B02F4F">
              <w:rPr>
                <w:rFonts w:ascii="Arial" w:hAnsi="Arial" w:cs="Arial"/>
                <w:sz w:val="20"/>
                <w:szCs w:val="20"/>
              </w:rPr>
              <w:t>-rekreacija</w:t>
            </w:r>
          </w:p>
        </w:tc>
        <w:tc>
          <w:tcPr>
            <w:tcW w:w="1351" w:type="dxa"/>
          </w:tcPr>
          <w:p w:rsidR="00B02F4F" w:rsidRPr="00B02F4F" w:rsidRDefault="00B02F4F" w:rsidP="00B02F4F">
            <w:pPr>
              <w:rPr>
                <w:rFonts w:ascii="Arial" w:hAnsi="Arial" w:cs="Arial"/>
                <w:sz w:val="20"/>
                <w:szCs w:val="20"/>
              </w:rPr>
            </w:pPr>
            <w:r w:rsidRPr="00B02F4F">
              <w:rPr>
                <w:rFonts w:ascii="Arial" w:hAnsi="Arial" w:cs="Arial"/>
                <w:sz w:val="20"/>
                <w:szCs w:val="20"/>
              </w:rPr>
              <w:t>-razrednica</w:t>
            </w:r>
          </w:p>
        </w:tc>
        <w:tc>
          <w:tcPr>
            <w:tcW w:w="1545" w:type="dxa"/>
          </w:tcPr>
          <w:p w:rsidR="00B02F4F" w:rsidRPr="00B02F4F" w:rsidRDefault="00B02F4F" w:rsidP="00B02F4F">
            <w:pPr>
              <w:rPr>
                <w:rFonts w:ascii="Arial" w:hAnsi="Arial" w:cs="Arial"/>
                <w:sz w:val="20"/>
                <w:szCs w:val="20"/>
              </w:rPr>
            </w:pPr>
            <w:r w:rsidRPr="00B02F4F">
              <w:rPr>
                <w:rFonts w:ascii="Arial" w:hAnsi="Arial" w:cs="Arial"/>
                <w:sz w:val="20"/>
                <w:szCs w:val="20"/>
              </w:rPr>
              <w:t>-pješačenje</w:t>
            </w:r>
          </w:p>
          <w:p w:rsidR="00B02F4F" w:rsidRPr="00B02F4F" w:rsidRDefault="00B02F4F" w:rsidP="00B02F4F">
            <w:pPr>
              <w:rPr>
                <w:rFonts w:ascii="Arial" w:hAnsi="Arial" w:cs="Arial"/>
                <w:sz w:val="20"/>
                <w:szCs w:val="20"/>
              </w:rPr>
            </w:pPr>
            <w:r w:rsidRPr="00B02F4F">
              <w:rPr>
                <w:rFonts w:ascii="Arial" w:hAnsi="Arial" w:cs="Arial"/>
                <w:sz w:val="20"/>
                <w:szCs w:val="20"/>
              </w:rPr>
              <w:t>-promatranje</w:t>
            </w:r>
          </w:p>
          <w:p w:rsidR="00B02F4F" w:rsidRPr="00B02F4F" w:rsidRDefault="00B02F4F" w:rsidP="00B02F4F">
            <w:pPr>
              <w:rPr>
                <w:rFonts w:ascii="Arial" w:hAnsi="Arial" w:cs="Arial"/>
                <w:sz w:val="20"/>
                <w:szCs w:val="20"/>
              </w:rPr>
            </w:pPr>
            <w:r w:rsidRPr="00B02F4F">
              <w:rPr>
                <w:rFonts w:ascii="Arial" w:hAnsi="Arial" w:cs="Arial"/>
                <w:sz w:val="20"/>
                <w:szCs w:val="20"/>
              </w:rPr>
              <w:t>-slikanje</w:t>
            </w:r>
          </w:p>
        </w:tc>
        <w:tc>
          <w:tcPr>
            <w:tcW w:w="1512" w:type="dxa"/>
          </w:tcPr>
          <w:p w:rsidR="00B02F4F" w:rsidRPr="00B02F4F" w:rsidRDefault="00B02F4F" w:rsidP="00B02F4F">
            <w:pPr>
              <w:rPr>
                <w:rFonts w:ascii="Arial" w:hAnsi="Arial" w:cs="Arial"/>
                <w:sz w:val="20"/>
                <w:szCs w:val="20"/>
              </w:rPr>
            </w:pPr>
            <w:r w:rsidRPr="00B02F4F">
              <w:rPr>
                <w:rFonts w:ascii="Arial" w:hAnsi="Arial" w:cs="Arial"/>
                <w:sz w:val="20"/>
                <w:szCs w:val="20"/>
              </w:rPr>
              <w:t>ožujak, 2019.</w:t>
            </w:r>
          </w:p>
        </w:tc>
        <w:tc>
          <w:tcPr>
            <w:tcW w:w="1737" w:type="dxa"/>
          </w:tcPr>
          <w:p w:rsidR="00B02F4F" w:rsidRPr="00B02F4F" w:rsidRDefault="00B02F4F" w:rsidP="00B02F4F">
            <w:pPr>
              <w:rPr>
                <w:rFonts w:ascii="Arial" w:hAnsi="Arial" w:cs="Arial"/>
                <w:sz w:val="20"/>
                <w:szCs w:val="20"/>
              </w:rPr>
            </w:pPr>
            <w:r w:rsidRPr="00B02F4F">
              <w:rPr>
                <w:rFonts w:ascii="Arial" w:hAnsi="Arial" w:cs="Arial"/>
                <w:sz w:val="20"/>
                <w:szCs w:val="20"/>
              </w:rPr>
              <w:t xml:space="preserve">           /</w:t>
            </w:r>
          </w:p>
        </w:tc>
        <w:tc>
          <w:tcPr>
            <w:tcW w:w="1739" w:type="dxa"/>
          </w:tcPr>
          <w:p w:rsidR="00B02F4F" w:rsidRPr="00B02F4F" w:rsidRDefault="00B02F4F" w:rsidP="00B02F4F">
            <w:pPr>
              <w:rPr>
                <w:rFonts w:ascii="Arial" w:hAnsi="Arial" w:cs="Arial"/>
                <w:sz w:val="20"/>
                <w:szCs w:val="20"/>
              </w:rPr>
            </w:pPr>
            <w:r w:rsidRPr="00B02F4F">
              <w:rPr>
                <w:rFonts w:ascii="Arial" w:hAnsi="Arial" w:cs="Arial"/>
                <w:sz w:val="20"/>
                <w:szCs w:val="20"/>
              </w:rPr>
              <w:t>-analiza likovnih radova</w:t>
            </w:r>
          </w:p>
        </w:tc>
      </w:tr>
      <w:tr w:rsidR="00B02F4F" w:rsidRPr="00B02F4F" w:rsidTr="00A92B96">
        <w:trPr>
          <w:trHeight w:val="1969"/>
        </w:trPr>
        <w:tc>
          <w:tcPr>
            <w:tcW w:w="1810" w:type="dxa"/>
          </w:tcPr>
          <w:p w:rsidR="00B02F4F" w:rsidRPr="00B02F4F" w:rsidRDefault="00B02F4F" w:rsidP="00B02F4F">
            <w:pPr>
              <w:shd w:val="clear" w:color="auto" w:fill="FFFFFF"/>
              <w:spacing w:line="264" w:lineRule="atLeast"/>
              <w:textAlignment w:val="baseline"/>
              <w:outlineLvl w:val="2"/>
              <w:rPr>
                <w:rFonts w:ascii="Arial" w:hAnsi="Arial" w:cs="Arial"/>
                <w:sz w:val="20"/>
                <w:szCs w:val="20"/>
              </w:rPr>
            </w:pPr>
            <w:bookmarkStart w:id="310" w:name="_Toc525722449"/>
            <w:bookmarkStart w:id="311" w:name="_Toc525722794"/>
            <w:bookmarkStart w:id="312" w:name="_Toc525724274"/>
            <w:r w:rsidRPr="00B02F4F">
              <w:rPr>
                <w:rFonts w:ascii="Arial" w:hAnsi="Arial" w:cs="Arial"/>
                <w:sz w:val="20"/>
                <w:szCs w:val="20"/>
              </w:rPr>
              <w:lastRenderedPageBreak/>
              <w:t>Tematski park Sanc. Michael</w:t>
            </w:r>
            <w:bookmarkEnd w:id="310"/>
            <w:bookmarkEnd w:id="311"/>
            <w:bookmarkEnd w:id="312"/>
          </w:p>
          <w:p w:rsidR="00B02F4F" w:rsidRPr="00B02F4F" w:rsidRDefault="00B02F4F" w:rsidP="00B02F4F">
            <w:pPr>
              <w:rPr>
                <w:rFonts w:ascii="Arial" w:hAnsi="Arial" w:cs="Arial"/>
                <w:sz w:val="20"/>
                <w:szCs w:val="20"/>
              </w:rPr>
            </w:pPr>
          </w:p>
          <w:p w:rsidR="00B02F4F" w:rsidRPr="00B02F4F" w:rsidRDefault="00B02F4F" w:rsidP="00B02F4F">
            <w:pPr>
              <w:rPr>
                <w:rFonts w:ascii="Arial" w:hAnsi="Arial" w:cs="Arial"/>
                <w:sz w:val="20"/>
                <w:szCs w:val="20"/>
              </w:rPr>
            </w:pPr>
          </w:p>
        </w:tc>
        <w:tc>
          <w:tcPr>
            <w:tcW w:w="1776" w:type="dxa"/>
          </w:tcPr>
          <w:p w:rsidR="00B02F4F" w:rsidRPr="00B02F4F" w:rsidRDefault="00B02F4F" w:rsidP="00B02F4F">
            <w:pPr>
              <w:rPr>
                <w:rFonts w:ascii="Arial" w:hAnsi="Arial" w:cs="Arial"/>
                <w:sz w:val="20"/>
                <w:szCs w:val="20"/>
              </w:rPr>
            </w:pPr>
            <w:r w:rsidRPr="00B02F4F">
              <w:rPr>
                <w:rFonts w:ascii="Arial" w:hAnsi="Arial" w:cs="Arial"/>
                <w:sz w:val="20"/>
                <w:szCs w:val="20"/>
              </w:rPr>
              <w:t>-upoznati povijest našeg kraja</w:t>
            </w:r>
          </w:p>
          <w:p w:rsidR="00B02F4F" w:rsidRPr="00B02F4F" w:rsidRDefault="00B02F4F" w:rsidP="00B02F4F">
            <w:pPr>
              <w:rPr>
                <w:rFonts w:ascii="Arial" w:hAnsi="Arial" w:cs="Arial"/>
                <w:sz w:val="20"/>
                <w:szCs w:val="20"/>
              </w:rPr>
            </w:pPr>
            <w:r w:rsidRPr="00B02F4F">
              <w:rPr>
                <w:rFonts w:ascii="Arial" w:hAnsi="Arial" w:cs="Arial"/>
                <w:sz w:val="20"/>
                <w:szCs w:val="20"/>
              </w:rPr>
              <w:t>- upoznati srednjovjekovne igre za djecu</w:t>
            </w:r>
          </w:p>
          <w:p w:rsidR="00B02F4F" w:rsidRPr="00B02F4F" w:rsidRDefault="00B02F4F" w:rsidP="00B02F4F">
            <w:pPr>
              <w:rPr>
                <w:rFonts w:ascii="Arial" w:hAnsi="Arial" w:cs="Arial"/>
                <w:sz w:val="20"/>
                <w:szCs w:val="20"/>
              </w:rPr>
            </w:pPr>
            <w:r w:rsidRPr="00B02F4F">
              <w:rPr>
                <w:rFonts w:ascii="Arial" w:hAnsi="Arial" w:cs="Arial"/>
                <w:sz w:val="20"/>
                <w:szCs w:val="20"/>
              </w:rPr>
              <w:t>-upoznati domaće životinje</w:t>
            </w:r>
          </w:p>
          <w:p w:rsidR="00B02F4F" w:rsidRPr="00B02F4F" w:rsidRDefault="00B02F4F" w:rsidP="00B02F4F">
            <w:pPr>
              <w:rPr>
                <w:rFonts w:ascii="Arial" w:hAnsi="Arial" w:cs="Arial"/>
                <w:sz w:val="20"/>
                <w:szCs w:val="20"/>
              </w:rPr>
            </w:pPr>
            <w:r w:rsidRPr="00B02F4F">
              <w:rPr>
                <w:rFonts w:ascii="Arial" w:hAnsi="Arial" w:cs="Arial"/>
                <w:sz w:val="20"/>
                <w:szCs w:val="20"/>
              </w:rPr>
              <w:t>-upoznati stare zanate</w:t>
            </w:r>
          </w:p>
        </w:tc>
        <w:tc>
          <w:tcPr>
            <w:tcW w:w="2742" w:type="dxa"/>
          </w:tcPr>
          <w:p w:rsidR="00B02F4F" w:rsidRPr="00B02F4F" w:rsidRDefault="00B02F4F" w:rsidP="00B02F4F">
            <w:pPr>
              <w:rPr>
                <w:rFonts w:ascii="Arial" w:hAnsi="Arial" w:cs="Arial"/>
                <w:sz w:val="20"/>
                <w:szCs w:val="20"/>
              </w:rPr>
            </w:pPr>
            <w:r w:rsidRPr="00B02F4F">
              <w:rPr>
                <w:rFonts w:ascii="Arial" w:hAnsi="Arial" w:cs="Arial"/>
                <w:sz w:val="20"/>
                <w:szCs w:val="20"/>
              </w:rPr>
              <w:t>- upoznati običaje i način življenja u prošlosti u našem kraju</w:t>
            </w:r>
          </w:p>
          <w:p w:rsidR="00B02F4F" w:rsidRPr="00B02F4F" w:rsidRDefault="00B02F4F" w:rsidP="00B02F4F">
            <w:pPr>
              <w:rPr>
                <w:rFonts w:ascii="Arial" w:hAnsi="Arial" w:cs="Arial"/>
                <w:sz w:val="20"/>
                <w:szCs w:val="20"/>
              </w:rPr>
            </w:pPr>
            <w:r w:rsidRPr="00B02F4F">
              <w:rPr>
                <w:rFonts w:ascii="Arial" w:hAnsi="Arial" w:cs="Arial"/>
                <w:sz w:val="20"/>
                <w:szCs w:val="20"/>
              </w:rPr>
              <w:t>-razvijati ljubav prema tradiciji i svom zavičaju</w:t>
            </w:r>
          </w:p>
          <w:p w:rsidR="00B02F4F" w:rsidRPr="00B02F4F" w:rsidRDefault="00B02F4F" w:rsidP="00B02F4F">
            <w:pPr>
              <w:rPr>
                <w:rFonts w:ascii="Arial" w:hAnsi="Arial" w:cs="Arial"/>
                <w:sz w:val="20"/>
                <w:szCs w:val="20"/>
              </w:rPr>
            </w:pPr>
            <w:r w:rsidRPr="00B02F4F">
              <w:rPr>
                <w:rFonts w:ascii="Arial" w:hAnsi="Arial" w:cs="Arial"/>
                <w:sz w:val="20"/>
                <w:szCs w:val="20"/>
              </w:rPr>
              <w:t>-rekreacija</w:t>
            </w:r>
          </w:p>
          <w:p w:rsidR="00B02F4F" w:rsidRPr="00B02F4F" w:rsidRDefault="00B02F4F" w:rsidP="00B02F4F">
            <w:pPr>
              <w:rPr>
                <w:rFonts w:ascii="Arial" w:hAnsi="Arial" w:cs="Arial"/>
                <w:sz w:val="20"/>
                <w:szCs w:val="20"/>
              </w:rPr>
            </w:pPr>
            <w:r w:rsidRPr="00B02F4F">
              <w:rPr>
                <w:rFonts w:ascii="Arial" w:hAnsi="Arial" w:cs="Arial"/>
                <w:sz w:val="20"/>
                <w:szCs w:val="20"/>
              </w:rPr>
              <w:t>-rad na projekt</w:t>
            </w:r>
            <w:r w:rsidR="00A92B96">
              <w:rPr>
                <w:rFonts w:ascii="Arial" w:hAnsi="Arial" w:cs="Arial"/>
                <w:sz w:val="20"/>
                <w:szCs w:val="20"/>
              </w:rPr>
              <w:t>u</w:t>
            </w:r>
          </w:p>
          <w:p w:rsidR="00B02F4F" w:rsidRPr="00B02F4F" w:rsidRDefault="00B02F4F" w:rsidP="00B02F4F">
            <w:pPr>
              <w:rPr>
                <w:rFonts w:ascii="Arial" w:hAnsi="Arial" w:cs="Arial"/>
                <w:sz w:val="20"/>
                <w:szCs w:val="20"/>
              </w:rPr>
            </w:pPr>
          </w:p>
          <w:p w:rsidR="00B02F4F" w:rsidRPr="00B02F4F" w:rsidRDefault="00B02F4F" w:rsidP="00B02F4F">
            <w:pPr>
              <w:rPr>
                <w:rFonts w:ascii="Arial" w:hAnsi="Arial" w:cs="Arial"/>
                <w:sz w:val="20"/>
                <w:szCs w:val="20"/>
              </w:rPr>
            </w:pPr>
          </w:p>
        </w:tc>
        <w:tc>
          <w:tcPr>
            <w:tcW w:w="1351" w:type="dxa"/>
          </w:tcPr>
          <w:p w:rsidR="00B02F4F" w:rsidRPr="00B02F4F" w:rsidRDefault="00B02F4F" w:rsidP="00B02F4F">
            <w:pPr>
              <w:rPr>
                <w:rFonts w:ascii="Arial" w:hAnsi="Arial" w:cs="Arial"/>
                <w:sz w:val="20"/>
                <w:szCs w:val="20"/>
              </w:rPr>
            </w:pPr>
            <w:r w:rsidRPr="00B02F4F">
              <w:rPr>
                <w:rFonts w:ascii="Arial" w:hAnsi="Arial" w:cs="Arial"/>
                <w:sz w:val="20"/>
                <w:szCs w:val="20"/>
              </w:rPr>
              <w:t>-učiteljice</w:t>
            </w:r>
          </w:p>
          <w:p w:rsidR="00B02F4F" w:rsidRPr="00B02F4F" w:rsidRDefault="00B02F4F" w:rsidP="00B02F4F">
            <w:pPr>
              <w:rPr>
                <w:rFonts w:ascii="Arial" w:hAnsi="Arial" w:cs="Arial"/>
                <w:sz w:val="20"/>
                <w:szCs w:val="20"/>
              </w:rPr>
            </w:pPr>
            <w:r w:rsidRPr="00B02F4F">
              <w:rPr>
                <w:rFonts w:ascii="Arial" w:hAnsi="Arial" w:cs="Arial"/>
                <w:sz w:val="20"/>
                <w:szCs w:val="20"/>
              </w:rPr>
              <w:t>-učenici</w:t>
            </w:r>
          </w:p>
          <w:p w:rsidR="00B02F4F" w:rsidRPr="00B02F4F" w:rsidRDefault="00B02F4F" w:rsidP="00B02F4F">
            <w:pPr>
              <w:rPr>
                <w:rFonts w:ascii="Arial" w:hAnsi="Arial" w:cs="Arial"/>
                <w:sz w:val="20"/>
                <w:szCs w:val="20"/>
              </w:rPr>
            </w:pPr>
            <w:r w:rsidRPr="00B02F4F">
              <w:rPr>
                <w:rFonts w:ascii="Arial" w:hAnsi="Arial" w:cs="Arial"/>
                <w:sz w:val="20"/>
                <w:szCs w:val="20"/>
              </w:rPr>
              <w:t>-djelatnici tematskog parka</w:t>
            </w:r>
          </w:p>
          <w:p w:rsidR="00B02F4F" w:rsidRPr="00B02F4F" w:rsidRDefault="00B02F4F" w:rsidP="00B02F4F">
            <w:pPr>
              <w:rPr>
                <w:rFonts w:ascii="Arial" w:hAnsi="Arial" w:cs="Arial"/>
                <w:sz w:val="20"/>
                <w:szCs w:val="20"/>
              </w:rPr>
            </w:pPr>
          </w:p>
          <w:p w:rsidR="00B02F4F" w:rsidRPr="00B02F4F" w:rsidRDefault="00B02F4F" w:rsidP="00B02F4F">
            <w:pPr>
              <w:rPr>
                <w:rFonts w:ascii="Arial" w:hAnsi="Arial" w:cs="Arial"/>
                <w:sz w:val="20"/>
                <w:szCs w:val="20"/>
              </w:rPr>
            </w:pPr>
          </w:p>
        </w:tc>
        <w:tc>
          <w:tcPr>
            <w:tcW w:w="1545" w:type="dxa"/>
          </w:tcPr>
          <w:p w:rsidR="00B02F4F" w:rsidRPr="00B02F4F" w:rsidRDefault="00B02F4F" w:rsidP="00B02F4F">
            <w:pPr>
              <w:rPr>
                <w:rFonts w:ascii="Arial" w:hAnsi="Arial" w:cs="Arial"/>
                <w:sz w:val="20"/>
                <w:szCs w:val="20"/>
              </w:rPr>
            </w:pPr>
            <w:r w:rsidRPr="00B02F4F">
              <w:rPr>
                <w:rFonts w:ascii="Arial" w:hAnsi="Arial" w:cs="Arial"/>
                <w:sz w:val="20"/>
                <w:szCs w:val="20"/>
              </w:rPr>
              <w:t xml:space="preserve">-razgledavanje </w:t>
            </w:r>
          </w:p>
          <w:p w:rsidR="00B02F4F" w:rsidRPr="00B02F4F" w:rsidRDefault="00B02F4F" w:rsidP="00B02F4F">
            <w:pPr>
              <w:rPr>
                <w:rFonts w:ascii="Arial" w:hAnsi="Arial" w:cs="Arial"/>
                <w:sz w:val="20"/>
                <w:szCs w:val="20"/>
              </w:rPr>
            </w:pPr>
            <w:r w:rsidRPr="00B02F4F">
              <w:rPr>
                <w:rFonts w:ascii="Arial" w:hAnsi="Arial" w:cs="Arial"/>
                <w:sz w:val="20"/>
                <w:szCs w:val="20"/>
              </w:rPr>
              <w:t>-igre</w:t>
            </w:r>
          </w:p>
          <w:p w:rsidR="00B02F4F" w:rsidRPr="00B02F4F" w:rsidRDefault="00B02F4F" w:rsidP="00B02F4F">
            <w:pPr>
              <w:rPr>
                <w:rFonts w:ascii="Arial" w:hAnsi="Arial" w:cs="Arial"/>
                <w:sz w:val="20"/>
                <w:szCs w:val="20"/>
              </w:rPr>
            </w:pPr>
            <w:r w:rsidRPr="00B02F4F">
              <w:rPr>
                <w:rFonts w:ascii="Arial" w:hAnsi="Arial" w:cs="Arial"/>
                <w:sz w:val="20"/>
                <w:szCs w:val="20"/>
              </w:rPr>
              <w:t>-radionice</w:t>
            </w:r>
          </w:p>
        </w:tc>
        <w:tc>
          <w:tcPr>
            <w:tcW w:w="1512" w:type="dxa"/>
          </w:tcPr>
          <w:p w:rsidR="00B02F4F" w:rsidRPr="00B02F4F" w:rsidRDefault="00B02F4F" w:rsidP="00B02F4F">
            <w:pPr>
              <w:rPr>
                <w:rFonts w:ascii="Arial" w:hAnsi="Arial" w:cs="Arial"/>
                <w:sz w:val="20"/>
                <w:szCs w:val="20"/>
              </w:rPr>
            </w:pPr>
            <w:r w:rsidRPr="00B02F4F">
              <w:rPr>
                <w:rFonts w:ascii="Arial" w:hAnsi="Arial" w:cs="Arial"/>
                <w:sz w:val="20"/>
                <w:szCs w:val="20"/>
              </w:rPr>
              <w:t>travanj, 2019.</w:t>
            </w:r>
          </w:p>
        </w:tc>
        <w:tc>
          <w:tcPr>
            <w:tcW w:w="1737" w:type="dxa"/>
          </w:tcPr>
          <w:p w:rsidR="00B02F4F" w:rsidRPr="00B02F4F" w:rsidRDefault="00B02F4F" w:rsidP="00B02F4F">
            <w:pPr>
              <w:rPr>
                <w:rFonts w:ascii="Arial" w:hAnsi="Arial" w:cs="Arial"/>
                <w:sz w:val="20"/>
                <w:szCs w:val="20"/>
              </w:rPr>
            </w:pPr>
            <w:r w:rsidRPr="00B02F4F">
              <w:rPr>
                <w:rFonts w:ascii="Arial" w:hAnsi="Arial" w:cs="Arial"/>
                <w:sz w:val="20"/>
                <w:szCs w:val="20"/>
              </w:rPr>
              <w:t>-autobus: 20 kn</w:t>
            </w:r>
          </w:p>
          <w:p w:rsidR="00B02F4F" w:rsidRPr="00B02F4F" w:rsidRDefault="00B02F4F" w:rsidP="00B02F4F">
            <w:pPr>
              <w:rPr>
                <w:rFonts w:ascii="Arial" w:hAnsi="Arial" w:cs="Arial"/>
                <w:sz w:val="20"/>
                <w:szCs w:val="20"/>
              </w:rPr>
            </w:pPr>
            <w:r w:rsidRPr="00B02F4F">
              <w:rPr>
                <w:rFonts w:ascii="Arial" w:hAnsi="Arial" w:cs="Arial"/>
                <w:sz w:val="20"/>
                <w:szCs w:val="20"/>
              </w:rPr>
              <w:t>-ulaznica: 30 kn</w:t>
            </w:r>
          </w:p>
        </w:tc>
        <w:tc>
          <w:tcPr>
            <w:tcW w:w="1739" w:type="dxa"/>
          </w:tcPr>
          <w:p w:rsidR="00B02F4F" w:rsidRPr="00B02F4F" w:rsidRDefault="00B02F4F" w:rsidP="00B02F4F">
            <w:pPr>
              <w:rPr>
                <w:rFonts w:ascii="Arial" w:hAnsi="Arial" w:cs="Arial"/>
                <w:sz w:val="20"/>
                <w:szCs w:val="20"/>
              </w:rPr>
            </w:pPr>
            <w:r w:rsidRPr="00B02F4F">
              <w:rPr>
                <w:rFonts w:ascii="Arial" w:hAnsi="Arial" w:cs="Arial"/>
                <w:bCs/>
                <w:sz w:val="20"/>
                <w:szCs w:val="20"/>
              </w:rPr>
              <w:t>-oslikavanje drvenih štitova, izrada drvenih lukova i strijela, praćke, mačeva te zajedničko sudjelovanje u obnovi suhozida</w:t>
            </w:r>
          </w:p>
        </w:tc>
      </w:tr>
      <w:tr w:rsidR="00B02F4F" w:rsidRPr="00B02F4F" w:rsidTr="00B02F4F">
        <w:trPr>
          <w:trHeight w:val="2917"/>
        </w:trPr>
        <w:tc>
          <w:tcPr>
            <w:tcW w:w="1810" w:type="dxa"/>
          </w:tcPr>
          <w:p w:rsidR="00B02F4F" w:rsidRPr="00B02F4F" w:rsidRDefault="00B02F4F" w:rsidP="00B02F4F">
            <w:pPr>
              <w:rPr>
                <w:rFonts w:ascii="Arial" w:hAnsi="Arial" w:cs="Arial"/>
                <w:sz w:val="20"/>
                <w:szCs w:val="20"/>
              </w:rPr>
            </w:pPr>
            <w:r w:rsidRPr="00B02F4F">
              <w:rPr>
                <w:rFonts w:ascii="Arial" w:hAnsi="Arial" w:cs="Arial"/>
                <w:sz w:val="20"/>
                <w:szCs w:val="20"/>
              </w:rPr>
              <w:t>Izlet u Rovinj: akvarij, Crkva sv. Eufemije, šetnja gradom, putovanje brodom na Crveni otok, muzej, park šuma Zlatni rt</w:t>
            </w:r>
          </w:p>
        </w:tc>
        <w:tc>
          <w:tcPr>
            <w:tcW w:w="1776" w:type="dxa"/>
          </w:tcPr>
          <w:p w:rsidR="00B02F4F" w:rsidRPr="00B02F4F" w:rsidRDefault="00B02F4F" w:rsidP="00B02F4F">
            <w:pPr>
              <w:rPr>
                <w:rFonts w:ascii="Arial" w:hAnsi="Arial" w:cs="Arial"/>
                <w:sz w:val="20"/>
                <w:szCs w:val="20"/>
              </w:rPr>
            </w:pPr>
            <w:r w:rsidRPr="00B02F4F">
              <w:rPr>
                <w:rFonts w:ascii="Arial" w:hAnsi="Arial" w:cs="Arial"/>
                <w:sz w:val="20"/>
                <w:szCs w:val="20"/>
              </w:rPr>
              <w:t>Upoznati prirodne ljepote našeg kraja, ustanove u gradu te obilježja naselja.</w:t>
            </w:r>
          </w:p>
        </w:tc>
        <w:tc>
          <w:tcPr>
            <w:tcW w:w="2742" w:type="dxa"/>
          </w:tcPr>
          <w:p w:rsidR="00B02F4F" w:rsidRPr="00B02F4F" w:rsidRDefault="00B02F4F" w:rsidP="00B02F4F">
            <w:pPr>
              <w:rPr>
                <w:rFonts w:ascii="Arial" w:hAnsi="Arial" w:cs="Arial"/>
                <w:sz w:val="20"/>
                <w:szCs w:val="20"/>
              </w:rPr>
            </w:pPr>
            <w:r w:rsidRPr="00B02F4F">
              <w:rPr>
                <w:rFonts w:ascii="Arial" w:hAnsi="Arial" w:cs="Arial"/>
                <w:sz w:val="20"/>
                <w:szCs w:val="20"/>
              </w:rPr>
              <w:t>-upoznati grad kao naselje</w:t>
            </w:r>
          </w:p>
          <w:p w:rsidR="00B02F4F" w:rsidRPr="00B02F4F" w:rsidRDefault="00B02F4F" w:rsidP="00B02F4F">
            <w:pPr>
              <w:rPr>
                <w:rFonts w:ascii="Arial" w:hAnsi="Arial" w:cs="Arial"/>
                <w:sz w:val="20"/>
                <w:szCs w:val="20"/>
              </w:rPr>
            </w:pPr>
            <w:r w:rsidRPr="00B02F4F">
              <w:rPr>
                <w:rFonts w:ascii="Arial" w:hAnsi="Arial" w:cs="Arial"/>
                <w:sz w:val="20"/>
                <w:szCs w:val="20"/>
              </w:rPr>
              <w:t>-razlikovanje građevina</w:t>
            </w:r>
          </w:p>
          <w:p w:rsidR="00B02F4F" w:rsidRPr="00B02F4F" w:rsidRDefault="00B02F4F" w:rsidP="00B02F4F">
            <w:pPr>
              <w:rPr>
                <w:rFonts w:ascii="Arial" w:hAnsi="Arial" w:cs="Arial"/>
                <w:sz w:val="20"/>
                <w:szCs w:val="20"/>
              </w:rPr>
            </w:pPr>
            <w:r w:rsidRPr="00B02F4F">
              <w:rPr>
                <w:rFonts w:ascii="Arial" w:hAnsi="Arial" w:cs="Arial"/>
                <w:sz w:val="20"/>
                <w:szCs w:val="20"/>
              </w:rPr>
              <w:t>-upoznati i imenovati  ustanove i trgovine u gradu</w:t>
            </w:r>
          </w:p>
          <w:p w:rsidR="00B02F4F" w:rsidRPr="00B02F4F" w:rsidRDefault="00B02F4F" w:rsidP="00B02F4F">
            <w:pPr>
              <w:rPr>
                <w:rFonts w:ascii="Arial" w:hAnsi="Arial" w:cs="Arial"/>
                <w:sz w:val="20"/>
                <w:szCs w:val="20"/>
              </w:rPr>
            </w:pPr>
            <w:r w:rsidRPr="00B02F4F">
              <w:rPr>
                <w:rFonts w:ascii="Arial" w:hAnsi="Arial" w:cs="Arial"/>
                <w:sz w:val="20"/>
                <w:szCs w:val="20"/>
              </w:rPr>
              <w:t>-vježba snalaženja u prometu</w:t>
            </w:r>
          </w:p>
          <w:p w:rsidR="00B02F4F" w:rsidRPr="00B02F4F" w:rsidRDefault="00B02F4F" w:rsidP="00B02F4F">
            <w:pPr>
              <w:rPr>
                <w:rFonts w:ascii="Arial" w:hAnsi="Arial" w:cs="Arial"/>
                <w:sz w:val="20"/>
                <w:szCs w:val="20"/>
              </w:rPr>
            </w:pPr>
            <w:r w:rsidRPr="00B02F4F">
              <w:rPr>
                <w:rFonts w:ascii="Arial" w:hAnsi="Arial" w:cs="Arial"/>
                <w:sz w:val="20"/>
                <w:szCs w:val="20"/>
              </w:rPr>
              <w:t>-upoznati prirodne i kulturne znamenitosti u naselju</w:t>
            </w:r>
          </w:p>
          <w:p w:rsidR="00B02F4F" w:rsidRPr="00B02F4F" w:rsidRDefault="00B02F4F" w:rsidP="00B02F4F">
            <w:pPr>
              <w:rPr>
                <w:rFonts w:ascii="Arial" w:hAnsi="Arial" w:cs="Arial"/>
                <w:sz w:val="20"/>
                <w:szCs w:val="20"/>
              </w:rPr>
            </w:pPr>
            <w:r w:rsidRPr="00B02F4F">
              <w:rPr>
                <w:rFonts w:ascii="Arial" w:hAnsi="Arial" w:cs="Arial"/>
                <w:sz w:val="20"/>
                <w:szCs w:val="20"/>
              </w:rPr>
              <w:t>-poštivanje pravila ponašanja u autobusu i na brodu</w:t>
            </w:r>
          </w:p>
          <w:p w:rsidR="00B02F4F" w:rsidRPr="00B02F4F" w:rsidRDefault="00B02F4F" w:rsidP="00B02F4F">
            <w:pPr>
              <w:rPr>
                <w:rFonts w:ascii="Arial" w:hAnsi="Arial" w:cs="Arial"/>
                <w:sz w:val="20"/>
                <w:szCs w:val="20"/>
              </w:rPr>
            </w:pPr>
            <w:r w:rsidRPr="00B02F4F">
              <w:rPr>
                <w:rFonts w:ascii="Arial" w:hAnsi="Arial" w:cs="Arial"/>
                <w:sz w:val="20"/>
                <w:szCs w:val="20"/>
              </w:rPr>
              <w:t>-poticanje ekološke svijesti</w:t>
            </w:r>
          </w:p>
          <w:p w:rsidR="00B02F4F" w:rsidRPr="00B02F4F" w:rsidRDefault="00B02F4F" w:rsidP="00B02F4F">
            <w:pPr>
              <w:rPr>
                <w:rFonts w:ascii="Arial" w:hAnsi="Arial" w:cs="Arial"/>
                <w:sz w:val="20"/>
                <w:szCs w:val="20"/>
              </w:rPr>
            </w:pPr>
            <w:r w:rsidRPr="00B02F4F">
              <w:rPr>
                <w:rFonts w:ascii="Arial" w:hAnsi="Arial" w:cs="Arial"/>
                <w:sz w:val="20"/>
                <w:szCs w:val="20"/>
              </w:rPr>
              <w:t>-ljubav prema zavičaju</w:t>
            </w:r>
          </w:p>
          <w:p w:rsidR="00B02F4F" w:rsidRPr="00B02F4F" w:rsidRDefault="00B02F4F" w:rsidP="00B02F4F">
            <w:pPr>
              <w:rPr>
                <w:rFonts w:ascii="Arial" w:hAnsi="Arial" w:cs="Arial"/>
                <w:sz w:val="20"/>
                <w:szCs w:val="20"/>
              </w:rPr>
            </w:pPr>
            <w:r w:rsidRPr="00B02F4F">
              <w:rPr>
                <w:rFonts w:ascii="Arial" w:hAnsi="Arial" w:cs="Arial"/>
                <w:sz w:val="20"/>
                <w:szCs w:val="20"/>
              </w:rPr>
              <w:t>-poticati istraživački duh</w:t>
            </w:r>
          </w:p>
        </w:tc>
        <w:tc>
          <w:tcPr>
            <w:tcW w:w="1351" w:type="dxa"/>
          </w:tcPr>
          <w:p w:rsidR="00B02F4F" w:rsidRPr="00B02F4F" w:rsidRDefault="00B02F4F" w:rsidP="00B02F4F">
            <w:pPr>
              <w:rPr>
                <w:rFonts w:ascii="Arial" w:hAnsi="Arial" w:cs="Arial"/>
                <w:sz w:val="20"/>
                <w:szCs w:val="20"/>
              </w:rPr>
            </w:pPr>
            <w:r w:rsidRPr="00B02F4F">
              <w:rPr>
                <w:rFonts w:ascii="Arial" w:hAnsi="Arial" w:cs="Arial"/>
                <w:sz w:val="20"/>
                <w:szCs w:val="20"/>
              </w:rPr>
              <w:t>-razrednica</w:t>
            </w:r>
          </w:p>
          <w:p w:rsidR="00B02F4F" w:rsidRPr="00B02F4F" w:rsidRDefault="00B02F4F" w:rsidP="00B02F4F">
            <w:pPr>
              <w:rPr>
                <w:rFonts w:ascii="Arial" w:hAnsi="Arial" w:cs="Arial"/>
                <w:sz w:val="20"/>
                <w:szCs w:val="20"/>
              </w:rPr>
            </w:pPr>
            <w:r w:rsidRPr="00B02F4F">
              <w:rPr>
                <w:rFonts w:ascii="Arial" w:hAnsi="Arial" w:cs="Arial"/>
                <w:sz w:val="20"/>
                <w:szCs w:val="20"/>
              </w:rPr>
              <w:t>-vodič u akvariju</w:t>
            </w:r>
          </w:p>
          <w:p w:rsidR="00B02F4F" w:rsidRPr="00B02F4F" w:rsidRDefault="00B02F4F" w:rsidP="00B02F4F">
            <w:pPr>
              <w:rPr>
                <w:rFonts w:ascii="Arial" w:hAnsi="Arial" w:cs="Arial"/>
                <w:sz w:val="20"/>
                <w:szCs w:val="20"/>
              </w:rPr>
            </w:pPr>
            <w:r w:rsidRPr="00B02F4F">
              <w:rPr>
                <w:rFonts w:ascii="Arial" w:hAnsi="Arial" w:cs="Arial"/>
                <w:sz w:val="20"/>
                <w:szCs w:val="20"/>
              </w:rPr>
              <w:t>-vodič u muzeju</w:t>
            </w:r>
          </w:p>
        </w:tc>
        <w:tc>
          <w:tcPr>
            <w:tcW w:w="1545" w:type="dxa"/>
          </w:tcPr>
          <w:p w:rsidR="00B02F4F" w:rsidRPr="00B02F4F" w:rsidRDefault="00B02F4F" w:rsidP="00B02F4F">
            <w:pPr>
              <w:rPr>
                <w:rFonts w:ascii="Arial" w:hAnsi="Arial" w:cs="Arial"/>
                <w:sz w:val="20"/>
                <w:szCs w:val="20"/>
              </w:rPr>
            </w:pPr>
            <w:r w:rsidRPr="00B02F4F">
              <w:rPr>
                <w:rFonts w:ascii="Arial" w:hAnsi="Arial" w:cs="Arial"/>
                <w:sz w:val="20"/>
                <w:szCs w:val="20"/>
              </w:rPr>
              <w:t>-putovanje autobusom i brodom, šetnja i razgledavanje grada, razgledavanje akvarija uz stručno vodstvo</w:t>
            </w:r>
          </w:p>
          <w:p w:rsidR="00B02F4F" w:rsidRPr="00B02F4F" w:rsidRDefault="00B02F4F" w:rsidP="00B02F4F">
            <w:pPr>
              <w:rPr>
                <w:rFonts w:ascii="Arial" w:hAnsi="Arial" w:cs="Arial"/>
                <w:sz w:val="20"/>
                <w:szCs w:val="20"/>
              </w:rPr>
            </w:pPr>
            <w:r w:rsidRPr="00B02F4F">
              <w:rPr>
                <w:rFonts w:ascii="Arial" w:hAnsi="Arial" w:cs="Arial"/>
                <w:sz w:val="20"/>
                <w:szCs w:val="20"/>
              </w:rPr>
              <w:t>razgledavanje izložbe u muzeju</w:t>
            </w:r>
          </w:p>
        </w:tc>
        <w:tc>
          <w:tcPr>
            <w:tcW w:w="1512" w:type="dxa"/>
          </w:tcPr>
          <w:p w:rsidR="00B02F4F" w:rsidRPr="00B02F4F" w:rsidRDefault="00B02F4F" w:rsidP="00B02F4F">
            <w:pPr>
              <w:rPr>
                <w:rFonts w:ascii="Arial" w:hAnsi="Arial" w:cs="Arial"/>
                <w:sz w:val="20"/>
                <w:szCs w:val="20"/>
              </w:rPr>
            </w:pPr>
            <w:r w:rsidRPr="00B02F4F">
              <w:rPr>
                <w:rFonts w:ascii="Arial" w:hAnsi="Arial" w:cs="Arial"/>
                <w:sz w:val="20"/>
                <w:szCs w:val="20"/>
              </w:rPr>
              <w:t>-svibanj, 2019.</w:t>
            </w:r>
          </w:p>
        </w:tc>
        <w:tc>
          <w:tcPr>
            <w:tcW w:w="1737" w:type="dxa"/>
          </w:tcPr>
          <w:p w:rsidR="00B02F4F" w:rsidRPr="00B02F4F" w:rsidRDefault="00B02F4F" w:rsidP="00B02F4F">
            <w:pPr>
              <w:rPr>
                <w:rFonts w:ascii="Arial" w:hAnsi="Arial" w:cs="Arial"/>
                <w:sz w:val="20"/>
                <w:szCs w:val="20"/>
              </w:rPr>
            </w:pPr>
            <w:r w:rsidRPr="00B02F4F">
              <w:rPr>
                <w:rFonts w:ascii="Arial" w:hAnsi="Arial" w:cs="Arial"/>
                <w:sz w:val="20"/>
                <w:szCs w:val="20"/>
              </w:rPr>
              <w:t>Ukupno (autobus, brod, ulaznica za akvarij i muzej, organizacija izleta): 100 kn</w:t>
            </w:r>
          </w:p>
        </w:tc>
        <w:tc>
          <w:tcPr>
            <w:tcW w:w="1739" w:type="dxa"/>
          </w:tcPr>
          <w:p w:rsidR="00B02F4F" w:rsidRPr="00B02F4F" w:rsidRDefault="00B02F4F" w:rsidP="00B02F4F">
            <w:pPr>
              <w:rPr>
                <w:rFonts w:ascii="Arial" w:hAnsi="Arial" w:cs="Arial"/>
                <w:sz w:val="20"/>
                <w:szCs w:val="20"/>
              </w:rPr>
            </w:pPr>
            <w:r w:rsidRPr="00B02F4F">
              <w:rPr>
                <w:rFonts w:ascii="Arial" w:hAnsi="Arial" w:cs="Arial"/>
                <w:sz w:val="20"/>
                <w:szCs w:val="20"/>
              </w:rPr>
              <w:t>-izrada plakata</w:t>
            </w:r>
          </w:p>
        </w:tc>
      </w:tr>
    </w:tbl>
    <w:p w:rsidR="00B02F4F" w:rsidRPr="00B02F4F" w:rsidRDefault="00B02F4F" w:rsidP="00B02F4F">
      <w:pPr>
        <w:rPr>
          <w:rFonts w:ascii="Arial" w:hAnsi="Arial" w:cs="Arial"/>
          <w:sz w:val="20"/>
          <w:szCs w:val="20"/>
        </w:rPr>
      </w:pPr>
    </w:p>
    <w:p w:rsidR="00B02F4F" w:rsidRPr="00B02F4F" w:rsidRDefault="00B02F4F" w:rsidP="00B02F4F">
      <w:pPr>
        <w:rPr>
          <w:rFonts w:ascii="Arial" w:hAnsi="Arial" w:cs="Arial"/>
          <w:sz w:val="20"/>
          <w:szCs w:val="20"/>
        </w:rPr>
      </w:pPr>
      <w:r w:rsidRPr="00E9383C">
        <w:rPr>
          <w:rFonts w:ascii="Arial" w:hAnsi="Arial" w:cs="Arial"/>
          <w:b/>
          <w:sz w:val="20"/>
          <w:szCs w:val="20"/>
        </w:rPr>
        <w:t>Školski projekti:"</w:t>
      </w:r>
      <w:r w:rsidRPr="00B02F4F">
        <w:rPr>
          <w:rFonts w:ascii="Arial" w:hAnsi="Arial" w:cs="Arial"/>
          <w:sz w:val="20"/>
          <w:szCs w:val="20"/>
        </w:rPr>
        <w:t>Trda žminjska grota"</w:t>
      </w:r>
    </w:p>
    <w:p w:rsidR="00B02F4F" w:rsidRPr="00B02F4F" w:rsidRDefault="00B02F4F" w:rsidP="00B02F4F">
      <w:pPr>
        <w:rPr>
          <w:rFonts w:ascii="Arial" w:hAnsi="Arial" w:cs="Arial"/>
          <w:sz w:val="20"/>
          <w:szCs w:val="20"/>
        </w:rPr>
      </w:pPr>
      <w:r w:rsidRPr="00B02F4F">
        <w:rPr>
          <w:rFonts w:ascii="Arial" w:hAnsi="Arial" w:cs="Arial"/>
          <w:sz w:val="20"/>
          <w:szCs w:val="20"/>
        </w:rPr>
        <w:t>Projekti razredne nastave: Dani kruha, Dječji tjedan, Valentinovo, Maškare, Uskrs</w:t>
      </w:r>
    </w:p>
    <w:p w:rsidR="00B02F4F" w:rsidRPr="00B02F4F" w:rsidRDefault="00B02F4F" w:rsidP="00B02F4F">
      <w:pPr>
        <w:rPr>
          <w:rFonts w:ascii="Arial" w:hAnsi="Arial" w:cs="Arial"/>
          <w:sz w:val="20"/>
          <w:szCs w:val="20"/>
        </w:rPr>
      </w:pPr>
      <w:r w:rsidRPr="00B02F4F">
        <w:rPr>
          <w:rFonts w:ascii="Arial" w:hAnsi="Arial" w:cs="Arial"/>
          <w:sz w:val="20"/>
          <w:szCs w:val="20"/>
        </w:rPr>
        <w:t>Razredni projekt: Legende našeg kraja</w:t>
      </w:r>
    </w:p>
    <w:p w:rsidR="00B02F4F" w:rsidRPr="00B02F4F" w:rsidRDefault="00B02F4F" w:rsidP="00B02F4F">
      <w:pPr>
        <w:rPr>
          <w:rFonts w:ascii="Arial" w:hAnsi="Arial" w:cs="Arial"/>
          <w:sz w:val="20"/>
          <w:szCs w:val="20"/>
        </w:rPr>
      </w:pPr>
      <w:r w:rsidRPr="00B02F4F">
        <w:rPr>
          <w:rFonts w:ascii="Arial" w:hAnsi="Arial" w:cs="Arial"/>
          <w:sz w:val="20"/>
          <w:szCs w:val="20"/>
        </w:rPr>
        <w:t>Aktivnosti (projekti) MZOS: Shema školskog voća</w:t>
      </w:r>
    </w:p>
    <w:p w:rsidR="00B02F4F" w:rsidRPr="00B02F4F" w:rsidRDefault="00B02F4F" w:rsidP="00B02F4F">
      <w:pPr>
        <w:rPr>
          <w:rFonts w:ascii="Arial" w:hAnsi="Arial" w:cs="Arial"/>
          <w:sz w:val="20"/>
          <w:szCs w:val="20"/>
        </w:rPr>
      </w:pPr>
      <w:r w:rsidRPr="00B02F4F">
        <w:rPr>
          <w:rFonts w:ascii="Arial" w:hAnsi="Arial" w:cs="Arial"/>
          <w:sz w:val="20"/>
          <w:szCs w:val="20"/>
        </w:rPr>
        <w:t xml:space="preserve">                                                Vježbajmo zajedno</w:t>
      </w:r>
    </w:p>
    <w:p w:rsidR="00B02F4F" w:rsidRPr="00B02F4F" w:rsidRDefault="00B02F4F" w:rsidP="00B02F4F">
      <w:pPr>
        <w:rPr>
          <w:rFonts w:ascii="Arial" w:hAnsi="Arial" w:cs="Arial"/>
          <w:sz w:val="20"/>
          <w:szCs w:val="20"/>
        </w:rPr>
      </w:pPr>
      <w:r w:rsidRPr="00B02F4F">
        <w:rPr>
          <w:rFonts w:ascii="Arial" w:hAnsi="Arial" w:cs="Arial"/>
          <w:sz w:val="20"/>
          <w:szCs w:val="20"/>
        </w:rPr>
        <w:t xml:space="preserve">                                </w:t>
      </w:r>
      <w:r w:rsidR="00A92B96">
        <w:rPr>
          <w:rFonts w:ascii="Arial" w:hAnsi="Arial" w:cs="Arial"/>
          <w:sz w:val="20"/>
          <w:szCs w:val="20"/>
        </w:rPr>
        <w:t xml:space="preserve">                Shema školskog </w:t>
      </w:r>
      <w:r w:rsidRPr="00B02F4F">
        <w:rPr>
          <w:rFonts w:ascii="Arial" w:hAnsi="Arial" w:cs="Arial"/>
          <w:sz w:val="20"/>
          <w:szCs w:val="20"/>
        </w:rPr>
        <w:t>mlijeka</w:t>
      </w:r>
    </w:p>
    <w:p w:rsidR="00B02F4F" w:rsidRPr="00B02F4F" w:rsidRDefault="00B02F4F" w:rsidP="0081539C">
      <w:pPr>
        <w:spacing w:line="360" w:lineRule="auto"/>
        <w:rPr>
          <w:rFonts w:ascii="Arial" w:hAnsi="Arial" w:cs="Arial"/>
          <w:b/>
          <w:sz w:val="20"/>
          <w:szCs w:val="20"/>
        </w:rPr>
      </w:pPr>
    </w:p>
    <w:p w:rsidR="00B02F4F" w:rsidRPr="00B02F4F" w:rsidRDefault="00B02F4F" w:rsidP="0081539C">
      <w:pPr>
        <w:spacing w:line="360" w:lineRule="auto"/>
        <w:rPr>
          <w:rFonts w:ascii="Arial" w:hAnsi="Arial" w:cs="Arial"/>
          <w:b/>
          <w:sz w:val="20"/>
          <w:szCs w:val="20"/>
        </w:rPr>
      </w:pPr>
    </w:p>
    <w:p w:rsidR="00B02F4F" w:rsidRPr="00B02F4F" w:rsidRDefault="00B02F4F" w:rsidP="0081539C">
      <w:pPr>
        <w:spacing w:line="360" w:lineRule="auto"/>
        <w:rPr>
          <w:rFonts w:ascii="Arial" w:hAnsi="Arial" w:cs="Arial"/>
          <w:b/>
          <w:sz w:val="20"/>
          <w:szCs w:val="20"/>
        </w:rPr>
      </w:pPr>
    </w:p>
    <w:p w:rsidR="00B02F4F" w:rsidRPr="00B02F4F" w:rsidRDefault="00B02F4F" w:rsidP="0081539C">
      <w:pPr>
        <w:spacing w:line="360" w:lineRule="auto"/>
        <w:rPr>
          <w:rFonts w:ascii="Arial" w:hAnsi="Arial" w:cs="Arial"/>
          <w:b/>
          <w:sz w:val="20"/>
          <w:szCs w:val="20"/>
        </w:rPr>
      </w:pPr>
    </w:p>
    <w:p w:rsidR="00B02F4F" w:rsidRPr="00B02F4F" w:rsidRDefault="00B02F4F" w:rsidP="0081539C">
      <w:pPr>
        <w:spacing w:line="360" w:lineRule="auto"/>
        <w:rPr>
          <w:rFonts w:ascii="Arial" w:hAnsi="Arial" w:cs="Arial"/>
          <w:b/>
          <w:sz w:val="20"/>
          <w:szCs w:val="20"/>
        </w:rPr>
      </w:pPr>
    </w:p>
    <w:p w:rsidR="00B02F4F" w:rsidRDefault="00B02F4F" w:rsidP="0081539C">
      <w:pPr>
        <w:spacing w:line="360" w:lineRule="auto"/>
        <w:rPr>
          <w:rFonts w:ascii="Arial" w:hAnsi="Arial" w:cs="Arial"/>
          <w:b/>
          <w:sz w:val="28"/>
          <w:szCs w:val="28"/>
        </w:rPr>
      </w:pPr>
    </w:p>
    <w:p w:rsidR="00031198" w:rsidRPr="000F4BBE" w:rsidRDefault="00031198" w:rsidP="000F4BBE">
      <w:pPr>
        <w:pStyle w:val="Naslov2"/>
      </w:pPr>
      <w:bookmarkStart w:id="313" w:name="_Toc525731091"/>
      <w:bookmarkStart w:id="314" w:name="_Toc525731297"/>
      <w:bookmarkStart w:id="315" w:name="_Toc525732342"/>
      <w:bookmarkStart w:id="316" w:name="_Toc525732749"/>
      <w:bookmarkStart w:id="317" w:name="_Toc525733709"/>
      <w:bookmarkStart w:id="318" w:name="_Toc525806700"/>
      <w:r w:rsidRPr="000F4BBE">
        <w:lastRenderedPageBreak/>
        <w:t>7.1.2. Produženi boravak – 1. razred – učiteljica Katja Božac</w:t>
      </w:r>
      <w:bookmarkEnd w:id="313"/>
      <w:bookmarkEnd w:id="314"/>
      <w:bookmarkEnd w:id="315"/>
      <w:bookmarkEnd w:id="316"/>
      <w:bookmarkEnd w:id="317"/>
      <w:bookmarkEnd w:id="318"/>
    </w:p>
    <w:p w:rsidR="00031198" w:rsidRDefault="00031198" w:rsidP="00A92B96">
      <w:pPr>
        <w:rPr>
          <w:rFonts w:ascii="Arial" w:hAnsi="Arial" w:cs="Arial"/>
          <w:b/>
        </w:rPr>
      </w:pPr>
    </w:p>
    <w:tbl>
      <w:tblPr>
        <w:tblW w:w="14084" w:type="dxa"/>
        <w:tblBorders>
          <w:top w:val="single" w:sz="4" w:space="0" w:color="000000"/>
          <w:left w:val="single" w:sz="4" w:space="0" w:color="000000"/>
          <w:bottom w:val="single" w:sz="4" w:space="0" w:color="000000"/>
          <w:insideH w:val="single" w:sz="4" w:space="0" w:color="000000"/>
        </w:tblBorders>
        <w:tblLayout w:type="fixed"/>
        <w:tblCellMar>
          <w:top w:w="55" w:type="dxa"/>
          <w:left w:w="50" w:type="dxa"/>
          <w:bottom w:w="55" w:type="dxa"/>
          <w:right w:w="55" w:type="dxa"/>
        </w:tblCellMar>
        <w:tblLook w:val="04A0"/>
      </w:tblPr>
      <w:tblGrid>
        <w:gridCol w:w="1271"/>
        <w:gridCol w:w="1559"/>
        <w:gridCol w:w="2440"/>
        <w:gridCol w:w="1560"/>
        <w:gridCol w:w="1670"/>
        <w:gridCol w:w="1560"/>
        <w:gridCol w:w="1275"/>
        <w:gridCol w:w="2749"/>
      </w:tblGrid>
      <w:tr w:rsidR="00031198" w:rsidRPr="00031198" w:rsidTr="00CB5DB3">
        <w:tc>
          <w:tcPr>
            <w:tcW w:w="1271" w:type="dxa"/>
            <w:tcBorders>
              <w:top w:val="single" w:sz="4" w:space="0" w:color="000000"/>
              <w:left w:val="single" w:sz="4" w:space="0" w:color="000000"/>
              <w:bottom w:val="single" w:sz="4" w:space="0" w:color="000000"/>
            </w:tcBorders>
            <w:shd w:val="clear" w:color="auto" w:fill="FFFFFF" w:themeFill="background1"/>
          </w:tcPr>
          <w:p w:rsidR="00031198" w:rsidRPr="00031198" w:rsidRDefault="00031198" w:rsidP="00031198">
            <w:pPr>
              <w:pStyle w:val="Sadrajitablice"/>
              <w:rPr>
                <w:rFonts w:ascii="Arial" w:hAnsi="Arial" w:cs="Arial"/>
                <w:b/>
                <w:bCs/>
                <w:color w:val="000000"/>
                <w:sz w:val="20"/>
                <w:szCs w:val="20"/>
              </w:rPr>
            </w:pPr>
            <w:r w:rsidRPr="00031198">
              <w:rPr>
                <w:rFonts w:ascii="Arial" w:hAnsi="Arial" w:cs="Arial"/>
                <w:b/>
                <w:bCs/>
                <w:color w:val="000000"/>
                <w:sz w:val="20"/>
                <w:szCs w:val="20"/>
              </w:rPr>
              <w:t xml:space="preserve">Naziv </w:t>
            </w:r>
            <w:r w:rsidRPr="00031198">
              <w:rPr>
                <w:rFonts w:ascii="Arial" w:hAnsi="Arial" w:cs="Arial"/>
                <w:b/>
                <w:bCs/>
                <w:color w:val="000000"/>
                <w:sz w:val="20"/>
                <w:szCs w:val="20"/>
              </w:rPr>
              <w:br/>
              <w:t>aktivnosti/</w:t>
            </w:r>
          </w:p>
          <w:p w:rsidR="00031198" w:rsidRPr="00031198" w:rsidRDefault="00031198" w:rsidP="00031198">
            <w:pPr>
              <w:pStyle w:val="Sadrajitablice"/>
              <w:rPr>
                <w:rFonts w:ascii="Arial" w:hAnsi="Arial" w:cs="Arial"/>
                <w:b/>
                <w:bCs/>
                <w:color w:val="000000"/>
                <w:sz w:val="20"/>
                <w:szCs w:val="20"/>
              </w:rPr>
            </w:pPr>
            <w:r w:rsidRPr="00031198">
              <w:rPr>
                <w:rFonts w:ascii="Arial" w:hAnsi="Arial" w:cs="Arial"/>
                <w:b/>
                <w:bCs/>
                <w:color w:val="000000"/>
                <w:sz w:val="20"/>
                <w:szCs w:val="20"/>
              </w:rPr>
              <w:t>programa/</w:t>
            </w:r>
            <w:r w:rsidRPr="00031198">
              <w:rPr>
                <w:rFonts w:ascii="Arial" w:hAnsi="Arial" w:cs="Arial"/>
                <w:b/>
                <w:bCs/>
                <w:color w:val="000000"/>
                <w:sz w:val="20"/>
                <w:szCs w:val="20"/>
              </w:rPr>
              <w:br/>
              <w:t>projekta:</w:t>
            </w:r>
          </w:p>
        </w:tc>
        <w:tc>
          <w:tcPr>
            <w:tcW w:w="1559" w:type="dxa"/>
            <w:tcBorders>
              <w:top w:val="single" w:sz="4" w:space="0" w:color="000000"/>
              <w:left w:val="single" w:sz="4" w:space="0" w:color="000000"/>
              <w:bottom w:val="single" w:sz="4" w:space="0" w:color="000000"/>
            </w:tcBorders>
            <w:shd w:val="clear" w:color="auto" w:fill="FFFFFF" w:themeFill="background1"/>
          </w:tcPr>
          <w:p w:rsidR="00031198" w:rsidRPr="00031198" w:rsidRDefault="00031198" w:rsidP="00031198">
            <w:pPr>
              <w:pStyle w:val="Sadrajitablice"/>
              <w:rPr>
                <w:rFonts w:ascii="Arial" w:hAnsi="Arial" w:cs="Arial"/>
                <w:b/>
                <w:bCs/>
                <w:color w:val="000000"/>
                <w:sz w:val="20"/>
                <w:szCs w:val="20"/>
              </w:rPr>
            </w:pPr>
            <w:r w:rsidRPr="00031198">
              <w:rPr>
                <w:rFonts w:ascii="Arial" w:hAnsi="Arial" w:cs="Arial"/>
                <w:b/>
                <w:bCs/>
                <w:color w:val="000000"/>
                <w:sz w:val="20"/>
                <w:szCs w:val="20"/>
              </w:rPr>
              <w:t>Ciljevi aktivnosti/</w:t>
            </w:r>
          </w:p>
          <w:p w:rsidR="00031198" w:rsidRPr="00031198" w:rsidRDefault="00031198" w:rsidP="00031198">
            <w:pPr>
              <w:pStyle w:val="Sadrajitablice"/>
              <w:rPr>
                <w:rFonts w:ascii="Arial" w:hAnsi="Arial" w:cs="Arial"/>
                <w:b/>
                <w:bCs/>
                <w:color w:val="000000"/>
                <w:sz w:val="20"/>
                <w:szCs w:val="20"/>
              </w:rPr>
            </w:pPr>
            <w:r w:rsidRPr="00031198">
              <w:rPr>
                <w:rFonts w:ascii="Arial" w:hAnsi="Arial" w:cs="Arial"/>
                <w:b/>
                <w:bCs/>
                <w:color w:val="000000"/>
                <w:sz w:val="20"/>
                <w:szCs w:val="20"/>
              </w:rPr>
              <w:t>programa/</w:t>
            </w:r>
          </w:p>
          <w:p w:rsidR="00031198" w:rsidRPr="00031198" w:rsidRDefault="00031198" w:rsidP="00031198">
            <w:pPr>
              <w:pStyle w:val="Sadrajitablice"/>
              <w:rPr>
                <w:rFonts w:ascii="Arial" w:hAnsi="Arial" w:cs="Arial"/>
                <w:b/>
                <w:bCs/>
                <w:color w:val="000000"/>
                <w:sz w:val="20"/>
                <w:szCs w:val="20"/>
              </w:rPr>
            </w:pPr>
            <w:r w:rsidRPr="00031198">
              <w:rPr>
                <w:rFonts w:ascii="Arial" w:hAnsi="Arial" w:cs="Arial"/>
                <w:b/>
                <w:bCs/>
                <w:color w:val="000000"/>
                <w:sz w:val="20"/>
                <w:szCs w:val="20"/>
              </w:rPr>
              <w:t>projekta:</w:t>
            </w:r>
          </w:p>
        </w:tc>
        <w:tc>
          <w:tcPr>
            <w:tcW w:w="2440" w:type="dxa"/>
            <w:tcBorders>
              <w:top w:val="single" w:sz="4" w:space="0" w:color="000000"/>
              <w:left w:val="single" w:sz="4" w:space="0" w:color="000000"/>
              <w:bottom w:val="single" w:sz="4" w:space="0" w:color="000000"/>
            </w:tcBorders>
            <w:shd w:val="clear" w:color="auto" w:fill="FFFFFF" w:themeFill="background1"/>
          </w:tcPr>
          <w:p w:rsidR="00031198" w:rsidRPr="00031198" w:rsidRDefault="00031198" w:rsidP="00031198">
            <w:pPr>
              <w:pStyle w:val="Sadrajitablice"/>
              <w:rPr>
                <w:rFonts w:ascii="Arial" w:hAnsi="Arial" w:cs="Arial"/>
                <w:b/>
                <w:bCs/>
                <w:color w:val="000000"/>
                <w:sz w:val="20"/>
                <w:szCs w:val="20"/>
              </w:rPr>
            </w:pPr>
            <w:r w:rsidRPr="00031198">
              <w:rPr>
                <w:rFonts w:ascii="Arial" w:hAnsi="Arial" w:cs="Arial"/>
                <w:b/>
                <w:bCs/>
                <w:color w:val="000000"/>
                <w:sz w:val="20"/>
                <w:szCs w:val="20"/>
              </w:rPr>
              <w:t>Namjena aktivnosti/</w:t>
            </w:r>
          </w:p>
          <w:p w:rsidR="00031198" w:rsidRPr="00031198" w:rsidRDefault="00031198" w:rsidP="00031198">
            <w:pPr>
              <w:pStyle w:val="Sadrajitablice"/>
              <w:rPr>
                <w:rFonts w:ascii="Arial" w:hAnsi="Arial" w:cs="Arial"/>
                <w:b/>
                <w:bCs/>
                <w:color w:val="000000"/>
                <w:sz w:val="20"/>
                <w:szCs w:val="20"/>
              </w:rPr>
            </w:pPr>
            <w:r w:rsidRPr="00031198">
              <w:rPr>
                <w:rFonts w:ascii="Arial" w:hAnsi="Arial" w:cs="Arial"/>
                <w:b/>
                <w:bCs/>
                <w:color w:val="000000"/>
                <w:sz w:val="20"/>
                <w:szCs w:val="20"/>
              </w:rPr>
              <w:t>programa/</w:t>
            </w:r>
          </w:p>
          <w:p w:rsidR="00031198" w:rsidRPr="00031198" w:rsidRDefault="00031198" w:rsidP="00031198">
            <w:pPr>
              <w:pStyle w:val="Sadrajitablice"/>
              <w:rPr>
                <w:rFonts w:ascii="Arial" w:hAnsi="Arial" w:cs="Arial"/>
                <w:b/>
                <w:bCs/>
                <w:color w:val="000000"/>
                <w:sz w:val="20"/>
                <w:szCs w:val="20"/>
              </w:rPr>
            </w:pPr>
            <w:r w:rsidRPr="00031198">
              <w:rPr>
                <w:rFonts w:ascii="Arial" w:hAnsi="Arial" w:cs="Arial"/>
                <w:b/>
                <w:bCs/>
                <w:color w:val="000000"/>
                <w:sz w:val="20"/>
                <w:szCs w:val="20"/>
              </w:rPr>
              <w:t>projekta</w:t>
            </w:r>
          </w:p>
        </w:tc>
        <w:tc>
          <w:tcPr>
            <w:tcW w:w="1560" w:type="dxa"/>
            <w:tcBorders>
              <w:top w:val="single" w:sz="4" w:space="0" w:color="000000"/>
              <w:left w:val="single" w:sz="4" w:space="0" w:color="000000"/>
              <w:bottom w:val="single" w:sz="4" w:space="0" w:color="000000"/>
            </w:tcBorders>
            <w:shd w:val="clear" w:color="auto" w:fill="FFFFFF" w:themeFill="background1"/>
          </w:tcPr>
          <w:p w:rsidR="00031198" w:rsidRPr="00031198" w:rsidRDefault="00031198" w:rsidP="00031198">
            <w:pPr>
              <w:pStyle w:val="Sadrajitablice"/>
              <w:rPr>
                <w:rFonts w:ascii="Arial" w:hAnsi="Arial" w:cs="Arial"/>
                <w:b/>
                <w:bCs/>
                <w:color w:val="000000"/>
                <w:sz w:val="20"/>
                <w:szCs w:val="20"/>
              </w:rPr>
            </w:pPr>
            <w:r w:rsidRPr="00031198">
              <w:rPr>
                <w:rFonts w:ascii="Arial" w:hAnsi="Arial" w:cs="Arial"/>
                <w:b/>
                <w:bCs/>
                <w:color w:val="000000"/>
                <w:sz w:val="20"/>
                <w:szCs w:val="20"/>
              </w:rPr>
              <w:t>Nositelji</w:t>
            </w:r>
          </w:p>
          <w:p w:rsidR="00031198" w:rsidRPr="00031198" w:rsidRDefault="00031198" w:rsidP="00031198">
            <w:pPr>
              <w:pStyle w:val="Sadrajitablice"/>
              <w:rPr>
                <w:rFonts w:ascii="Arial" w:hAnsi="Arial" w:cs="Arial"/>
                <w:b/>
                <w:bCs/>
                <w:color w:val="000000"/>
                <w:sz w:val="20"/>
                <w:szCs w:val="20"/>
              </w:rPr>
            </w:pPr>
            <w:r w:rsidRPr="00031198">
              <w:rPr>
                <w:rFonts w:ascii="Arial" w:hAnsi="Arial" w:cs="Arial"/>
                <w:b/>
                <w:bCs/>
                <w:color w:val="000000"/>
                <w:sz w:val="20"/>
                <w:szCs w:val="20"/>
              </w:rPr>
              <w:t>aktivnosti/</w:t>
            </w:r>
          </w:p>
          <w:p w:rsidR="00031198" w:rsidRPr="00031198" w:rsidRDefault="00031198" w:rsidP="00031198">
            <w:pPr>
              <w:pStyle w:val="Sadrajitablice"/>
              <w:rPr>
                <w:rFonts w:ascii="Arial" w:hAnsi="Arial" w:cs="Arial"/>
                <w:b/>
                <w:bCs/>
                <w:color w:val="000000"/>
                <w:sz w:val="20"/>
                <w:szCs w:val="20"/>
              </w:rPr>
            </w:pPr>
            <w:r w:rsidRPr="00031198">
              <w:rPr>
                <w:rFonts w:ascii="Arial" w:hAnsi="Arial" w:cs="Arial"/>
                <w:b/>
                <w:bCs/>
                <w:color w:val="000000"/>
                <w:sz w:val="20"/>
                <w:szCs w:val="20"/>
              </w:rPr>
              <w:t>programa/</w:t>
            </w:r>
          </w:p>
          <w:p w:rsidR="00031198" w:rsidRPr="00031198" w:rsidRDefault="00031198" w:rsidP="00031198">
            <w:pPr>
              <w:pStyle w:val="Sadrajitablice"/>
              <w:rPr>
                <w:rFonts w:ascii="Arial" w:hAnsi="Arial" w:cs="Arial"/>
                <w:b/>
                <w:bCs/>
                <w:color w:val="000000"/>
                <w:sz w:val="20"/>
                <w:szCs w:val="20"/>
              </w:rPr>
            </w:pPr>
            <w:r w:rsidRPr="00031198">
              <w:rPr>
                <w:rFonts w:ascii="Arial" w:hAnsi="Arial" w:cs="Arial"/>
                <w:b/>
                <w:bCs/>
                <w:color w:val="000000"/>
                <w:sz w:val="20"/>
                <w:szCs w:val="20"/>
              </w:rPr>
              <w:t>projekta</w:t>
            </w:r>
          </w:p>
        </w:tc>
        <w:tc>
          <w:tcPr>
            <w:tcW w:w="1670" w:type="dxa"/>
            <w:tcBorders>
              <w:top w:val="single" w:sz="4" w:space="0" w:color="000000"/>
              <w:left w:val="single" w:sz="4" w:space="0" w:color="000000"/>
              <w:bottom w:val="single" w:sz="4" w:space="0" w:color="000000"/>
            </w:tcBorders>
            <w:shd w:val="clear" w:color="auto" w:fill="FFFFFF" w:themeFill="background1"/>
          </w:tcPr>
          <w:p w:rsidR="00031198" w:rsidRPr="00031198" w:rsidRDefault="00031198" w:rsidP="00031198">
            <w:pPr>
              <w:pStyle w:val="Sadrajitablice"/>
              <w:rPr>
                <w:rFonts w:ascii="Arial" w:hAnsi="Arial" w:cs="Arial"/>
                <w:b/>
                <w:bCs/>
                <w:color w:val="000000"/>
                <w:sz w:val="20"/>
                <w:szCs w:val="20"/>
              </w:rPr>
            </w:pPr>
            <w:r w:rsidRPr="00031198">
              <w:rPr>
                <w:rFonts w:ascii="Arial" w:hAnsi="Arial" w:cs="Arial"/>
                <w:b/>
                <w:bCs/>
                <w:color w:val="000000"/>
                <w:sz w:val="20"/>
                <w:szCs w:val="20"/>
              </w:rPr>
              <w:t>Način realizacije</w:t>
            </w:r>
          </w:p>
          <w:p w:rsidR="00031198" w:rsidRPr="00031198" w:rsidRDefault="00031198" w:rsidP="00031198">
            <w:pPr>
              <w:pStyle w:val="Sadrajitablice"/>
              <w:rPr>
                <w:rFonts w:ascii="Arial" w:hAnsi="Arial" w:cs="Arial"/>
                <w:b/>
                <w:bCs/>
                <w:color w:val="000000"/>
                <w:sz w:val="20"/>
                <w:szCs w:val="20"/>
              </w:rPr>
            </w:pPr>
            <w:r w:rsidRPr="00031198">
              <w:rPr>
                <w:rFonts w:ascii="Arial" w:hAnsi="Arial" w:cs="Arial"/>
                <w:b/>
                <w:bCs/>
                <w:color w:val="000000"/>
                <w:sz w:val="20"/>
                <w:szCs w:val="20"/>
              </w:rPr>
              <w:t>aktivnosti/</w:t>
            </w:r>
          </w:p>
          <w:p w:rsidR="00031198" w:rsidRPr="00031198" w:rsidRDefault="00031198" w:rsidP="00031198">
            <w:pPr>
              <w:pStyle w:val="Sadrajitablice"/>
              <w:rPr>
                <w:rFonts w:ascii="Arial" w:hAnsi="Arial" w:cs="Arial"/>
                <w:b/>
                <w:bCs/>
                <w:color w:val="000000"/>
                <w:sz w:val="20"/>
                <w:szCs w:val="20"/>
              </w:rPr>
            </w:pPr>
            <w:r w:rsidRPr="00031198">
              <w:rPr>
                <w:rFonts w:ascii="Arial" w:hAnsi="Arial" w:cs="Arial"/>
                <w:b/>
                <w:bCs/>
                <w:color w:val="000000"/>
                <w:sz w:val="20"/>
                <w:szCs w:val="20"/>
              </w:rPr>
              <w:t>programa/</w:t>
            </w:r>
          </w:p>
          <w:p w:rsidR="00031198" w:rsidRPr="00031198" w:rsidRDefault="00031198" w:rsidP="00031198">
            <w:pPr>
              <w:pStyle w:val="Sadrajitablice"/>
              <w:rPr>
                <w:rFonts w:ascii="Arial" w:hAnsi="Arial" w:cs="Arial"/>
                <w:b/>
                <w:bCs/>
                <w:color w:val="000000"/>
                <w:sz w:val="20"/>
                <w:szCs w:val="20"/>
              </w:rPr>
            </w:pPr>
            <w:r w:rsidRPr="00031198">
              <w:rPr>
                <w:rFonts w:ascii="Arial" w:hAnsi="Arial" w:cs="Arial"/>
                <w:b/>
                <w:bCs/>
                <w:color w:val="000000"/>
                <w:sz w:val="20"/>
                <w:szCs w:val="20"/>
              </w:rPr>
              <w:t>projekta</w:t>
            </w:r>
          </w:p>
        </w:tc>
        <w:tc>
          <w:tcPr>
            <w:tcW w:w="1560" w:type="dxa"/>
            <w:tcBorders>
              <w:top w:val="single" w:sz="4" w:space="0" w:color="000000"/>
              <w:left w:val="single" w:sz="4" w:space="0" w:color="000000"/>
              <w:bottom w:val="single" w:sz="4" w:space="0" w:color="000000"/>
            </w:tcBorders>
            <w:shd w:val="clear" w:color="auto" w:fill="FFFFFF" w:themeFill="background1"/>
          </w:tcPr>
          <w:p w:rsidR="00031198" w:rsidRPr="00031198" w:rsidRDefault="00031198" w:rsidP="00031198">
            <w:pPr>
              <w:pStyle w:val="Sadrajitablice"/>
              <w:rPr>
                <w:rFonts w:ascii="Arial" w:hAnsi="Arial" w:cs="Arial"/>
                <w:b/>
                <w:bCs/>
                <w:color w:val="000000"/>
                <w:sz w:val="20"/>
                <w:szCs w:val="20"/>
              </w:rPr>
            </w:pPr>
            <w:r w:rsidRPr="00031198">
              <w:rPr>
                <w:rFonts w:ascii="Arial" w:hAnsi="Arial" w:cs="Arial"/>
                <w:b/>
                <w:bCs/>
                <w:color w:val="000000"/>
                <w:sz w:val="20"/>
                <w:szCs w:val="20"/>
              </w:rPr>
              <w:t>Vremenik aktivnosti/</w:t>
            </w:r>
          </w:p>
          <w:p w:rsidR="00031198" w:rsidRPr="00031198" w:rsidRDefault="00031198" w:rsidP="00031198">
            <w:pPr>
              <w:pStyle w:val="Sadrajitablice"/>
              <w:rPr>
                <w:rFonts w:ascii="Arial" w:hAnsi="Arial" w:cs="Arial"/>
                <w:b/>
                <w:bCs/>
                <w:color w:val="000000"/>
                <w:sz w:val="20"/>
                <w:szCs w:val="20"/>
              </w:rPr>
            </w:pPr>
            <w:r w:rsidRPr="00031198">
              <w:rPr>
                <w:rFonts w:ascii="Arial" w:hAnsi="Arial" w:cs="Arial"/>
                <w:b/>
                <w:bCs/>
                <w:color w:val="000000"/>
                <w:sz w:val="20"/>
                <w:szCs w:val="20"/>
              </w:rPr>
              <w:t>programa/</w:t>
            </w:r>
          </w:p>
          <w:p w:rsidR="00031198" w:rsidRPr="00031198" w:rsidRDefault="00031198" w:rsidP="00031198">
            <w:pPr>
              <w:pStyle w:val="Sadrajitablice"/>
              <w:rPr>
                <w:rFonts w:ascii="Arial" w:hAnsi="Arial" w:cs="Arial"/>
                <w:b/>
                <w:bCs/>
                <w:color w:val="000000"/>
                <w:sz w:val="20"/>
                <w:szCs w:val="20"/>
              </w:rPr>
            </w:pPr>
            <w:r w:rsidRPr="00031198">
              <w:rPr>
                <w:rFonts w:ascii="Arial" w:hAnsi="Arial" w:cs="Arial"/>
                <w:b/>
                <w:bCs/>
                <w:color w:val="000000"/>
                <w:sz w:val="20"/>
                <w:szCs w:val="20"/>
              </w:rPr>
              <w:t>projekta</w:t>
            </w:r>
          </w:p>
        </w:tc>
        <w:tc>
          <w:tcPr>
            <w:tcW w:w="1275" w:type="dxa"/>
            <w:tcBorders>
              <w:top w:val="single" w:sz="4" w:space="0" w:color="000000"/>
              <w:left w:val="single" w:sz="4" w:space="0" w:color="000000"/>
              <w:bottom w:val="single" w:sz="4" w:space="0" w:color="000000"/>
            </w:tcBorders>
            <w:shd w:val="clear" w:color="auto" w:fill="FFFFFF" w:themeFill="background1"/>
          </w:tcPr>
          <w:p w:rsidR="00031198" w:rsidRPr="00031198" w:rsidRDefault="00031198" w:rsidP="00031198">
            <w:pPr>
              <w:pStyle w:val="Sadrajitablice"/>
              <w:rPr>
                <w:rFonts w:ascii="Arial" w:hAnsi="Arial" w:cs="Arial"/>
                <w:b/>
                <w:bCs/>
                <w:color w:val="000000"/>
                <w:sz w:val="20"/>
                <w:szCs w:val="20"/>
              </w:rPr>
            </w:pPr>
            <w:r w:rsidRPr="00031198">
              <w:rPr>
                <w:rFonts w:ascii="Arial" w:hAnsi="Arial" w:cs="Arial"/>
                <w:b/>
                <w:bCs/>
                <w:color w:val="000000"/>
                <w:sz w:val="20"/>
                <w:szCs w:val="20"/>
              </w:rPr>
              <w:t>Troškovnik</w:t>
            </w:r>
          </w:p>
          <w:p w:rsidR="00031198" w:rsidRPr="00031198" w:rsidRDefault="00031198" w:rsidP="00031198">
            <w:pPr>
              <w:pStyle w:val="Sadrajitablice"/>
              <w:rPr>
                <w:rFonts w:ascii="Arial" w:hAnsi="Arial" w:cs="Arial"/>
                <w:b/>
                <w:bCs/>
                <w:color w:val="000000"/>
                <w:sz w:val="20"/>
                <w:szCs w:val="20"/>
              </w:rPr>
            </w:pPr>
            <w:r w:rsidRPr="00031198">
              <w:rPr>
                <w:rFonts w:ascii="Arial" w:hAnsi="Arial" w:cs="Arial"/>
                <w:b/>
                <w:bCs/>
                <w:color w:val="000000"/>
                <w:sz w:val="20"/>
                <w:szCs w:val="20"/>
              </w:rPr>
              <w:t>aktivnosti/</w:t>
            </w:r>
          </w:p>
          <w:p w:rsidR="00031198" w:rsidRPr="00031198" w:rsidRDefault="00031198" w:rsidP="00031198">
            <w:pPr>
              <w:pStyle w:val="Sadrajitablice"/>
              <w:rPr>
                <w:rFonts w:ascii="Arial" w:hAnsi="Arial" w:cs="Arial"/>
                <w:b/>
                <w:bCs/>
                <w:color w:val="000000"/>
                <w:sz w:val="20"/>
                <w:szCs w:val="20"/>
              </w:rPr>
            </w:pPr>
            <w:r w:rsidRPr="00031198">
              <w:rPr>
                <w:rFonts w:ascii="Arial" w:hAnsi="Arial" w:cs="Arial"/>
                <w:b/>
                <w:bCs/>
                <w:color w:val="000000"/>
                <w:sz w:val="20"/>
                <w:szCs w:val="20"/>
              </w:rPr>
              <w:t>programa/</w:t>
            </w:r>
          </w:p>
          <w:p w:rsidR="00031198" w:rsidRPr="00031198" w:rsidRDefault="00031198" w:rsidP="00031198">
            <w:pPr>
              <w:pStyle w:val="Sadrajitablice"/>
              <w:rPr>
                <w:rFonts w:ascii="Arial" w:hAnsi="Arial" w:cs="Arial"/>
                <w:b/>
                <w:bCs/>
                <w:color w:val="000000"/>
                <w:sz w:val="20"/>
                <w:szCs w:val="20"/>
              </w:rPr>
            </w:pPr>
            <w:r w:rsidRPr="00031198">
              <w:rPr>
                <w:rFonts w:ascii="Arial" w:hAnsi="Arial" w:cs="Arial"/>
                <w:b/>
                <w:bCs/>
                <w:color w:val="000000"/>
                <w:sz w:val="20"/>
                <w:szCs w:val="20"/>
              </w:rPr>
              <w:t>projekta</w:t>
            </w:r>
          </w:p>
        </w:tc>
        <w:tc>
          <w:tcPr>
            <w:tcW w:w="274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31198" w:rsidRPr="00031198" w:rsidRDefault="00031198" w:rsidP="00031198">
            <w:pPr>
              <w:pStyle w:val="Sadrajitablice"/>
              <w:rPr>
                <w:rFonts w:ascii="Arial" w:hAnsi="Arial" w:cs="Arial"/>
                <w:b/>
                <w:bCs/>
                <w:color w:val="000000"/>
                <w:sz w:val="20"/>
                <w:szCs w:val="20"/>
              </w:rPr>
            </w:pPr>
            <w:r w:rsidRPr="00031198">
              <w:rPr>
                <w:rFonts w:ascii="Arial" w:hAnsi="Arial" w:cs="Arial"/>
                <w:b/>
                <w:bCs/>
                <w:color w:val="000000"/>
                <w:sz w:val="20"/>
                <w:szCs w:val="20"/>
              </w:rPr>
              <w:t>Način vrednovanja i način korištenja</w:t>
            </w:r>
          </w:p>
          <w:p w:rsidR="00031198" w:rsidRPr="00031198" w:rsidRDefault="00031198" w:rsidP="00031198">
            <w:pPr>
              <w:pStyle w:val="Sadrajitablice"/>
              <w:rPr>
                <w:rFonts w:ascii="Arial" w:hAnsi="Arial" w:cs="Arial"/>
                <w:b/>
                <w:bCs/>
                <w:color w:val="000000"/>
                <w:sz w:val="20"/>
                <w:szCs w:val="20"/>
              </w:rPr>
            </w:pPr>
            <w:r w:rsidRPr="00031198">
              <w:rPr>
                <w:rFonts w:ascii="Arial" w:hAnsi="Arial" w:cs="Arial"/>
                <w:b/>
                <w:bCs/>
                <w:color w:val="000000"/>
                <w:sz w:val="20"/>
                <w:szCs w:val="20"/>
              </w:rPr>
              <w:t>rezultata</w:t>
            </w:r>
          </w:p>
        </w:tc>
      </w:tr>
      <w:tr w:rsidR="00031198" w:rsidRPr="00031198" w:rsidTr="00031198">
        <w:tc>
          <w:tcPr>
            <w:tcW w:w="1271" w:type="dxa"/>
            <w:tcBorders>
              <w:left w:val="single" w:sz="4" w:space="0" w:color="000000"/>
              <w:bottom w:val="single" w:sz="4" w:space="0" w:color="000000"/>
            </w:tcBorders>
            <w:shd w:val="clear" w:color="auto" w:fill="auto"/>
          </w:tcPr>
          <w:p w:rsidR="00031198" w:rsidRPr="00031198" w:rsidRDefault="00031198" w:rsidP="00031198">
            <w:pPr>
              <w:pStyle w:val="Sadrajitablice"/>
              <w:rPr>
                <w:rFonts w:ascii="Arial" w:hAnsi="Arial" w:cs="Arial"/>
                <w:sz w:val="20"/>
                <w:szCs w:val="20"/>
              </w:rPr>
            </w:pPr>
            <w:r w:rsidRPr="00031198">
              <w:rPr>
                <w:rFonts w:ascii="Arial" w:hAnsi="Arial" w:cs="Arial"/>
                <w:color w:val="000000"/>
                <w:sz w:val="20"/>
                <w:szCs w:val="20"/>
              </w:rPr>
              <w:t xml:space="preserve">Posjet </w:t>
            </w:r>
            <w:r w:rsidRPr="00031198">
              <w:rPr>
                <w:rFonts w:ascii="Arial" w:hAnsi="Arial" w:cs="Arial"/>
                <w:i/>
                <w:color w:val="000000"/>
                <w:sz w:val="20"/>
                <w:szCs w:val="20"/>
              </w:rPr>
              <w:t xml:space="preserve">Gradskoj knjižnici i čitaonici </w:t>
            </w:r>
            <w:r w:rsidRPr="00031198">
              <w:rPr>
                <w:rFonts w:ascii="Arial" w:hAnsi="Arial" w:cs="Arial"/>
                <w:color w:val="000000"/>
                <w:sz w:val="20"/>
                <w:szCs w:val="20"/>
              </w:rPr>
              <w:t>u Žminju</w:t>
            </w:r>
          </w:p>
        </w:tc>
        <w:tc>
          <w:tcPr>
            <w:tcW w:w="1559" w:type="dxa"/>
            <w:tcBorders>
              <w:left w:val="single" w:sz="4" w:space="0" w:color="000000"/>
              <w:bottom w:val="single" w:sz="4" w:space="0" w:color="000000"/>
            </w:tcBorders>
            <w:shd w:val="clear" w:color="auto" w:fill="auto"/>
          </w:tcPr>
          <w:p w:rsidR="00031198" w:rsidRPr="00031198" w:rsidRDefault="00031198" w:rsidP="00031198">
            <w:pPr>
              <w:pStyle w:val="Sadrajitablice"/>
              <w:rPr>
                <w:rFonts w:ascii="Arial" w:hAnsi="Arial" w:cs="Arial"/>
                <w:color w:val="000000"/>
                <w:sz w:val="20"/>
                <w:szCs w:val="20"/>
              </w:rPr>
            </w:pPr>
            <w:r w:rsidRPr="00031198">
              <w:rPr>
                <w:rFonts w:ascii="Arial" w:hAnsi="Arial" w:cs="Arial"/>
                <w:color w:val="000000"/>
                <w:sz w:val="20"/>
                <w:szCs w:val="20"/>
              </w:rPr>
              <w:t>Upoznati kulturnu ustanovu i poticati pravilan odnos prema knjizi i čitanju.</w:t>
            </w:r>
          </w:p>
          <w:p w:rsidR="00031198" w:rsidRPr="00031198" w:rsidRDefault="00031198" w:rsidP="00031198">
            <w:pPr>
              <w:pStyle w:val="Sadrajitablice"/>
              <w:rPr>
                <w:rFonts w:ascii="Arial" w:hAnsi="Arial" w:cs="Arial"/>
                <w:color w:val="000000"/>
                <w:sz w:val="20"/>
                <w:szCs w:val="20"/>
              </w:rPr>
            </w:pPr>
          </w:p>
        </w:tc>
        <w:tc>
          <w:tcPr>
            <w:tcW w:w="2440" w:type="dxa"/>
            <w:tcBorders>
              <w:left w:val="single" w:sz="4" w:space="0" w:color="000000"/>
              <w:bottom w:val="single" w:sz="4" w:space="0" w:color="000000"/>
            </w:tcBorders>
            <w:shd w:val="clear" w:color="auto" w:fill="auto"/>
          </w:tcPr>
          <w:p w:rsidR="00031198" w:rsidRPr="00031198" w:rsidRDefault="00031198" w:rsidP="00031198">
            <w:pPr>
              <w:pStyle w:val="Sadrajitablice"/>
              <w:rPr>
                <w:rFonts w:ascii="Arial" w:hAnsi="Arial" w:cs="Arial"/>
                <w:color w:val="000000"/>
                <w:sz w:val="20"/>
                <w:szCs w:val="20"/>
              </w:rPr>
            </w:pPr>
            <w:r w:rsidRPr="00031198">
              <w:rPr>
                <w:rFonts w:ascii="Arial" w:hAnsi="Arial" w:cs="Arial"/>
                <w:color w:val="000000"/>
                <w:sz w:val="20"/>
                <w:szCs w:val="20"/>
              </w:rPr>
              <w:t>- upoznati mjesnu knjižnicu i djelatnika u knjižnici te naučiti posuđivati, čuvati i vraćati knjige</w:t>
            </w:r>
          </w:p>
          <w:p w:rsidR="00031198" w:rsidRPr="00031198" w:rsidRDefault="00031198" w:rsidP="00031198">
            <w:pPr>
              <w:pStyle w:val="Sadrajitablice"/>
              <w:rPr>
                <w:rFonts w:ascii="Arial" w:hAnsi="Arial" w:cs="Arial"/>
                <w:color w:val="000000"/>
                <w:sz w:val="20"/>
                <w:szCs w:val="20"/>
              </w:rPr>
            </w:pPr>
            <w:r w:rsidRPr="00031198">
              <w:rPr>
                <w:rFonts w:ascii="Arial" w:hAnsi="Arial" w:cs="Arial"/>
                <w:color w:val="000000"/>
                <w:sz w:val="20"/>
                <w:szCs w:val="20"/>
              </w:rPr>
              <w:t>- poticati interes prema knjigama i čitanju</w:t>
            </w:r>
            <w:r w:rsidRPr="00031198">
              <w:rPr>
                <w:rFonts w:ascii="Arial" w:hAnsi="Arial" w:cs="Arial"/>
                <w:color w:val="000000"/>
                <w:sz w:val="20"/>
                <w:szCs w:val="20"/>
              </w:rPr>
              <w:br/>
              <w:t>- razlikovati knjižnicu od knjižare</w:t>
            </w:r>
          </w:p>
        </w:tc>
        <w:tc>
          <w:tcPr>
            <w:tcW w:w="1560" w:type="dxa"/>
            <w:tcBorders>
              <w:left w:val="single" w:sz="4" w:space="0" w:color="000000"/>
              <w:bottom w:val="single" w:sz="4" w:space="0" w:color="000000"/>
            </w:tcBorders>
            <w:shd w:val="clear" w:color="auto" w:fill="auto"/>
          </w:tcPr>
          <w:p w:rsidR="00031198" w:rsidRPr="00031198" w:rsidRDefault="00031198" w:rsidP="00031198">
            <w:pPr>
              <w:pStyle w:val="Sadrajitablice"/>
              <w:rPr>
                <w:rFonts w:ascii="Arial" w:hAnsi="Arial" w:cs="Arial"/>
                <w:color w:val="000000"/>
                <w:sz w:val="20"/>
                <w:szCs w:val="20"/>
              </w:rPr>
            </w:pPr>
            <w:r w:rsidRPr="00031198">
              <w:rPr>
                <w:rFonts w:ascii="Arial" w:hAnsi="Arial" w:cs="Arial"/>
                <w:color w:val="000000"/>
                <w:sz w:val="20"/>
                <w:szCs w:val="20"/>
              </w:rPr>
              <w:t xml:space="preserve">- učiteljice razredne nastave </w:t>
            </w:r>
          </w:p>
          <w:p w:rsidR="00031198" w:rsidRPr="00031198" w:rsidRDefault="00031198" w:rsidP="00031198">
            <w:pPr>
              <w:pStyle w:val="Sadrajitablice"/>
              <w:rPr>
                <w:rFonts w:ascii="Arial" w:hAnsi="Arial" w:cs="Arial"/>
                <w:color w:val="000000"/>
                <w:sz w:val="20"/>
                <w:szCs w:val="20"/>
              </w:rPr>
            </w:pPr>
            <w:r w:rsidRPr="00031198">
              <w:rPr>
                <w:rFonts w:ascii="Arial" w:hAnsi="Arial" w:cs="Arial"/>
                <w:color w:val="000000"/>
                <w:sz w:val="20"/>
                <w:szCs w:val="20"/>
              </w:rPr>
              <w:t>- učiteljica produženog boravka</w:t>
            </w:r>
          </w:p>
          <w:p w:rsidR="00031198" w:rsidRPr="00031198" w:rsidRDefault="00031198" w:rsidP="00031198">
            <w:pPr>
              <w:pStyle w:val="Sadrajitablice"/>
              <w:rPr>
                <w:rFonts w:ascii="Arial" w:hAnsi="Arial" w:cs="Arial"/>
                <w:color w:val="000000"/>
                <w:sz w:val="20"/>
                <w:szCs w:val="20"/>
              </w:rPr>
            </w:pPr>
            <w:r w:rsidRPr="00031198">
              <w:rPr>
                <w:rFonts w:ascii="Arial" w:hAnsi="Arial" w:cs="Arial"/>
                <w:color w:val="000000"/>
                <w:sz w:val="20"/>
                <w:szCs w:val="20"/>
              </w:rPr>
              <w:t>- učenici</w:t>
            </w:r>
          </w:p>
        </w:tc>
        <w:tc>
          <w:tcPr>
            <w:tcW w:w="1670" w:type="dxa"/>
            <w:tcBorders>
              <w:left w:val="single" w:sz="4" w:space="0" w:color="000000"/>
              <w:bottom w:val="single" w:sz="4" w:space="0" w:color="000000"/>
            </w:tcBorders>
            <w:shd w:val="clear" w:color="auto" w:fill="auto"/>
          </w:tcPr>
          <w:p w:rsidR="00031198" w:rsidRPr="00031198" w:rsidRDefault="00031198" w:rsidP="00031198">
            <w:pPr>
              <w:pStyle w:val="Sadrajitablice"/>
              <w:rPr>
                <w:rFonts w:ascii="Arial" w:hAnsi="Arial" w:cs="Arial"/>
                <w:color w:val="000000"/>
                <w:sz w:val="20"/>
                <w:szCs w:val="20"/>
              </w:rPr>
            </w:pPr>
            <w:r w:rsidRPr="00031198">
              <w:rPr>
                <w:rFonts w:ascii="Arial" w:hAnsi="Arial" w:cs="Arial"/>
                <w:color w:val="000000"/>
                <w:sz w:val="20"/>
                <w:szCs w:val="20"/>
              </w:rPr>
              <w:t>- razgledavanje knjižnice</w:t>
            </w:r>
            <w:r w:rsidRPr="00031198">
              <w:rPr>
                <w:rFonts w:ascii="Arial" w:hAnsi="Arial" w:cs="Arial"/>
                <w:color w:val="000000"/>
                <w:sz w:val="20"/>
                <w:szCs w:val="20"/>
              </w:rPr>
              <w:br/>
              <w:t>- razgovor s knjižničarkom</w:t>
            </w:r>
          </w:p>
          <w:p w:rsidR="00031198" w:rsidRPr="00031198" w:rsidRDefault="00031198" w:rsidP="00031198">
            <w:pPr>
              <w:pStyle w:val="Sadrajitablice"/>
              <w:rPr>
                <w:rFonts w:ascii="Arial" w:hAnsi="Arial" w:cs="Arial"/>
                <w:color w:val="000000"/>
                <w:sz w:val="20"/>
                <w:szCs w:val="20"/>
              </w:rPr>
            </w:pPr>
          </w:p>
        </w:tc>
        <w:tc>
          <w:tcPr>
            <w:tcW w:w="1560" w:type="dxa"/>
            <w:tcBorders>
              <w:left w:val="single" w:sz="4" w:space="0" w:color="000000"/>
              <w:bottom w:val="single" w:sz="4" w:space="0" w:color="000000"/>
            </w:tcBorders>
            <w:shd w:val="clear" w:color="auto" w:fill="auto"/>
          </w:tcPr>
          <w:p w:rsidR="00031198" w:rsidRPr="00031198" w:rsidRDefault="00031198" w:rsidP="00031198">
            <w:pPr>
              <w:pStyle w:val="Sadrajitablice"/>
              <w:rPr>
                <w:rFonts w:ascii="Arial" w:hAnsi="Arial" w:cs="Arial"/>
                <w:color w:val="000000"/>
                <w:sz w:val="20"/>
                <w:szCs w:val="20"/>
              </w:rPr>
            </w:pPr>
            <w:r w:rsidRPr="00031198">
              <w:rPr>
                <w:rFonts w:ascii="Arial" w:hAnsi="Arial" w:cs="Arial"/>
                <w:color w:val="000000"/>
                <w:sz w:val="20"/>
                <w:szCs w:val="20"/>
              </w:rPr>
              <w:t>Listopad/ studeni, 2018.</w:t>
            </w:r>
          </w:p>
        </w:tc>
        <w:tc>
          <w:tcPr>
            <w:tcW w:w="1275" w:type="dxa"/>
            <w:tcBorders>
              <w:left w:val="single" w:sz="4" w:space="0" w:color="000000"/>
              <w:bottom w:val="single" w:sz="4" w:space="0" w:color="000000"/>
            </w:tcBorders>
            <w:shd w:val="clear" w:color="auto" w:fill="auto"/>
          </w:tcPr>
          <w:p w:rsidR="00031198" w:rsidRPr="00031198" w:rsidRDefault="00031198" w:rsidP="00031198">
            <w:pPr>
              <w:pStyle w:val="Sadrajitablice"/>
              <w:rPr>
                <w:rFonts w:ascii="Arial" w:hAnsi="Arial" w:cs="Arial"/>
                <w:color w:val="000000"/>
                <w:sz w:val="20"/>
                <w:szCs w:val="20"/>
              </w:rPr>
            </w:pPr>
            <w:r w:rsidRPr="00031198">
              <w:rPr>
                <w:rFonts w:ascii="Arial" w:hAnsi="Arial" w:cs="Arial"/>
                <w:color w:val="000000"/>
                <w:sz w:val="20"/>
                <w:szCs w:val="20"/>
              </w:rPr>
              <w:t>/</w:t>
            </w:r>
          </w:p>
        </w:tc>
        <w:tc>
          <w:tcPr>
            <w:tcW w:w="2749" w:type="dxa"/>
            <w:tcBorders>
              <w:left w:val="single" w:sz="4" w:space="0" w:color="000000"/>
              <w:bottom w:val="single" w:sz="4" w:space="0" w:color="000000"/>
              <w:right w:val="single" w:sz="4" w:space="0" w:color="000000"/>
            </w:tcBorders>
            <w:shd w:val="clear" w:color="auto" w:fill="auto"/>
          </w:tcPr>
          <w:p w:rsidR="00031198" w:rsidRPr="00031198" w:rsidRDefault="00031198" w:rsidP="00031198">
            <w:pPr>
              <w:pStyle w:val="Sadrajitablice"/>
              <w:rPr>
                <w:rFonts w:ascii="Arial" w:hAnsi="Arial" w:cs="Arial"/>
                <w:color w:val="000000"/>
                <w:sz w:val="20"/>
                <w:szCs w:val="20"/>
              </w:rPr>
            </w:pPr>
            <w:r w:rsidRPr="00031198">
              <w:rPr>
                <w:rFonts w:ascii="Arial" w:hAnsi="Arial" w:cs="Arial"/>
                <w:color w:val="000000"/>
                <w:sz w:val="20"/>
                <w:szCs w:val="20"/>
              </w:rPr>
              <w:t>- dramatizacija o posjetu knjižnici</w:t>
            </w:r>
            <w:r w:rsidRPr="00031198">
              <w:rPr>
                <w:rFonts w:ascii="Arial" w:hAnsi="Arial" w:cs="Arial"/>
                <w:color w:val="000000"/>
                <w:sz w:val="20"/>
                <w:szCs w:val="20"/>
              </w:rPr>
              <w:br/>
              <w:t>- likovno izražavanje</w:t>
            </w:r>
          </w:p>
        </w:tc>
      </w:tr>
      <w:tr w:rsidR="00031198" w:rsidRPr="00031198" w:rsidTr="00031198">
        <w:trPr>
          <w:trHeight w:val="960"/>
        </w:trPr>
        <w:tc>
          <w:tcPr>
            <w:tcW w:w="1271" w:type="dxa"/>
            <w:tcBorders>
              <w:left w:val="single" w:sz="4" w:space="0" w:color="000000"/>
              <w:bottom w:val="single" w:sz="4" w:space="0" w:color="auto"/>
            </w:tcBorders>
            <w:shd w:val="clear" w:color="auto" w:fill="auto"/>
          </w:tcPr>
          <w:p w:rsidR="00031198" w:rsidRPr="00031198" w:rsidRDefault="00031198" w:rsidP="00031198">
            <w:pPr>
              <w:pStyle w:val="Sadrajitablice"/>
              <w:rPr>
                <w:rFonts w:ascii="Arial" w:hAnsi="Arial" w:cs="Arial"/>
                <w:color w:val="000000"/>
                <w:sz w:val="20"/>
                <w:szCs w:val="20"/>
              </w:rPr>
            </w:pPr>
            <w:r w:rsidRPr="00031198">
              <w:rPr>
                <w:rFonts w:ascii="Arial" w:hAnsi="Arial" w:cs="Arial"/>
                <w:color w:val="000000"/>
                <w:sz w:val="20"/>
                <w:szCs w:val="20"/>
              </w:rPr>
              <w:t xml:space="preserve">Školski projekt: </w:t>
            </w:r>
            <w:r w:rsidRPr="00031198">
              <w:rPr>
                <w:rFonts w:ascii="Arial" w:hAnsi="Arial" w:cs="Arial"/>
                <w:i/>
                <w:color w:val="000000"/>
                <w:sz w:val="20"/>
                <w:szCs w:val="20"/>
              </w:rPr>
              <w:t>„Trda žminjska grota“</w:t>
            </w:r>
          </w:p>
        </w:tc>
        <w:tc>
          <w:tcPr>
            <w:tcW w:w="1559" w:type="dxa"/>
            <w:tcBorders>
              <w:left w:val="single" w:sz="4" w:space="0" w:color="000000"/>
              <w:bottom w:val="single" w:sz="4" w:space="0" w:color="auto"/>
            </w:tcBorders>
            <w:shd w:val="clear" w:color="auto" w:fill="auto"/>
          </w:tcPr>
          <w:p w:rsidR="00031198" w:rsidRPr="00031198" w:rsidRDefault="00031198" w:rsidP="00031198">
            <w:pPr>
              <w:pStyle w:val="Sadrajitablice"/>
              <w:rPr>
                <w:rFonts w:ascii="Arial" w:hAnsi="Arial" w:cs="Arial"/>
                <w:color w:val="000000"/>
                <w:sz w:val="20"/>
                <w:szCs w:val="20"/>
              </w:rPr>
            </w:pPr>
          </w:p>
        </w:tc>
        <w:tc>
          <w:tcPr>
            <w:tcW w:w="2440" w:type="dxa"/>
            <w:tcBorders>
              <w:left w:val="single" w:sz="4" w:space="0" w:color="000000"/>
              <w:bottom w:val="single" w:sz="4" w:space="0" w:color="auto"/>
            </w:tcBorders>
            <w:shd w:val="clear" w:color="auto" w:fill="auto"/>
          </w:tcPr>
          <w:p w:rsidR="00031198" w:rsidRPr="00031198" w:rsidRDefault="00031198" w:rsidP="00031198">
            <w:pPr>
              <w:pStyle w:val="Sadrajitablice"/>
              <w:rPr>
                <w:rFonts w:ascii="Arial" w:hAnsi="Arial" w:cs="Arial"/>
                <w:color w:val="000000"/>
                <w:sz w:val="20"/>
                <w:szCs w:val="20"/>
              </w:rPr>
            </w:pPr>
          </w:p>
        </w:tc>
        <w:tc>
          <w:tcPr>
            <w:tcW w:w="1560" w:type="dxa"/>
            <w:tcBorders>
              <w:left w:val="single" w:sz="4" w:space="0" w:color="000000"/>
              <w:bottom w:val="single" w:sz="4" w:space="0" w:color="auto"/>
            </w:tcBorders>
            <w:shd w:val="clear" w:color="auto" w:fill="auto"/>
          </w:tcPr>
          <w:p w:rsidR="00031198" w:rsidRPr="00031198" w:rsidRDefault="00031198" w:rsidP="00031198">
            <w:pPr>
              <w:pStyle w:val="Sadrajitablice"/>
              <w:rPr>
                <w:rFonts w:ascii="Arial" w:hAnsi="Arial" w:cs="Arial"/>
                <w:color w:val="000000"/>
                <w:sz w:val="20"/>
                <w:szCs w:val="20"/>
              </w:rPr>
            </w:pPr>
          </w:p>
        </w:tc>
        <w:tc>
          <w:tcPr>
            <w:tcW w:w="1670" w:type="dxa"/>
            <w:tcBorders>
              <w:left w:val="single" w:sz="4" w:space="0" w:color="000000"/>
              <w:bottom w:val="single" w:sz="4" w:space="0" w:color="auto"/>
            </w:tcBorders>
            <w:shd w:val="clear" w:color="auto" w:fill="auto"/>
          </w:tcPr>
          <w:p w:rsidR="00031198" w:rsidRPr="00031198" w:rsidRDefault="00031198" w:rsidP="00031198">
            <w:pPr>
              <w:pStyle w:val="Sadrajitablice"/>
              <w:rPr>
                <w:rFonts w:ascii="Arial" w:hAnsi="Arial" w:cs="Arial"/>
                <w:color w:val="000000"/>
                <w:sz w:val="20"/>
                <w:szCs w:val="20"/>
              </w:rPr>
            </w:pPr>
          </w:p>
        </w:tc>
        <w:tc>
          <w:tcPr>
            <w:tcW w:w="1560" w:type="dxa"/>
            <w:tcBorders>
              <w:left w:val="single" w:sz="4" w:space="0" w:color="000000"/>
              <w:bottom w:val="single" w:sz="4" w:space="0" w:color="auto"/>
            </w:tcBorders>
            <w:shd w:val="clear" w:color="auto" w:fill="auto"/>
          </w:tcPr>
          <w:p w:rsidR="00031198" w:rsidRPr="00031198" w:rsidRDefault="00031198" w:rsidP="00031198">
            <w:pPr>
              <w:pStyle w:val="Sadrajitablice"/>
              <w:rPr>
                <w:rFonts w:ascii="Arial" w:hAnsi="Arial" w:cs="Arial"/>
                <w:color w:val="000000"/>
                <w:sz w:val="20"/>
                <w:szCs w:val="20"/>
              </w:rPr>
            </w:pPr>
          </w:p>
        </w:tc>
        <w:tc>
          <w:tcPr>
            <w:tcW w:w="1275" w:type="dxa"/>
            <w:tcBorders>
              <w:left w:val="single" w:sz="4" w:space="0" w:color="000000"/>
              <w:bottom w:val="single" w:sz="4" w:space="0" w:color="auto"/>
            </w:tcBorders>
            <w:shd w:val="clear" w:color="auto" w:fill="auto"/>
          </w:tcPr>
          <w:p w:rsidR="00031198" w:rsidRPr="00031198" w:rsidRDefault="00031198" w:rsidP="00031198">
            <w:pPr>
              <w:pStyle w:val="Sadrajitablice"/>
              <w:rPr>
                <w:rFonts w:ascii="Arial" w:hAnsi="Arial" w:cs="Arial"/>
                <w:color w:val="000000"/>
                <w:sz w:val="20"/>
                <w:szCs w:val="20"/>
              </w:rPr>
            </w:pPr>
          </w:p>
        </w:tc>
        <w:tc>
          <w:tcPr>
            <w:tcW w:w="2749" w:type="dxa"/>
            <w:tcBorders>
              <w:left w:val="single" w:sz="4" w:space="0" w:color="000000"/>
              <w:bottom w:val="single" w:sz="4" w:space="0" w:color="auto"/>
              <w:right w:val="single" w:sz="4" w:space="0" w:color="000000"/>
            </w:tcBorders>
            <w:shd w:val="clear" w:color="auto" w:fill="auto"/>
          </w:tcPr>
          <w:p w:rsidR="00031198" w:rsidRPr="00031198" w:rsidRDefault="00031198" w:rsidP="00031198">
            <w:pPr>
              <w:pStyle w:val="Sadrajitablice"/>
              <w:rPr>
                <w:rFonts w:ascii="Arial" w:hAnsi="Arial" w:cs="Arial"/>
                <w:color w:val="000000"/>
                <w:sz w:val="20"/>
                <w:szCs w:val="20"/>
              </w:rPr>
            </w:pPr>
          </w:p>
        </w:tc>
      </w:tr>
      <w:tr w:rsidR="00031198" w:rsidRPr="00031198" w:rsidTr="00031198">
        <w:trPr>
          <w:trHeight w:val="405"/>
        </w:trPr>
        <w:tc>
          <w:tcPr>
            <w:tcW w:w="1271" w:type="dxa"/>
            <w:tcBorders>
              <w:top w:val="single" w:sz="4" w:space="0" w:color="auto"/>
              <w:left w:val="single" w:sz="4" w:space="0" w:color="000000"/>
              <w:bottom w:val="single" w:sz="4" w:space="0" w:color="000000"/>
            </w:tcBorders>
            <w:shd w:val="clear" w:color="auto" w:fill="auto"/>
          </w:tcPr>
          <w:p w:rsidR="00031198" w:rsidRPr="00031198" w:rsidRDefault="00031198" w:rsidP="00031198">
            <w:pPr>
              <w:pStyle w:val="Sadrajitablice"/>
              <w:rPr>
                <w:rFonts w:ascii="Arial" w:hAnsi="Arial" w:cs="Arial"/>
                <w:color w:val="000000"/>
                <w:sz w:val="20"/>
                <w:szCs w:val="20"/>
              </w:rPr>
            </w:pPr>
            <w:r w:rsidRPr="00031198">
              <w:rPr>
                <w:rFonts w:ascii="Arial" w:hAnsi="Arial" w:cs="Arial"/>
                <w:color w:val="000000"/>
                <w:sz w:val="20"/>
                <w:szCs w:val="20"/>
              </w:rPr>
              <w:t xml:space="preserve">Razredni projekt </w:t>
            </w:r>
            <w:r w:rsidRPr="00031198">
              <w:rPr>
                <w:rFonts w:ascii="Arial" w:hAnsi="Arial" w:cs="Arial"/>
                <w:i/>
                <w:color w:val="000000"/>
                <w:sz w:val="20"/>
                <w:szCs w:val="20"/>
              </w:rPr>
              <w:t>„Legende našeg kraja“</w:t>
            </w:r>
          </w:p>
        </w:tc>
        <w:tc>
          <w:tcPr>
            <w:tcW w:w="1559" w:type="dxa"/>
            <w:tcBorders>
              <w:top w:val="single" w:sz="4" w:space="0" w:color="auto"/>
              <w:left w:val="single" w:sz="4" w:space="0" w:color="000000"/>
              <w:bottom w:val="single" w:sz="4" w:space="0" w:color="000000"/>
            </w:tcBorders>
            <w:shd w:val="clear" w:color="auto" w:fill="auto"/>
          </w:tcPr>
          <w:p w:rsidR="00031198" w:rsidRPr="00031198" w:rsidRDefault="00031198" w:rsidP="00031198">
            <w:pPr>
              <w:pStyle w:val="Sadrajitablice"/>
              <w:rPr>
                <w:rFonts w:ascii="Arial" w:hAnsi="Arial" w:cs="Arial"/>
                <w:color w:val="000000"/>
                <w:sz w:val="20"/>
                <w:szCs w:val="20"/>
              </w:rPr>
            </w:pPr>
          </w:p>
        </w:tc>
        <w:tc>
          <w:tcPr>
            <w:tcW w:w="2440" w:type="dxa"/>
            <w:tcBorders>
              <w:top w:val="single" w:sz="4" w:space="0" w:color="auto"/>
              <w:left w:val="single" w:sz="4" w:space="0" w:color="000000"/>
              <w:bottom w:val="single" w:sz="4" w:space="0" w:color="000000"/>
            </w:tcBorders>
            <w:shd w:val="clear" w:color="auto" w:fill="auto"/>
          </w:tcPr>
          <w:p w:rsidR="00031198" w:rsidRPr="00031198" w:rsidRDefault="00031198" w:rsidP="00031198">
            <w:pPr>
              <w:pStyle w:val="Sadrajitablice"/>
              <w:rPr>
                <w:rFonts w:ascii="Arial" w:hAnsi="Arial" w:cs="Arial"/>
                <w:color w:val="000000"/>
                <w:sz w:val="20"/>
                <w:szCs w:val="20"/>
              </w:rPr>
            </w:pPr>
          </w:p>
        </w:tc>
        <w:tc>
          <w:tcPr>
            <w:tcW w:w="1560" w:type="dxa"/>
            <w:tcBorders>
              <w:top w:val="single" w:sz="4" w:space="0" w:color="auto"/>
              <w:left w:val="single" w:sz="4" w:space="0" w:color="000000"/>
              <w:bottom w:val="single" w:sz="4" w:space="0" w:color="000000"/>
            </w:tcBorders>
            <w:shd w:val="clear" w:color="auto" w:fill="auto"/>
          </w:tcPr>
          <w:p w:rsidR="00031198" w:rsidRPr="00031198" w:rsidRDefault="00031198" w:rsidP="00031198">
            <w:pPr>
              <w:pStyle w:val="Sadrajitablice"/>
              <w:rPr>
                <w:rFonts w:ascii="Arial" w:hAnsi="Arial" w:cs="Arial"/>
                <w:color w:val="000000"/>
                <w:sz w:val="20"/>
                <w:szCs w:val="20"/>
              </w:rPr>
            </w:pPr>
          </w:p>
        </w:tc>
        <w:tc>
          <w:tcPr>
            <w:tcW w:w="1670" w:type="dxa"/>
            <w:tcBorders>
              <w:top w:val="single" w:sz="4" w:space="0" w:color="auto"/>
              <w:left w:val="single" w:sz="4" w:space="0" w:color="000000"/>
              <w:bottom w:val="single" w:sz="4" w:space="0" w:color="000000"/>
            </w:tcBorders>
            <w:shd w:val="clear" w:color="auto" w:fill="auto"/>
          </w:tcPr>
          <w:p w:rsidR="00031198" w:rsidRPr="00031198" w:rsidRDefault="00031198" w:rsidP="00031198">
            <w:pPr>
              <w:pStyle w:val="Sadrajitablice"/>
              <w:rPr>
                <w:rFonts w:ascii="Arial" w:hAnsi="Arial" w:cs="Arial"/>
                <w:color w:val="000000"/>
                <w:sz w:val="20"/>
                <w:szCs w:val="20"/>
              </w:rPr>
            </w:pPr>
          </w:p>
        </w:tc>
        <w:tc>
          <w:tcPr>
            <w:tcW w:w="1560" w:type="dxa"/>
            <w:tcBorders>
              <w:top w:val="single" w:sz="4" w:space="0" w:color="auto"/>
              <w:left w:val="single" w:sz="4" w:space="0" w:color="000000"/>
              <w:bottom w:val="single" w:sz="4" w:space="0" w:color="000000"/>
            </w:tcBorders>
            <w:shd w:val="clear" w:color="auto" w:fill="auto"/>
          </w:tcPr>
          <w:p w:rsidR="00031198" w:rsidRPr="00031198" w:rsidRDefault="00031198" w:rsidP="00031198">
            <w:pPr>
              <w:pStyle w:val="Sadrajitablice"/>
              <w:rPr>
                <w:rFonts w:ascii="Arial" w:hAnsi="Arial" w:cs="Arial"/>
                <w:color w:val="000000"/>
                <w:sz w:val="20"/>
                <w:szCs w:val="20"/>
              </w:rPr>
            </w:pPr>
          </w:p>
        </w:tc>
        <w:tc>
          <w:tcPr>
            <w:tcW w:w="1275" w:type="dxa"/>
            <w:tcBorders>
              <w:top w:val="single" w:sz="4" w:space="0" w:color="auto"/>
              <w:left w:val="single" w:sz="4" w:space="0" w:color="000000"/>
              <w:bottom w:val="single" w:sz="4" w:space="0" w:color="000000"/>
            </w:tcBorders>
            <w:shd w:val="clear" w:color="auto" w:fill="auto"/>
          </w:tcPr>
          <w:p w:rsidR="00031198" w:rsidRPr="00031198" w:rsidRDefault="00031198" w:rsidP="00031198">
            <w:pPr>
              <w:pStyle w:val="Sadrajitablice"/>
              <w:rPr>
                <w:rFonts w:ascii="Arial" w:hAnsi="Arial" w:cs="Arial"/>
                <w:color w:val="000000"/>
                <w:sz w:val="20"/>
                <w:szCs w:val="20"/>
              </w:rPr>
            </w:pPr>
          </w:p>
        </w:tc>
        <w:tc>
          <w:tcPr>
            <w:tcW w:w="2749" w:type="dxa"/>
            <w:tcBorders>
              <w:top w:val="single" w:sz="4" w:space="0" w:color="auto"/>
              <w:left w:val="single" w:sz="4" w:space="0" w:color="000000"/>
              <w:bottom w:val="single" w:sz="4" w:space="0" w:color="000000"/>
              <w:right w:val="single" w:sz="4" w:space="0" w:color="000000"/>
            </w:tcBorders>
            <w:shd w:val="clear" w:color="auto" w:fill="auto"/>
          </w:tcPr>
          <w:p w:rsidR="00031198" w:rsidRPr="00031198" w:rsidRDefault="00031198" w:rsidP="00031198">
            <w:pPr>
              <w:pStyle w:val="Sadrajitablice"/>
              <w:rPr>
                <w:rFonts w:ascii="Arial" w:hAnsi="Arial" w:cs="Arial"/>
                <w:color w:val="000000"/>
                <w:sz w:val="20"/>
                <w:szCs w:val="20"/>
              </w:rPr>
            </w:pPr>
          </w:p>
        </w:tc>
      </w:tr>
    </w:tbl>
    <w:p w:rsidR="00031198" w:rsidRPr="00031198" w:rsidRDefault="00031198" w:rsidP="00A92B96">
      <w:pPr>
        <w:rPr>
          <w:rFonts w:ascii="Arial" w:hAnsi="Arial" w:cs="Arial"/>
          <w:b/>
          <w:sz w:val="20"/>
          <w:szCs w:val="20"/>
        </w:rPr>
      </w:pPr>
    </w:p>
    <w:p w:rsidR="00031198" w:rsidRDefault="00031198" w:rsidP="00A92B96">
      <w:pPr>
        <w:rPr>
          <w:rFonts w:ascii="Arial" w:hAnsi="Arial" w:cs="Arial"/>
          <w:b/>
        </w:rPr>
      </w:pPr>
    </w:p>
    <w:p w:rsidR="00031198" w:rsidRDefault="00031198" w:rsidP="00A92B96">
      <w:pPr>
        <w:rPr>
          <w:rFonts w:ascii="Arial" w:hAnsi="Arial" w:cs="Arial"/>
          <w:b/>
        </w:rPr>
      </w:pPr>
    </w:p>
    <w:p w:rsidR="00031198" w:rsidRDefault="00031198" w:rsidP="00A92B96">
      <w:pPr>
        <w:rPr>
          <w:rFonts w:ascii="Arial" w:hAnsi="Arial" w:cs="Arial"/>
          <w:b/>
        </w:rPr>
      </w:pPr>
    </w:p>
    <w:p w:rsidR="00031198" w:rsidRDefault="00031198" w:rsidP="00A92B96">
      <w:pPr>
        <w:rPr>
          <w:rFonts w:ascii="Arial" w:hAnsi="Arial" w:cs="Arial"/>
          <w:b/>
        </w:rPr>
      </w:pPr>
    </w:p>
    <w:p w:rsidR="00031198" w:rsidRDefault="00031198" w:rsidP="00A92B96">
      <w:pPr>
        <w:rPr>
          <w:rFonts w:ascii="Arial" w:hAnsi="Arial" w:cs="Arial"/>
          <w:b/>
        </w:rPr>
      </w:pPr>
    </w:p>
    <w:p w:rsidR="00031198" w:rsidRDefault="00031198" w:rsidP="00A92B96">
      <w:pPr>
        <w:rPr>
          <w:rFonts w:ascii="Arial" w:hAnsi="Arial" w:cs="Arial"/>
          <w:b/>
        </w:rPr>
      </w:pPr>
    </w:p>
    <w:p w:rsidR="00031198" w:rsidRDefault="00031198" w:rsidP="00A92B96">
      <w:pPr>
        <w:rPr>
          <w:rFonts w:ascii="Arial" w:hAnsi="Arial" w:cs="Arial"/>
          <w:b/>
        </w:rPr>
      </w:pPr>
    </w:p>
    <w:p w:rsidR="00031198" w:rsidRDefault="00031198" w:rsidP="00A92B96">
      <w:pPr>
        <w:rPr>
          <w:rFonts w:ascii="Arial" w:hAnsi="Arial" w:cs="Arial"/>
          <w:b/>
        </w:rPr>
      </w:pPr>
    </w:p>
    <w:p w:rsidR="00031198" w:rsidRDefault="00031198" w:rsidP="00A92B96">
      <w:pPr>
        <w:rPr>
          <w:rFonts w:ascii="Arial" w:hAnsi="Arial" w:cs="Arial"/>
          <w:b/>
        </w:rPr>
      </w:pPr>
    </w:p>
    <w:p w:rsidR="00A92B96" w:rsidRPr="000F4BBE" w:rsidRDefault="00CB5DB3" w:rsidP="000F4BBE">
      <w:pPr>
        <w:pStyle w:val="Naslov2"/>
      </w:pPr>
      <w:bookmarkStart w:id="319" w:name="_Toc525731092"/>
      <w:bookmarkStart w:id="320" w:name="_Toc525731298"/>
      <w:bookmarkStart w:id="321" w:name="_Toc525732343"/>
      <w:bookmarkStart w:id="322" w:name="_Toc525732750"/>
      <w:bookmarkStart w:id="323" w:name="_Toc525733710"/>
      <w:bookmarkStart w:id="324" w:name="_Toc525806701"/>
      <w:r w:rsidRPr="000F4BBE">
        <w:lastRenderedPageBreak/>
        <w:t>7.1.3</w:t>
      </w:r>
      <w:r w:rsidR="00A92B96" w:rsidRPr="000F4BBE">
        <w:t>.  2. a i b razred– učiteljice Sanda Turčinović i Nina Kokot/Bojana Rojnić</w:t>
      </w:r>
      <w:bookmarkEnd w:id="319"/>
      <w:bookmarkEnd w:id="320"/>
      <w:bookmarkEnd w:id="321"/>
      <w:bookmarkEnd w:id="322"/>
      <w:bookmarkEnd w:id="323"/>
      <w:bookmarkEnd w:id="324"/>
    </w:p>
    <w:tbl>
      <w:tblPr>
        <w:tblW w:w="14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1"/>
        <w:gridCol w:w="1781"/>
        <w:gridCol w:w="2750"/>
        <w:gridCol w:w="1734"/>
        <w:gridCol w:w="1560"/>
        <w:gridCol w:w="1302"/>
        <w:gridCol w:w="1566"/>
        <w:gridCol w:w="1744"/>
      </w:tblGrid>
      <w:tr w:rsidR="00A92B96" w:rsidRPr="00A92B96" w:rsidTr="00A92B96">
        <w:trPr>
          <w:trHeight w:val="1141"/>
        </w:trPr>
        <w:tc>
          <w:tcPr>
            <w:tcW w:w="1781" w:type="dxa"/>
          </w:tcPr>
          <w:p w:rsidR="00A92B96" w:rsidRPr="00A92B96" w:rsidRDefault="00A92B96" w:rsidP="004707B6">
            <w:pPr>
              <w:rPr>
                <w:rFonts w:ascii="Arial" w:hAnsi="Arial" w:cs="Arial"/>
                <w:b/>
                <w:sz w:val="20"/>
                <w:szCs w:val="20"/>
              </w:rPr>
            </w:pPr>
            <w:r w:rsidRPr="00A92B96">
              <w:rPr>
                <w:rFonts w:ascii="Arial" w:hAnsi="Arial" w:cs="Arial"/>
                <w:b/>
                <w:sz w:val="20"/>
                <w:szCs w:val="20"/>
              </w:rPr>
              <w:t>Naziv aktivnosti/</w:t>
            </w:r>
          </w:p>
          <w:p w:rsidR="00A92B96" w:rsidRPr="00A92B96" w:rsidRDefault="00A92B96" w:rsidP="004707B6">
            <w:pPr>
              <w:rPr>
                <w:rFonts w:ascii="Arial" w:hAnsi="Arial" w:cs="Arial"/>
                <w:b/>
                <w:sz w:val="20"/>
                <w:szCs w:val="20"/>
              </w:rPr>
            </w:pPr>
            <w:r w:rsidRPr="00A92B96">
              <w:rPr>
                <w:rFonts w:ascii="Arial" w:hAnsi="Arial" w:cs="Arial"/>
                <w:b/>
                <w:sz w:val="20"/>
                <w:szCs w:val="20"/>
              </w:rPr>
              <w:t>programa/</w:t>
            </w:r>
          </w:p>
          <w:p w:rsidR="00A92B96" w:rsidRPr="00A92B96" w:rsidRDefault="00A92B96" w:rsidP="004707B6">
            <w:pPr>
              <w:rPr>
                <w:rFonts w:ascii="Arial" w:hAnsi="Arial" w:cs="Arial"/>
                <w:b/>
                <w:sz w:val="20"/>
                <w:szCs w:val="20"/>
              </w:rPr>
            </w:pPr>
            <w:r w:rsidRPr="00A92B96">
              <w:rPr>
                <w:rFonts w:ascii="Arial" w:hAnsi="Arial" w:cs="Arial"/>
                <w:b/>
                <w:sz w:val="20"/>
                <w:szCs w:val="20"/>
              </w:rPr>
              <w:t>projekta:</w:t>
            </w:r>
          </w:p>
        </w:tc>
        <w:tc>
          <w:tcPr>
            <w:tcW w:w="1781" w:type="dxa"/>
          </w:tcPr>
          <w:p w:rsidR="00A92B96" w:rsidRPr="00A92B96" w:rsidRDefault="00A92B96" w:rsidP="004707B6">
            <w:pPr>
              <w:rPr>
                <w:rFonts w:ascii="Arial" w:hAnsi="Arial" w:cs="Arial"/>
                <w:b/>
                <w:sz w:val="20"/>
                <w:szCs w:val="20"/>
              </w:rPr>
            </w:pPr>
            <w:r w:rsidRPr="00A92B96">
              <w:rPr>
                <w:rFonts w:ascii="Arial" w:hAnsi="Arial" w:cs="Arial"/>
                <w:b/>
                <w:sz w:val="20"/>
                <w:szCs w:val="20"/>
              </w:rPr>
              <w:t>Ciljevi aktivnosti/</w:t>
            </w:r>
          </w:p>
          <w:p w:rsidR="00A92B96" w:rsidRPr="00A92B96" w:rsidRDefault="00A92B96" w:rsidP="004707B6">
            <w:pPr>
              <w:rPr>
                <w:rFonts w:ascii="Arial" w:hAnsi="Arial" w:cs="Arial"/>
                <w:b/>
                <w:sz w:val="20"/>
                <w:szCs w:val="20"/>
              </w:rPr>
            </w:pPr>
            <w:r w:rsidRPr="00A92B96">
              <w:rPr>
                <w:rFonts w:ascii="Arial" w:hAnsi="Arial" w:cs="Arial"/>
                <w:b/>
                <w:sz w:val="20"/>
                <w:szCs w:val="20"/>
              </w:rPr>
              <w:t>programa/</w:t>
            </w:r>
          </w:p>
          <w:p w:rsidR="00A92B96" w:rsidRPr="00A92B96" w:rsidRDefault="00A92B96" w:rsidP="004707B6">
            <w:pPr>
              <w:rPr>
                <w:rFonts w:ascii="Arial" w:hAnsi="Arial" w:cs="Arial"/>
                <w:b/>
                <w:sz w:val="20"/>
                <w:szCs w:val="20"/>
              </w:rPr>
            </w:pPr>
            <w:r w:rsidRPr="00A92B96">
              <w:rPr>
                <w:rFonts w:ascii="Arial" w:hAnsi="Arial" w:cs="Arial"/>
                <w:b/>
                <w:sz w:val="20"/>
                <w:szCs w:val="20"/>
              </w:rPr>
              <w:t>projekta:</w:t>
            </w:r>
          </w:p>
        </w:tc>
        <w:tc>
          <w:tcPr>
            <w:tcW w:w="2750" w:type="dxa"/>
          </w:tcPr>
          <w:p w:rsidR="00A92B96" w:rsidRPr="00A92B96" w:rsidRDefault="00A92B96" w:rsidP="004707B6">
            <w:pPr>
              <w:rPr>
                <w:rFonts w:ascii="Arial" w:hAnsi="Arial" w:cs="Arial"/>
                <w:b/>
                <w:sz w:val="20"/>
                <w:szCs w:val="20"/>
              </w:rPr>
            </w:pPr>
            <w:r w:rsidRPr="00A92B96">
              <w:rPr>
                <w:rFonts w:ascii="Arial" w:hAnsi="Arial" w:cs="Arial"/>
                <w:b/>
                <w:sz w:val="20"/>
                <w:szCs w:val="20"/>
              </w:rPr>
              <w:t>Namjena aktivnosti/</w:t>
            </w:r>
          </w:p>
          <w:p w:rsidR="00A92B96" w:rsidRPr="00A92B96" w:rsidRDefault="00A92B96" w:rsidP="004707B6">
            <w:pPr>
              <w:rPr>
                <w:rFonts w:ascii="Arial" w:hAnsi="Arial" w:cs="Arial"/>
                <w:b/>
                <w:sz w:val="20"/>
                <w:szCs w:val="20"/>
              </w:rPr>
            </w:pPr>
            <w:r w:rsidRPr="00A92B96">
              <w:rPr>
                <w:rFonts w:ascii="Arial" w:hAnsi="Arial" w:cs="Arial"/>
                <w:b/>
                <w:sz w:val="20"/>
                <w:szCs w:val="20"/>
              </w:rPr>
              <w:t>programa/</w:t>
            </w:r>
          </w:p>
          <w:p w:rsidR="00A92B96" w:rsidRPr="00A92B96" w:rsidRDefault="00A92B96" w:rsidP="004707B6">
            <w:pPr>
              <w:rPr>
                <w:rFonts w:ascii="Arial" w:hAnsi="Arial" w:cs="Arial"/>
                <w:b/>
                <w:sz w:val="20"/>
                <w:szCs w:val="20"/>
              </w:rPr>
            </w:pPr>
            <w:r w:rsidRPr="00A92B96">
              <w:rPr>
                <w:rFonts w:ascii="Arial" w:hAnsi="Arial" w:cs="Arial"/>
                <w:b/>
                <w:sz w:val="20"/>
                <w:szCs w:val="20"/>
              </w:rPr>
              <w:t>projekta:</w:t>
            </w:r>
          </w:p>
        </w:tc>
        <w:tc>
          <w:tcPr>
            <w:tcW w:w="1734" w:type="dxa"/>
          </w:tcPr>
          <w:p w:rsidR="00A92B96" w:rsidRPr="00A92B96" w:rsidRDefault="00A92B96" w:rsidP="004707B6">
            <w:pPr>
              <w:rPr>
                <w:rFonts w:ascii="Arial" w:hAnsi="Arial" w:cs="Arial"/>
                <w:b/>
                <w:sz w:val="20"/>
                <w:szCs w:val="20"/>
              </w:rPr>
            </w:pPr>
            <w:r w:rsidRPr="00A92B96">
              <w:rPr>
                <w:rFonts w:ascii="Arial" w:hAnsi="Arial" w:cs="Arial"/>
                <w:b/>
                <w:sz w:val="20"/>
                <w:szCs w:val="20"/>
              </w:rPr>
              <w:t>Nositelji aktivnosti/</w:t>
            </w:r>
          </w:p>
          <w:p w:rsidR="00A92B96" w:rsidRPr="00A92B96" w:rsidRDefault="00A92B96" w:rsidP="004707B6">
            <w:pPr>
              <w:rPr>
                <w:rFonts w:ascii="Arial" w:hAnsi="Arial" w:cs="Arial"/>
                <w:b/>
                <w:sz w:val="20"/>
                <w:szCs w:val="20"/>
              </w:rPr>
            </w:pPr>
            <w:r w:rsidRPr="00A92B96">
              <w:rPr>
                <w:rFonts w:ascii="Arial" w:hAnsi="Arial" w:cs="Arial"/>
                <w:b/>
                <w:sz w:val="20"/>
                <w:szCs w:val="20"/>
              </w:rPr>
              <w:t>programa/</w:t>
            </w:r>
          </w:p>
          <w:p w:rsidR="00A92B96" w:rsidRPr="00A92B96" w:rsidRDefault="00A92B96" w:rsidP="004707B6">
            <w:pPr>
              <w:rPr>
                <w:rFonts w:ascii="Arial" w:hAnsi="Arial" w:cs="Arial"/>
                <w:b/>
                <w:sz w:val="20"/>
                <w:szCs w:val="20"/>
              </w:rPr>
            </w:pPr>
            <w:r w:rsidRPr="00A92B96">
              <w:rPr>
                <w:rFonts w:ascii="Arial" w:hAnsi="Arial" w:cs="Arial"/>
                <w:b/>
                <w:sz w:val="20"/>
                <w:szCs w:val="20"/>
              </w:rPr>
              <w:t>projekta:</w:t>
            </w:r>
          </w:p>
        </w:tc>
        <w:tc>
          <w:tcPr>
            <w:tcW w:w="1560" w:type="dxa"/>
          </w:tcPr>
          <w:p w:rsidR="00A92B96" w:rsidRPr="00A92B96" w:rsidRDefault="00A92B96" w:rsidP="004707B6">
            <w:pPr>
              <w:rPr>
                <w:rFonts w:ascii="Arial" w:hAnsi="Arial" w:cs="Arial"/>
                <w:b/>
                <w:sz w:val="20"/>
                <w:szCs w:val="20"/>
              </w:rPr>
            </w:pPr>
            <w:r w:rsidRPr="00A92B96">
              <w:rPr>
                <w:rFonts w:ascii="Arial" w:hAnsi="Arial" w:cs="Arial"/>
                <w:b/>
                <w:sz w:val="20"/>
                <w:szCs w:val="20"/>
              </w:rPr>
              <w:t>Način realizacije aktivnosti/</w:t>
            </w:r>
          </w:p>
          <w:p w:rsidR="00A92B96" w:rsidRPr="00A92B96" w:rsidRDefault="00A92B96" w:rsidP="004707B6">
            <w:pPr>
              <w:rPr>
                <w:rFonts w:ascii="Arial" w:hAnsi="Arial" w:cs="Arial"/>
                <w:b/>
                <w:sz w:val="20"/>
                <w:szCs w:val="20"/>
              </w:rPr>
            </w:pPr>
            <w:r w:rsidRPr="00A92B96">
              <w:rPr>
                <w:rFonts w:ascii="Arial" w:hAnsi="Arial" w:cs="Arial"/>
                <w:b/>
                <w:sz w:val="20"/>
                <w:szCs w:val="20"/>
              </w:rPr>
              <w:t>programa/</w:t>
            </w:r>
          </w:p>
          <w:p w:rsidR="00A92B96" w:rsidRPr="00A92B96" w:rsidRDefault="00A92B96" w:rsidP="004707B6">
            <w:pPr>
              <w:rPr>
                <w:rFonts w:ascii="Arial" w:hAnsi="Arial" w:cs="Arial"/>
                <w:b/>
                <w:sz w:val="20"/>
                <w:szCs w:val="20"/>
              </w:rPr>
            </w:pPr>
            <w:r w:rsidRPr="00A92B96">
              <w:rPr>
                <w:rFonts w:ascii="Arial" w:hAnsi="Arial" w:cs="Arial"/>
                <w:b/>
                <w:sz w:val="20"/>
                <w:szCs w:val="20"/>
              </w:rPr>
              <w:t>projekta:</w:t>
            </w:r>
          </w:p>
        </w:tc>
        <w:tc>
          <w:tcPr>
            <w:tcW w:w="1302" w:type="dxa"/>
          </w:tcPr>
          <w:p w:rsidR="00A92B96" w:rsidRPr="00A92B96" w:rsidRDefault="00A92B96" w:rsidP="004707B6">
            <w:pPr>
              <w:rPr>
                <w:rFonts w:ascii="Arial" w:hAnsi="Arial" w:cs="Arial"/>
                <w:b/>
                <w:sz w:val="20"/>
                <w:szCs w:val="20"/>
              </w:rPr>
            </w:pPr>
            <w:r w:rsidRPr="00A92B96">
              <w:rPr>
                <w:rFonts w:ascii="Arial" w:hAnsi="Arial" w:cs="Arial"/>
                <w:b/>
                <w:sz w:val="20"/>
                <w:szCs w:val="20"/>
              </w:rPr>
              <w:t>Vremenik aktivnosti/</w:t>
            </w:r>
          </w:p>
          <w:p w:rsidR="00A92B96" w:rsidRPr="00A92B96" w:rsidRDefault="00A92B96" w:rsidP="004707B6">
            <w:pPr>
              <w:rPr>
                <w:rFonts w:ascii="Arial" w:hAnsi="Arial" w:cs="Arial"/>
                <w:b/>
                <w:sz w:val="20"/>
                <w:szCs w:val="20"/>
              </w:rPr>
            </w:pPr>
            <w:r w:rsidRPr="00A92B96">
              <w:rPr>
                <w:rFonts w:ascii="Arial" w:hAnsi="Arial" w:cs="Arial"/>
                <w:b/>
                <w:sz w:val="20"/>
                <w:szCs w:val="20"/>
              </w:rPr>
              <w:t>programa/</w:t>
            </w:r>
          </w:p>
          <w:p w:rsidR="00A92B96" w:rsidRPr="00A92B96" w:rsidRDefault="00A92B96" w:rsidP="004707B6">
            <w:pPr>
              <w:rPr>
                <w:rFonts w:ascii="Arial" w:hAnsi="Arial" w:cs="Arial"/>
                <w:b/>
                <w:sz w:val="20"/>
                <w:szCs w:val="20"/>
              </w:rPr>
            </w:pPr>
            <w:r w:rsidRPr="00A92B96">
              <w:rPr>
                <w:rFonts w:ascii="Arial" w:hAnsi="Arial" w:cs="Arial"/>
                <w:b/>
                <w:sz w:val="20"/>
                <w:szCs w:val="20"/>
              </w:rPr>
              <w:t>projekta:</w:t>
            </w:r>
          </w:p>
        </w:tc>
        <w:tc>
          <w:tcPr>
            <w:tcW w:w="1566" w:type="dxa"/>
          </w:tcPr>
          <w:p w:rsidR="00A92B96" w:rsidRPr="00A92B96" w:rsidRDefault="00A92B96" w:rsidP="004707B6">
            <w:pPr>
              <w:rPr>
                <w:rFonts w:ascii="Arial" w:hAnsi="Arial" w:cs="Arial"/>
                <w:b/>
                <w:sz w:val="20"/>
                <w:szCs w:val="20"/>
              </w:rPr>
            </w:pPr>
            <w:r w:rsidRPr="00A92B96">
              <w:rPr>
                <w:rFonts w:ascii="Arial" w:hAnsi="Arial" w:cs="Arial"/>
                <w:b/>
                <w:sz w:val="20"/>
                <w:szCs w:val="20"/>
              </w:rPr>
              <w:t>Troškovnik aktivnosti/</w:t>
            </w:r>
          </w:p>
          <w:p w:rsidR="00A92B96" w:rsidRPr="00A92B96" w:rsidRDefault="00A92B96" w:rsidP="004707B6">
            <w:pPr>
              <w:rPr>
                <w:rFonts w:ascii="Arial" w:hAnsi="Arial" w:cs="Arial"/>
                <w:b/>
                <w:sz w:val="20"/>
                <w:szCs w:val="20"/>
              </w:rPr>
            </w:pPr>
            <w:r w:rsidRPr="00A92B96">
              <w:rPr>
                <w:rFonts w:ascii="Arial" w:hAnsi="Arial" w:cs="Arial"/>
                <w:b/>
                <w:sz w:val="20"/>
                <w:szCs w:val="20"/>
              </w:rPr>
              <w:t>programa/</w:t>
            </w:r>
          </w:p>
          <w:p w:rsidR="00A92B96" w:rsidRPr="00A92B96" w:rsidRDefault="00A92B96" w:rsidP="004707B6">
            <w:pPr>
              <w:rPr>
                <w:rFonts w:ascii="Arial" w:hAnsi="Arial" w:cs="Arial"/>
                <w:b/>
                <w:sz w:val="20"/>
                <w:szCs w:val="20"/>
              </w:rPr>
            </w:pPr>
            <w:r w:rsidRPr="00A92B96">
              <w:rPr>
                <w:rFonts w:ascii="Arial" w:hAnsi="Arial" w:cs="Arial"/>
                <w:b/>
                <w:sz w:val="20"/>
                <w:szCs w:val="20"/>
              </w:rPr>
              <w:t>projekta:</w:t>
            </w:r>
          </w:p>
        </w:tc>
        <w:tc>
          <w:tcPr>
            <w:tcW w:w="1744" w:type="dxa"/>
          </w:tcPr>
          <w:p w:rsidR="00A92B96" w:rsidRPr="00A92B96" w:rsidRDefault="00A92B96" w:rsidP="004707B6">
            <w:pPr>
              <w:rPr>
                <w:rFonts w:ascii="Arial" w:hAnsi="Arial" w:cs="Arial"/>
                <w:b/>
                <w:sz w:val="20"/>
                <w:szCs w:val="20"/>
              </w:rPr>
            </w:pPr>
            <w:r w:rsidRPr="00A92B96">
              <w:rPr>
                <w:rFonts w:ascii="Arial" w:hAnsi="Arial" w:cs="Arial"/>
                <w:b/>
                <w:sz w:val="20"/>
                <w:szCs w:val="20"/>
              </w:rPr>
              <w:t xml:space="preserve">Način vrednovanja i način korištenja </w:t>
            </w:r>
          </w:p>
          <w:p w:rsidR="00A92B96" w:rsidRPr="00A92B96" w:rsidRDefault="00A92B96" w:rsidP="004707B6">
            <w:pPr>
              <w:rPr>
                <w:rFonts w:ascii="Arial" w:hAnsi="Arial" w:cs="Arial"/>
                <w:sz w:val="20"/>
                <w:szCs w:val="20"/>
              </w:rPr>
            </w:pPr>
            <w:r w:rsidRPr="00A92B96">
              <w:rPr>
                <w:rFonts w:ascii="Arial" w:hAnsi="Arial" w:cs="Arial"/>
                <w:b/>
                <w:sz w:val="20"/>
                <w:szCs w:val="20"/>
              </w:rPr>
              <w:t>rezultata:</w:t>
            </w:r>
          </w:p>
        </w:tc>
      </w:tr>
      <w:tr w:rsidR="00A92B96" w:rsidRPr="00A92B96" w:rsidTr="00A92B96">
        <w:trPr>
          <w:trHeight w:val="349"/>
        </w:trPr>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t>Šetnja Žminjom</w:t>
            </w:r>
          </w:p>
        </w:tc>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t>Upoznati naše mjesto uz Dan općine te važnije građevine u njemu</w:t>
            </w:r>
          </w:p>
        </w:tc>
        <w:tc>
          <w:tcPr>
            <w:tcW w:w="2750" w:type="dxa"/>
          </w:tcPr>
          <w:p w:rsidR="00A92B96" w:rsidRPr="00A92B96" w:rsidRDefault="00A92B96" w:rsidP="004707B6">
            <w:pPr>
              <w:rPr>
                <w:rFonts w:ascii="Arial" w:hAnsi="Arial" w:cs="Arial"/>
                <w:sz w:val="20"/>
                <w:szCs w:val="20"/>
              </w:rPr>
            </w:pPr>
            <w:r w:rsidRPr="00A92B96">
              <w:rPr>
                <w:rFonts w:ascii="Arial" w:hAnsi="Arial" w:cs="Arial"/>
                <w:sz w:val="20"/>
                <w:szCs w:val="20"/>
              </w:rPr>
              <w:t>- upoznati Žminj kao općinsko središte</w:t>
            </w:r>
          </w:p>
          <w:p w:rsidR="00A92B96" w:rsidRPr="00A92B96" w:rsidRDefault="00A92B96" w:rsidP="004707B6">
            <w:pPr>
              <w:rPr>
                <w:rFonts w:ascii="Arial" w:hAnsi="Arial" w:cs="Arial"/>
                <w:sz w:val="20"/>
                <w:szCs w:val="20"/>
              </w:rPr>
            </w:pPr>
            <w:r w:rsidRPr="00A92B96">
              <w:rPr>
                <w:rFonts w:ascii="Arial" w:hAnsi="Arial" w:cs="Arial"/>
                <w:sz w:val="20"/>
                <w:szCs w:val="20"/>
              </w:rPr>
              <w:t>- snalaziti se u manje poznatom okruženju</w:t>
            </w:r>
          </w:p>
          <w:p w:rsidR="00A92B96" w:rsidRPr="00A92B96" w:rsidRDefault="00A92B96" w:rsidP="004707B6">
            <w:pPr>
              <w:rPr>
                <w:rFonts w:ascii="Arial" w:hAnsi="Arial" w:cs="Arial"/>
                <w:sz w:val="20"/>
                <w:szCs w:val="20"/>
              </w:rPr>
            </w:pPr>
            <w:r w:rsidRPr="00A92B96">
              <w:rPr>
                <w:rFonts w:ascii="Arial" w:hAnsi="Arial" w:cs="Arial"/>
                <w:sz w:val="20"/>
                <w:szCs w:val="20"/>
              </w:rPr>
              <w:t>- upoznati važnije građevine: crkve, kult.–pov. spomenike, zgradu</w:t>
            </w:r>
            <w:r>
              <w:rPr>
                <w:rFonts w:ascii="Arial" w:hAnsi="Arial" w:cs="Arial"/>
                <w:sz w:val="20"/>
                <w:szCs w:val="20"/>
              </w:rPr>
              <w:t xml:space="preserve"> općine</w:t>
            </w:r>
          </w:p>
          <w:p w:rsidR="00A92B96" w:rsidRPr="00A92B96" w:rsidRDefault="00A92B96" w:rsidP="004707B6">
            <w:pPr>
              <w:rPr>
                <w:rFonts w:ascii="Arial" w:hAnsi="Arial" w:cs="Arial"/>
                <w:sz w:val="20"/>
                <w:szCs w:val="20"/>
              </w:rPr>
            </w:pPr>
            <w:r w:rsidRPr="00A92B96">
              <w:rPr>
                <w:rFonts w:ascii="Arial" w:hAnsi="Arial" w:cs="Arial"/>
                <w:sz w:val="20"/>
                <w:szCs w:val="20"/>
              </w:rPr>
              <w:t>- razvijati interes za upoznavanjem svog mjesta</w:t>
            </w:r>
          </w:p>
        </w:tc>
        <w:tc>
          <w:tcPr>
            <w:tcW w:w="1734" w:type="dxa"/>
          </w:tcPr>
          <w:p w:rsidR="00A92B96" w:rsidRPr="00A92B96" w:rsidRDefault="00A92B96" w:rsidP="004707B6">
            <w:pPr>
              <w:rPr>
                <w:rFonts w:ascii="Arial" w:hAnsi="Arial" w:cs="Arial"/>
                <w:sz w:val="20"/>
                <w:szCs w:val="20"/>
              </w:rPr>
            </w:pPr>
            <w:r w:rsidRPr="00A92B96">
              <w:rPr>
                <w:rFonts w:ascii="Arial" w:hAnsi="Arial" w:cs="Arial"/>
                <w:sz w:val="20"/>
                <w:szCs w:val="20"/>
              </w:rPr>
              <w:t>- razrednica</w:t>
            </w:r>
          </w:p>
          <w:p w:rsidR="00A92B96" w:rsidRPr="00A92B96" w:rsidRDefault="00A92B96" w:rsidP="004707B6">
            <w:pPr>
              <w:rPr>
                <w:rFonts w:ascii="Arial" w:hAnsi="Arial" w:cs="Arial"/>
                <w:sz w:val="20"/>
                <w:szCs w:val="20"/>
              </w:rPr>
            </w:pPr>
            <w:r w:rsidRPr="00A92B96">
              <w:rPr>
                <w:rFonts w:ascii="Arial" w:hAnsi="Arial" w:cs="Arial"/>
                <w:sz w:val="20"/>
                <w:szCs w:val="20"/>
              </w:rPr>
              <w:t>- učenici</w:t>
            </w:r>
          </w:p>
        </w:tc>
        <w:tc>
          <w:tcPr>
            <w:tcW w:w="1560" w:type="dxa"/>
          </w:tcPr>
          <w:p w:rsidR="00A92B96" w:rsidRPr="00A92B96" w:rsidRDefault="00A92B96" w:rsidP="004707B6">
            <w:pPr>
              <w:rPr>
                <w:rFonts w:ascii="Arial" w:hAnsi="Arial" w:cs="Arial"/>
                <w:sz w:val="20"/>
                <w:szCs w:val="20"/>
              </w:rPr>
            </w:pPr>
            <w:r w:rsidRPr="00A92B96">
              <w:rPr>
                <w:rFonts w:ascii="Arial" w:hAnsi="Arial" w:cs="Arial"/>
                <w:sz w:val="20"/>
                <w:szCs w:val="20"/>
              </w:rPr>
              <w:t>- šetnja</w:t>
            </w:r>
          </w:p>
          <w:p w:rsidR="00A92B96" w:rsidRPr="00A92B96" w:rsidRDefault="00A92B96" w:rsidP="004707B6">
            <w:pPr>
              <w:rPr>
                <w:rFonts w:ascii="Arial" w:hAnsi="Arial" w:cs="Arial"/>
                <w:sz w:val="20"/>
                <w:szCs w:val="20"/>
              </w:rPr>
            </w:pPr>
            <w:r w:rsidRPr="00A92B96">
              <w:rPr>
                <w:rFonts w:ascii="Arial" w:hAnsi="Arial" w:cs="Arial"/>
                <w:sz w:val="20"/>
                <w:szCs w:val="20"/>
              </w:rPr>
              <w:t>- razgled</w:t>
            </w:r>
          </w:p>
        </w:tc>
        <w:tc>
          <w:tcPr>
            <w:tcW w:w="1302" w:type="dxa"/>
          </w:tcPr>
          <w:p w:rsidR="00A92B96" w:rsidRPr="00A92B96" w:rsidRDefault="00A92B96" w:rsidP="004707B6">
            <w:pPr>
              <w:rPr>
                <w:rFonts w:ascii="Arial" w:hAnsi="Arial" w:cs="Arial"/>
                <w:sz w:val="20"/>
                <w:szCs w:val="20"/>
              </w:rPr>
            </w:pPr>
            <w:r w:rsidRPr="00A92B96">
              <w:rPr>
                <w:rFonts w:ascii="Arial" w:hAnsi="Arial" w:cs="Arial"/>
                <w:sz w:val="20"/>
                <w:szCs w:val="20"/>
              </w:rPr>
              <w:t>rujan, 2018.</w:t>
            </w:r>
          </w:p>
        </w:tc>
        <w:tc>
          <w:tcPr>
            <w:tcW w:w="1566" w:type="dxa"/>
          </w:tcPr>
          <w:p w:rsidR="00A92B96" w:rsidRPr="00A92B96" w:rsidRDefault="00A92B96" w:rsidP="004707B6">
            <w:pPr>
              <w:jc w:val="center"/>
              <w:rPr>
                <w:rFonts w:ascii="Arial" w:hAnsi="Arial" w:cs="Arial"/>
                <w:sz w:val="20"/>
                <w:szCs w:val="20"/>
              </w:rPr>
            </w:pPr>
            <w:r w:rsidRPr="00A92B96">
              <w:rPr>
                <w:rFonts w:ascii="Arial" w:hAnsi="Arial" w:cs="Arial"/>
                <w:sz w:val="20"/>
                <w:szCs w:val="20"/>
              </w:rPr>
              <w:t>/</w:t>
            </w:r>
          </w:p>
        </w:tc>
        <w:tc>
          <w:tcPr>
            <w:tcW w:w="1744" w:type="dxa"/>
          </w:tcPr>
          <w:p w:rsidR="00A92B96" w:rsidRPr="00A92B96" w:rsidRDefault="00A92B96" w:rsidP="004707B6">
            <w:pPr>
              <w:rPr>
                <w:rFonts w:ascii="Arial" w:hAnsi="Arial" w:cs="Arial"/>
                <w:sz w:val="20"/>
                <w:szCs w:val="20"/>
              </w:rPr>
            </w:pPr>
            <w:r w:rsidRPr="00A92B96">
              <w:rPr>
                <w:rFonts w:ascii="Arial" w:hAnsi="Arial" w:cs="Arial"/>
                <w:sz w:val="20"/>
                <w:szCs w:val="20"/>
              </w:rPr>
              <w:t>- likovno i pisano izražavanje</w:t>
            </w:r>
          </w:p>
          <w:p w:rsidR="00A92B96" w:rsidRPr="00A92B96" w:rsidRDefault="00A92B96" w:rsidP="004707B6">
            <w:pPr>
              <w:rPr>
                <w:rFonts w:ascii="Arial" w:hAnsi="Arial" w:cs="Arial"/>
                <w:sz w:val="20"/>
                <w:szCs w:val="20"/>
              </w:rPr>
            </w:pPr>
          </w:p>
        </w:tc>
      </w:tr>
      <w:tr w:rsidR="00A92B96" w:rsidRPr="00A92B96" w:rsidTr="00A92B96">
        <w:trPr>
          <w:trHeight w:val="349"/>
        </w:trPr>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t>Sv. misa</w:t>
            </w:r>
          </w:p>
        </w:tc>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t>Svečano obilježiti početak školske godine</w:t>
            </w:r>
          </w:p>
        </w:tc>
        <w:tc>
          <w:tcPr>
            <w:tcW w:w="2750" w:type="dxa"/>
          </w:tcPr>
          <w:p w:rsidR="00A92B96" w:rsidRPr="00A92B96" w:rsidRDefault="00A92B96" w:rsidP="004707B6">
            <w:pPr>
              <w:rPr>
                <w:rFonts w:ascii="Arial" w:hAnsi="Arial" w:cs="Arial"/>
                <w:sz w:val="20"/>
                <w:szCs w:val="20"/>
              </w:rPr>
            </w:pPr>
            <w:r w:rsidRPr="00A92B96">
              <w:rPr>
                <w:rFonts w:ascii="Arial" w:hAnsi="Arial" w:cs="Arial"/>
                <w:sz w:val="20"/>
                <w:szCs w:val="20"/>
              </w:rPr>
              <w:t>- sudjelovati u misnom slavlju kako bi se obilježio početak šk. god.</w:t>
            </w:r>
          </w:p>
          <w:p w:rsidR="00A92B96" w:rsidRPr="00A92B96" w:rsidRDefault="00A92B96" w:rsidP="004707B6">
            <w:pPr>
              <w:rPr>
                <w:rFonts w:ascii="Arial" w:hAnsi="Arial" w:cs="Arial"/>
                <w:sz w:val="20"/>
                <w:szCs w:val="20"/>
              </w:rPr>
            </w:pPr>
            <w:r w:rsidRPr="00A92B96">
              <w:rPr>
                <w:rFonts w:ascii="Arial" w:hAnsi="Arial" w:cs="Arial"/>
                <w:sz w:val="20"/>
                <w:szCs w:val="20"/>
              </w:rPr>
              <w:t>- poticati zajedništvo i humane vrijednosti</w:t>
            </w:r>
          </w:p>
        </w:tc>
        <w:tc>
          <w:tcPr>
            <w:tcW w:w="1734" w:type="dxa"/>
          </w:tcPr>
          <w:p w:rsidR="00A92B96" w:rsidRPr="00A92B96" w:rsidRDefault="00A92B96" w:rsidP="004707B6">
            <w:pPr>
              <w:rPr>
                <w:rFonts w:ascii="Arial" w:hAnsi="Arial" w:cs="Arial"/>
                <w:sz w:val="20"/>
                <w:szCs w:val="20"/>
              </w:rPr>
            </w:pPr>
            <w:r w:rsidRPr="00A92B96">
              <w:rPr>
                <w:rFonts w:ascii="Arial" w:hAnsi="Arial" w:cs="Arial"/>
                <w:sz w:val="20"/>
                <w:szCs w:val="20"/>
              </w:rPr>
              <w:t>- razrednica</w:t>
            </w:r>
          </w:p>
          <w:p w:rsidR="00A92B96" w:rsidRPr="00A92B96" w:rsidRDefault="00A92B96" w:rsidP="004707B6">
            <w:pPr>
              <w:rPr>
                <w:rFonts w:ascii="Arial" w:hAnsi="Arial" w:cs="Arial"/>
                <w:sz w:val="20"/>
                <w:szCs w:val="20"/>
              </w:rPr>
            </w:pPr>
            <w:r w:rsidRPr="00A92B96">
              <w:rPr>
                <w:rFonts w:ascii="Arial" w:hAnsi="Arial" w:cs="Arial"/>
                <w:sz w:val="20"/>
                <w:szCs w:val="20"/>
              </w:rPr>
              <w:t xml:space="preserve">- učenici </w:t>
            </w:r>
          </w:p>
          <w:p w:rsidR="00A92B96" w:rsidRPr="00A92B96" w:rsidRDefault="00A92B96" w:rsidP="004707B6">
            <w:pPr>
              <w:rPr>
                <w:rFonts w:ascii="Arial" w:hAnsi="Arial" w:cs="Arial"/>
                <w:sz w:val="20"/>
                <w:szCs w:val="20"/>
              </w:rPr>
            </w:pPr>
            <w:r w:rsidRPr="00A92B96">
              <w:rPr>
                <w:rFonts w:ascii="Arial" w:hAnsi="Arial" w:cs="Arial"/>
                <w:sz w:val="20"/>
                <w:szCs w:val="20"/>
              </w:rPr>
              <w:t>- svećenik</w:t>
            </w:r>
          </w:p>
        </w:tc>
        <w:tc>
          <w:tcPr>
            <w:tcW w:w="1560" w:type="dxa"/>
          </w:tcPr>
          <w:p w:rsidR="00A92B96" w:rsidRPr="00A92B96" w:rsidRDefault="00A92B96" w:rsidP="004707B6">
            <w:pPr>
              <w:rPr>
                <w:rFonts w:ascii="Arial" w:hAnsi="Arial" w:cs="Arial"/>
                <w:sz w:val="20"/>
                <w:szCs w:val="20"/>
              </w:rPr>
            </w:pPr>
            <w:r w:rsidRPr="00A92B96">
              <w:rPr>
                <w:rFonts w:ascii="Arial" w:hAnsi="Arial" w:cs="Arial"/>
                <w:sz w:val="20"/>
                <w:szCs w:val="20"/>
              </w:rPr>
              <w:t>- šetnja</w:t>
            </w:r>
          </w:p>
          <w:p w:rsidR="00A92B96" w:rsidRPr="00A92B96" w:rsidRDefault="00A92B96" w:rsidP="004707B6">
            <w:pPr>
              <w:rPr>
                <w:rFonts w:ascii="Arial" w:hAnsi="Arial" w:cs="Arial"/>
                <w:sz w:val="20"/>
                <w:szCs w:val="20"/>
              </w:rPr>
            </w:pPr>
            <w:r w:rsidRPr="00A92B96">
              <w:rPr>
                <w:rFonts w:ascii="Arial" w:hAnsi="Arial" w:cs="Arial"/>
                <w:sz w:val="20"/>
                <w:szCs w:val="20"/>
              </w:rPr>
              <w:t>- nastup zbora</w:t>
            </w:r>
          </w:p>
          <w:p w:rsidR="00A92B96" w:rsidRPr="00A92B96" w:rsidRDefault="00A92B96" w:rsidP="004707B6">
            <w:pPr>
              <w:rPr>
                <w:rFonts w:ascii="Arial" w:hAnsi="Arial" w:cs="Arial"/>
                <w:sz w:val="20"/>
                <w:szCs w:val="20"/>
              </w:rPr>
            </w:pPr>
            <w:r>
              <w:rPr>
                <w:rFonts w:ascii="Arial" w:hAnsi="Arial" w:cs="Arial"/>
                <w:sz w:val="20"/>
                <w:szCs w:val="20"/>
              </w:rPr>
              <w:t>-</w:t>
            </w:r>
            <w:r w:rsidRPr="00A92B96">
              <w:rPr>
                <w:rFonts w:ascii="Arial" w:hAnsi="Arial" w:cs="Arial"/>
                <w:sz w:val="20"/>
                <w:szCs w:val="20"/>
              </w:rPr>
              <w:t>sudjelovanje u misnom slavlju</w:t>
            </w:r>
          </w:p>
        </w:tc>
        <w:tc>
          <w:tcPr>
            <w:tcW w:w="1302" w:type="dxa"/>
          </w:tcPr>
          <w:p w:rsidR="00A92B96" w:rsidRPr="00A92B96" w:rsidRDefault="00A92B96" w:rsidP="004707B6">
            <w:pPr>
              <w:rPr>
                <w:rFonts w:ascii="Arial" w:hAnsi="Arial" w:cs="Arial"/>
                <w:sz w:val="20"/>
                <w:szCs w:val="20"/>
              </w:rPr>
            </w:pPr>
            <w:r w:rsidRPr="00A92B96">
              <w:rPr>
                <w:rFonts w:ascii="Arial" w:hAnsi="Arial" w:cs="Arial"/>
                <w:sz w:val="20"/>
                <w:szCs w:val="20"/>
              </w:rPr>
              <w:t xml:space="preserve"> rujna 2018.</w:t>
            </w:r>
          </w:p>
        </w:tc>
        <w:tc>
          <w:tcPr>
            <w:tcW w:w="1566" w:type="dxa"/>
          </w:tcPr>
          <w:p w:rsidR="00A92B96" w:rsidRPr="00A92B96" w:rsidRDefault="00A92B96" w:rsidP="004707B6">
            <w:pPr>
              <w:jc w:val="center"/>
              <w:rPr>
                <w:rFonts w:ascii="Arial" w:hAnsi="Arial" w:cs="Arial"/>
                <w:sz w:val="20"/>
                <w:szCs w:val="20"/>
              </w:rPr>
            </w:pPr>
            <w:r w:rsidRPr="00A92B96">
              <w:rPr>
                <w:rFonts w:ascii="Arial" w:hAnsi="Arial" w:cs="Arial"/>
                <w:sz w:val="20"/>
                <w:szCs w:val="20"/>
              </w:rPr>
              <w:t>/</w:t>
            </w:r>
          </w:p>
        </w:tc>
        <w:tc>
          <w:tcPr>
            <w:tcW w:w="1744" w:type="dxa"/>
          </w:tcPr>
          <w:p w:rsidR="00A92B96" w:rsidRPr="00A92B96" w:rsidRDefault="00A92B96" w:rsidP="004707B6">
            <w:pPr>
              <w:rPr>
                <w:rFonts w:ascii="Arial" w:hAnsi="Arial" w:cs="Arial"/>
                <w:sz w:val="20"/>
                <w:szCs w:val="20"/>
              </w:rPr>
            </w:pPr>
            <w:r w:rsidRPr="00A92B96">
              <w:rPr>
                <w:rFonts w:ascii="Arial" w:hAnsi="Arial" w:cs="Arial"/>
                <w:sz w:val="20"/>
                <w:szCs w:val="20"/>
              </w:rPr>
              <w:t>- primjena vjeronaučnih sadržaja na misnom slavlju</w:t>
            </w:r>
          </w:p>
        </w:tc>
      </w:tr>
      <w:tr w:rsidR="00A92B96" w:rsidRPr="00A92B96" w:rsidTr="00A92B96">
        <w:trPr>
          <w:trHeight w:val="349"/>
        </w:trPr>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t>Posjet stambenoj zgradi u Žminju</w:t>
            </w:r>
          </w:p>
          <w:p w:rsidR="00A92B96" w:rsidRPr="00A92B96" w:rsidRDefault="00A92B96" w:rsidP="004707B6">
            <w:pPr>
              <w:rPr>
                <w:rFonts w:ascii="Arial" w:hAnsi="Arial" w:cs="Arial"/>
                <w:sz w:val="20"/>
                <w:szCs w:val="20"/>
              </w:rPr>
            </w:pPr>
            <w:r w:rsidRPr="00A92B96">
              <w:rPr>
                <w:rFonts w:ascii="Arial" w:hAnsi="Arial" w:cs="Arial"/>
                <w:sz w:val="20"/>
                <w:szCs w:val="20"/>
              </w:rPr>
              <w:t>DVD Žminj</w:t>
            </w:r>
          </w:p>
        </w:tc>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t>Razlikovati obiteljsku kuću i stambenu zgradu,</w:t>
            </w:r>
          </w:p>
          <w:p w:rsidR="00A92B96" w:rsidRPr="00A92B96" w:rsidRDefault="00A92B96" w:rsidP="004707B6">
            <w:pPr>
              <w:rPr>
                <w:rFonts w:ascii="Arial" w:hAnsi="Arial" w:cs="Arial"/>
                <w:sz w:val="20"/>
                <w:szCs w:val="20"/>
              </w:rPr>
            </w:pPr>
            <w:r w:rsidRPr="00A92B96">
              <w:rPr>
                <w:rFonts w:ascii="Arial" w:hAnsi="Arial" w:cs="Arial"/>
                <w:sz w:val="20"/>
                <w:szCs w:val="20"/>
              </w:rPr>
              <w:t>upoznati pravila kućnog  reda, Upoznati načine zaštite od požara.</w:t>
            </w:r>
          </w:p>
        </w:tc>
        <w:tc>
          <w:tcPr>
            <w:tcW w:w="2750" w:type="dxa"/>
          </w:tcPr>
          <w:p w:rsidR="00A92B96" w:rsidRPr="00A92B96" w:rsidRDefault="00A92B96" w:rsidP="004707B6">
            <w:pPr>
              <w:rPr>
                <w:rFonts w:ascii="Arial" w:hAnsi="Arial" w:cs="Arial"/>
                <w:sz w:val="20"/>
                <w:szCs w:val="20"/>
              </w:rPr>
            </w:pPr>
            <w:r w:rsidRPr="00A92B96">
              <w:rPr>
                <w:rFonts w:ascii="Arial" w:hAnsi="Arial" w:cs="Arial"/>
                <w:sz w:val="20"/>
                <w:szCs w:val="20"/>
              </w:rPr>
              <w:t>- upoznati način života u stambenoj zgradi</w:t>
            </w:r>
          </w:p>
          <w:p w:rsidR="00A92B96" w:rsidRPr="00A92B96" w:rsidRDefault="00A92B96" w:rsidP="004707B6">
            <w:pPr>
              <w:rPr>
                <w:rFonts w:ascii="Arial" w:hAnsi="Arial" w:cs="Arial"/>
                <w:sz w:val="20"/>
                <w:szCs w:val="20"/>
              </w:rPr>
            </w:pPr>
            <w:r w:rsidRPr="00A92B96">
              <w:rPr>
                <w:rFonts w:ascii="Arial" w:hAnsi="Arial" w:cs="Arial"/>
                <w:sz w:val="20"/>
                <w:szCs w:val="20"/>
              </w:rPr>
              <w:t>- upoznati kućni red</w:t>
            </w:r>
          </w:p>
          <w:p w:rsidR="00A92B96" w:rsidRPr="00A92B96" w:rsidRDefault="00A92B96" w:rsidP="004707B6">
            <w:pPr>
              <w:rPr>
                <w:rFonts w:ascii="Arial" w:hAnsi="Arial" w:cs="Arial"/>
                <w:sz w:val="20"/>
                <w:szCs w:val="20"/>
              </w:rPr>
            </w:pPr>
            <w:r w:rsidRPr="00A92B96">
              <w:rPr>
                <w:rFonts w:ascii="Arial" w:hAnsi="Arial" w:cs="Arial"/>
                <w:sz w:val="20"/>
                <w:szCs w:val="20"/>
              </w:rPr>
              <w:t>- upoznati mjere opreza</w:t>
            </w:r>
          </w:p>
          <w:p w:rsidR="00A92B96" w:rsidRPr="00A92B96" w:rsidRDefault="00A92B96" w:rsidP="004707B6">
            <w:pPr>
              <w:rPr>
                <w:rFonts w:ascii="Arial" w:hAnsi="Arial" w:cs="Arial"/>
                <w:sz w:val="20"/>
                <w:szCs w:val="20"/>
              </w:rPr>
            </w:pPr>
            <w:r w:rsidRPr="00A92B96">
              <w:rPr>
                <w:rFonts w:ascii="Arial" w:hAnsi="Arial" w:cs="Arial"/>
                <w:sz w:val="20"/>
                <w:szCs w:val="20"/>
              </w:rPr>
              <w:t>-tel. broj 193, 112</w:t>
            </w:r>
          </w:p>
        </w:tc>
        <w:tc>
          <w:tcPr>
            <w:tcW w:w="1734" w:type="dxa"/>
          </w:tcPr>
          <w:p w:rsidR="00A92B96" w:rsidRPr="00A92B96" w:rsidRDefault="00A92B96" w:rsidP="004707B6">
            <w:pPr>
              <w:rPr>
                <w:rFonts w:ascii="Arial" w:hAnsi="Arial" w:cs="Arial"/>
                <w:sz w:val="20"/>
                <w:szCs w:val="20"/>
              </w:rPr>
            </w:pPr>
            <w:r w:rsidRPr="00A92B96">
              <w:rPr>
                <w:rFonts w:ascii="Arial" w:hAnsi="Arial" w:cs="Arial"/>
                <w:sz w:val="20"/>
                <w:szCs w:val="20"/>
              </w:rPr>
              <w:t>- razrednica</w:t>
            </w:r>
          </w:p>
          <w:p w:rsidR="00A92B96" w:rsidRPr="00A92B96" w:rsidRDefault="00A92B96" w:rsidP="004707B6">
            <w:pPr>
              <w:rPr>
                <w:rFonts w:ascii="Arial" w:hAnsi="Arial" w:cs="Arial"/>
                <w:sz w:val="20"/>
                <w:szCs w:val="20"/>
              </w:rPr>
            </w:pPr>
            <w:r w:rsidRPr="00A92B96">
              <w:rPr>
                <w:rFonts w:ascii="Arial" w:hAnsi="Arial" w:cs="Arial"/>
                <w:sz w:val="20"/>
                <w:szCs w:val="20"/>
              </w:rPr>
              <w:t>- učenici</w:t>
            </w:r>
          </w:p>
          <w:p w:rsidR="00A92B96" w:rsidRPr="00A92B96" w:rsidRDefault="00A92B96" w:rsidP="004707B6">
            <w:pPr>
              <w:rPr>
                <w:rFonts w:ascii="Arial" w:hAnsi="Arial" w:cs="Arial"/>
                <w:sz w:val="20"/>
                <w:szCs w:val="20"/>
              </w:rPr>
            </w:pPr>
            <w:r w:rsidRPr="00A92B96">
              <w:rPr>
                <w:rFonts w:ascii="Arial" w:hAnsi="Arial" w:cs="Arial"/>
                <w:sz w:val="20"/>
                <w:szCs w:val="20"/>
              </w:rPr>
              <w:t>- vatrogasci</w:t>
            </w:r>
          </w:p>
        </w:tc>
        <w:tc>
          <w:tcPr>
            <w:tcW w:w="1560" w:type="dxa"/>
          </w:tcPr>
          <w:p w:rsidR="00A92B96" w:rsidRPr="00A92B96" w:rsidRDefault="00A92B96" w:rsidP="004707B6">
            <w:pPr>
              <w:rPr>
                <w:rFonts w:ascii="Arial" w:hAnsi="Arial" w:cs="Arial"/>
                <w:sz w:val="20"/>
                <w:szCs w:val="20"/>
              </w:rPr>
            </w:pPr>
            <w:r w:rsidRPr="00A92B96">
              <w:rPr>
                <w:rFonts w:ascii="Arial" w:hAnsi="Arial" w:cs="Arial"/>
                <w:sz w:val="20"/>
                <w:szCs w:val="20"/>
              </w:rPr>
              <w:t>- razgled zgrade</w:t>
            </w:r>
          </w:p>
          <w:p w:rsidR="00A92B96" w:rsidRPr="00A92B96" w:rsidRDefault="00A92B96" w:rsidP="004707B6">
            <w:pPr>
              <w:rPr>
                <w:rFonts w:ascii="Arial" w:hAnsi="Arial" w:cs="Arial"/>
                <w:sz w:val="20"/>
                <w:szCs w:val="20"/>
              </w:rPr>
            </w:pPr>
            <w:r w:rsidRPr="00A92B96">
              <w:rPr>
                <w:rFonts w:ascii="Arial" w:hAnsi="Arial" w:cs="Arial"/>
                <w:sz w:val="20"/>
                <w:szCs w:val="20"/>
              </w:rPr>
              <w:t>-razgledavanje vatrogasne opreme</w:t>
            </w:r>
          </w:p>
          <w:p w:rsidR="00A92B96" w:rsidRPr="00A92B96" w:rsidRDefault="00A92B96" w:rsidP="004707B6">
            <w:pPr>
              <w:rPr>
                <w:rFonts w:ascii="Arial" w:hAnsi="Arial" w:cs="Arial"/>
                <w:sz w:val="20"/>
                <w:szCs w:val="20"/>
              </w:rPr>
            </w:pPr>
          </w:p>
        </w:tc>
        <w:tc>
          <w:tcPr>
            <w:tcW w:w="1302" w:type="dxa"/>
          </w:tcPr>
          <w:p w:rsidR="00A92B96" w:rsidRPr="00A92B96" w:rsidRDefault="00A92B96" w:rsidP="004707B6">
            <w:pPr>
              <w:rPr>
                <w:rFonts w:ascii="Arial" w:hAnsi="Arial" w:cs="Arial"/>
                <w:sz w:val="20"/>
                <w:szCs w:val="20"/>
              </w:rPr>
            </w:pPr>
            <w:r w:rsidRPr="00A92B96">
              <w:rPr>
                <w:rFonts w:ascii="Arial" w:hAnsi="Arial" w:cs="Arial"/>
                <w:sz w:val="20"/>
                <w:szCs w:val="20"/>
              </w:rPr>
              <w:t>- listopad, 2018.</w:t>
            </w:r>
          </w:p>
        </w:tc>
        <w:tc>
          <w:tcPr>
            <w:tcW w:w="1566" w:type="dxa"/>
          </w:tcPr>
          <w:p w:rsidR="00A92B96" w:rsidRPr="00A92B96" w:rsidRDefault="00A92B96" w:rsidP="004707B6">
            <w:pPr>
              <w:jc w:val="center"/>
              <w:rPr>
                <w:rFonts w:ascii="Arial" w:hAnsi="Arial" w:cs="Arial"/>
                <w:sz w:val="20"/>
                <w:szCs w:val="20"/>
              </w:rPr>
            </w:pPr>
            <w:r w:rsidRPr="00A92B96">
              <w:rPr>
                <w:rFonts w:ascii="Arial" w:hAnsi="Arial" w:cs="Arial"/>
                <w:sz w:val="20"/>
                <w:szCs w:val="20"/>
              </w:rPr>
              <w:t>/</w:t>
            </w:r>
          </w:p>
        </w:tc>
        <w:tc>
          <w:tcPr>
            <w:tcW w:w="1744" w:type="dxa"/>
          </w:tcPr>
          <w:p w:rsidR="00A92B96" w:rsidRPr="00A92B96" w:rsidRDefault="00A92B96" w:rsidP="004707B6">
            <w:pPr>
              <w:rPr>
                <w:rFonts w:ascii="Arial" w:hAnsi="Arial" w:cs="Arial"/>
                <w:sz w:val="20"/>
                <w:szCs w:val="20"/>
              </w:rPr>
            </w:pPr>
            <w:r w:rsidRPr="00A92B96">
              <w:rPr>
                <w:rFonts w:ascii="Arial" w:hAnsi="Arial" w:cs="Arial"/>
                <w:sz w:val="20"/>
                <w:szCs w:val="20"/>
              </w:rPr>
              <w:t>- slikanje</w:t>
            </w:r>
          </w:p>
          <w:p w:rsidR="00A92B96" w:rsidRPr="00A92B96" w:rsidRDefault="00A92B96" w:rsidP="004707B6">
            <w:pPr>
              <w:rPr>
                <w:rFonts w:ascii="Arial" w:hAnsi="Arial" w:cs="Arial"/>
                <w:sz w:val="20"/>
                <w:szCs w:val="20"/>
              </w:rPr>
            </w:pPr>
            <w:r w:rsidRPr="00A92B96">
              <w:rPr>
                <w:rFonts w:ascii="Arial" w:hAnsi="Arial" w:cs="Arial"/>
                <w:sz w:val="20"/>
                <w:szCs w:val="20"/>
              </w:rPr>
              <w:t>- razgovor</w:t>
            </w:r>
          </w:p>
        </w:tc>
      </w:tr>
      <w:tr w:rsidR="00A92B96" w:rsidRPr="00A92B96" w:rsidTr="00A92B96">
        <w:trPr>
          <w:trHeight w:val="1505"/>
        </w:trPr>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t xml:space="preserve">Kazališna predstava </w:t>
            </w:r>
          </w:p>
          <w:p w:rsidR="00A92B96" w:rsidRPr="00A92B96" w:rsidRDefault="00A92B96" w:rsidP="004707B6">
            <w:pPr>
              <w:rPr>
                <w:rFonts w:ascii="Arial" w:hAnsi="Arial" w:cs="Arial"/>
                <w:sz w:val="20"/>
                <w:szCs w:val="20"/>
              </w:rPr>
            </w:pPr>
          </w:p>
          <w:p w:rsidR="00A92B96" w:rsidRPr="00A92B96" w:rsidRDefault="00A92B96" w:rsidP="004707B6">
            <w:pPr>
              <w:rPr>
                <w:rFonts w:ascii="Arial" w:hAnsi="Arial" w:cs="Arial"/>
                <w:sz w:val="20"/>
                <w:szCs w:val="20"/>
              </w:rPr>
            </w:pPr>
          </w:p>
          <w:p w:rsidR="00A92B96" w:rsidRPr="00A92B96" w:rsidRDefault="00A92B96" w:rsidP="004707B6">
            <w:pPr>
              <w:rPr>
                <w:rFonts w:ascii="Arial" w:hAnsi="Arial" w:cs="Arial"/>
                <w:sz w:val="20"/>
                <w:szCs w:val="20"/>
              </w:rPr>
            </w:pPr>
          </w:p>
          <w:p w:rsidR="00A92B96" w:rsidRPr="00A92B96" w:rsidRDefault="00A92B96" w:rsidP="004707B6">
            <w:pPr>
              <w:jc w:val="center"/>
              <w:rPr>
                <w:rFonts w:ascii="Arial" w:hAnsi="Arial" w:cs="Arial"/>
                <w:sz w:val="20"/>
                <w:szCs w:val="20"/>
              </w:rPr>
            </w:pPr>
          </w:p>
        </w:tc>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t>Upoznati kazališno  djelo i razvijati interes prema medijskoj kulturi</w:t>
            </w:r>
          </w:p>
        </w:tc>
        <w:tc>
          <w:tcPr>
            <w:tcW w:w="2750" w:type="dxa"/>
          </w:tcPr>
          <w:p w:rsidR="00A92B96" w:rsidRPr="00A92B96" w:rsidRDefault="00A92B96" w:rsidP="004707B6">
            <w:pPr>
              <w:rPr>
                <w:rFonts w:ascii="Arial" w:hAnsi="Arial" w:cs="Arial"/>
                <w:sz w:val="20"/>
                <w:szCs w:val="20"/>
              </w:rPr>
            </w:pPr>
            <w:r w:rsidRPr="00A92B96">
              <w:rPr>
                <w:rFonts w:ascii="Arial" w:hAnsi="Arial" w:cs="Arial"/>
                <w:sz w:val="20"/>
                <w:szCs w:val="20"/>
              </w:rPr>
              <w:t>- upoznati kazališno djelo i uočavanje osobina likova (dobar/loš)</w:t>
            </w:r>
          </w:p>
          <w:p w:rsidR="00A92B96" w:rsidRPr="00A92B96" w:rsidRDefault="00A92B96" w:rsidP="004707B6">
            <w:pPr>
              <w:rPr>
                <w:rFonts w:ascii="Arial" w:hAnsi="Arial" w:cs="Arial"/>
                <w:sz w:val="20"/>
                <w:szCs w:val="20"/>
              </w:rPr>
            </w:pPr>
            <w:r w:rsidRPr="00A92B96">
              <w:rPr>
                <w:rFonts w:ascii="Arial" w:hAnsi="Arial" w:cs="Arial"/>
                <w:sz w:val="20"/>
                <w:szCs w:val="20"/>
              </w:rPr>
              <w:t>- kulturno ponašanje u ustanovama</w:t>
            </w:r>
          </w:p>
          <w:p w:rsidR="00A92B96" w:rsidRPr="00A92B96" w:rsidRDefault="00A92B96" w:rsidP="004707B6">
            <w:pPr>
              <w:rPr>
                <w:rFonts w:ascii="Arial" w:hAnsi="Arial" w:cs="Arial"/>
                <w:sz w:val="20"/>
                <w:szCs w:val="20"/>
              </w:rPr>
            </w:pPr>
            <w:r w:rsidRPr="00A92B96">
              <w:rPr>
                <w:rFonts w:ascii="Arial" w:hAnsi="Arial" w:cs="Arial"/>
                <w:sz w:val="20"/>
                <w:szCs w:val="20"/>
              </w:rPr>
              <w:t xml:space="preserve">- razvijanje interesa za kazališno djelo </w:t>
            </w:r>
          </w:p>
        </w:tc>
        <w:tc>
          <w:tcPr>
            <w:tcW w:w="1734" w:type="dxa"/>
          </w:tcPr>
          <w:p w:rsidR="00A92B96" w:rsidRPr="00A92B96" w:rsidRDefault="00A92B96" w:rsidP="004707B6">
            <w:pPr>
              <w:rPr>
                <w:rFonts w:ascii="Arial" w:hAnsi="Arial" w:cs="Arial"/>
                <w:sz w:val="20"/>
                <w:szCs w:val="20"/>
              </w:rPr>
            </w:pPr>
            <w:r w:rsidRPr="00A92B96">
              <w:rPr>
                <w:rFonts w:ascii="Arial" w:hAnsi="Arial" w:cs="Arial"/>
                <w:sz w:val="20"/>
                <w:szCs w:val="20"/>
              </w:rPr>
              <w:t>- razrednica</w:t>
            </w:r>
          </w:p>
          <w:p w:rsidR="00A92B96" w:rsidRPr="00A92B96" w:rsidRDefault="00A92B96" w:rsidP="004707B6">
            <w:pPr>
              <w:rPr>
                <w:rFonts w:ascii="Arial" w:hAnsi="Arial" w:cs="Arial"/>
                <w:sz w:val="20"/>
                <w:szCs w:val="20"/>
              </w:rPr>
            </w:pPr>
            <w:r w:rsidRPr="00A92B96">
              <w:rPr>
                <w:rFonts w:ascii="Arial" w:hAnsi="Arial" w:cs="Arial"/>
                <w:sz w:val="20"/>
                <w:szCs w:val="20"/>
              </w:rPr>
              <w:t>- učiteljice RN</w:t>
            </w:r>
          </w:p>
          <w:p w:rsidR="00A92B96" w:rsidRPr="00A92B96" w:rsidRDefault="00A92B96" w:rsidP="004707B6">
            <w:pPr>
              <w:rPr>
                <w:rFonts w:ascii="Arial" w:hAnsi="Arial" w:cs="Arial"/>
                <w:sz w:val="20"/>
                <w:szCs w:val="20"/>
              </w:rPr>
            </w:pPr>
            <w:r w:rsidRPr="00A92B96">
              <w:rPr>
                <w:rFonts w:ascii="Arial" w:hAnsi="Arial" w:cs="Arial"/>
                <w:sz w:val="20"/>
                <w:szCs w:val="20"/>
              </w:rPr>
              <w:t>- učenici</w:t>
            </w:r>
          </w:p>
          <w:p w:rsidR="00A92B96" w:rsidRPr="00A92B96" w:rsidRDefault="00A92B96" w:rsidP="004707B6">
            <w:pPr>
              <w:rPr>
                <w:rFonts w:ascii="Arial" w:hAnsi="Arial" w:cs="Arial"/>
                <w:sz w:val="20"/>
                <w:szCs w:val="20"/>
              </w:rPr>
            </w:pPr>
            <w:r w:rsidRPr="00A92B96">
              <w:rPr>
                <w:rFonts w:ascii="Arial" w:hAnsi="Arial" w:cs="Arial"/>
                <w:sz w:val="20"/>
                <w:szCs w:val="20"/>
              </w:rPr>
              <w:t>- djelatnici kazališta</w:t>
            </w:r>
          </w:p>
        </w:tc>
        <w:tc>
          <w:tcPr>
            <w:tcW w:w="1560" w:type="dxa"/>
          </w:tcPr>
          <w:p w:rsidR="00A92B96" w:rsidRPr="00A92B96" w:rsidRDefault="00A92B96" w:rsidP="004707B6">
            <w:pPr>
              <w:rPr>
                <w:rFonts w:ascii="Arial" w:hAnsi="Arial" w:cs="Arial"/>
                <w:sz w:val="20"/>
                <w:szCs w:val="20"/>
              </w:rPr>
            </w:pPr>
            <w:r w:rsidRPr="00A92B96">
              <w:rPr>
                <w:rFonts w:ascii="Arial" w:hAnsi="Arial" w:cs="Arial"/>
                <w:sz w:val="20"/>
                <w:szCs w:val="20"/>
              </w:rPr>
              <w:t>-putovanje autobusom</w:t>
            </w:r>
          </w:p>
          <w:p w:rsidR="00A92B96" w:rsidRPr="00A92B96" w:rsidRDefault="00A92B96" w:rsidP="004707B6">
            <w:pPr>
              <w:rPr>
                <w:rFonts w:ascii="Arial" w:hAnsi="Arial" w:cs="Arial"/>
                <w:sz w:val="20"/>
                <w:szCs w:val="20"/>
              </w:rPr>
            </w:pPr>
            <w:r w:rsidRPr="00A92B96">
              <w:rPr>
                <w:rFonts w:ascii="Arial" w:hAnsi="Arial" w:cs="Arial"/>
                <w:sz w:val="20"/>
                <w:szCs w:val="20"/>
              </w:rPr>
              <w:t>-gledanje kazališne predstave</w:t>
            </w:r>
          </w:p>
        </w:tc>
        <w:tc>
          <w:tcPr>
            <w:tcW w:w="1302" w:type="dxa"/>
          </w:tcPr>
          <w:p w:rsidR="00A92B96" w:rsidRPr="00A92B96" w:rsidRDefault="00A92B96" w:rsidP="004707B6">
            <w:pPr>
              <w:rPr>
                <w:rFonts w:ascii="Arial" w:hAnsi="Arial" w:cs="Arial"/>
                <w:sz w:val="20"/>
                <w:szCs w:val="20"/>
              </w:rPr>
            </w:pPr>
            <w:r w:rsidRPr="00A92B96">
              <w:rPr>
                <w:rFonts w:ascii="Arial" w:hAnsi="Arial" w:cs="Arial"/>
                <w:sz w:val="20"/>
                <w:szCs w:val="20"/>
              </w:rPr>
              <w:t>-listopad, prosinac, ožujak (ovisno o programu kazališta)</w:t>
            </w:r>
          </w:p>
        </w:tc>
        <w:tc>
          <w:tcPr>
            <w:tcW w:w="1566" w:type="dxa"/>
          </w:tcPr>
          <w:p w:rsidR="00A92B96" w:rsidRPr="00A92B96" w:rsidRDefault="00A92B96" w:rsidP="004707B6">
            <w:pPr>
              <w:rPr>
                <w:rFonts w:ascii="Arial" w:hAnsi="Arial" w:cs="Arial"/>
                <w:sz w:val="20"/>
                <w:szCs w:val="20"/>
              </w:rPr>
            </w:pPr>
            <w:r w:rsidRPr="00A92B96">
              <w:rPr>
                <w:rFonts w:ascii="Arial" w:hAnsi="Arial" w:cs="Arial"/>
                <w:sz w:val="20"/>
                <w:szCs w:val="20"/>
              </w:rPr>
              <w:t>- autobus: 25 kn</w:t>
            </w:r>
          </w:p>
          <w:p w:rsidR="00A92B96" w:rsidRPr="00A92B96" w:rsidRDefault="00A92B96" w:rsidP="004707B6">
            <w:pPr>
              <w:rPr>
                <w:rFonts w:ascii="Arial" w:hAnsi="Arial" w:cs="Arial"/>
                <w:sz w:val="20"/>
                <w:szCs w:val="20"/>
              </w:rPr>
            </w:pPr>
            <w:r w:rsidRPr="00A92B96">
              <w:rPr>
                <w:rFonts w:ascii="Arial" w:hAnsi="Arial" w:cs="Arial"/>
                <w:sz w:val="20"/>
                <w:szCs w:val="20"/>
              </w:rPr>
              <w:t>- ulaznica za kazalište: 25 kn</w:t>
            </w:r>
          </w:p>
        </w:tc>
        <w:tc>
          <w:tcPr>
            <w:tcW w:w="1744" w:type="dxa"/>
          </w:tcPr>
          <w:p w:rsidR="00A92B96" w:rsidRPr="00A92B96" w:rsidRDefault="00A92B96" w:rsidP="004707B6">
            <w:pPr>
              <w:rPr>
                <w:rFonts w:ascii="Arial" w:hAnsi="Arial" w:cs="Arial"/>
                <w:sz w:val="20"/>
                <w:szCs w:val="20"/>
              </w:rPr>
            </w:pPr>
            <w:r w:rsidRPr="00A92B96">
              <w:rPr>
                <w:rFonts w:ascii="Arial" w:hAnsi="Arial" w:cs="Arial"/>
                <w:sz w:val="20"/>
                <w:szCs w:val="20"/>
              </w:rPr>
              <w:t>- slikanje</w:t>
            </w:r>
          </w:p>
          <w:p w:rsidR="00A92B96" w:rsidRPr="00A92B96" w:rsidRDefault="00A92B96" w:rsidP="004707B6">
            <w:pPr>
              <w:rPr>
                <w:rFonts w:ascii="Arial" w:hAnsi="Arial" w:cs="Arial"/>
                <w:sz w:val="20"/>
                <w:szCs w:val="20"/>
              </w:rPr>
            </w:pPr>
            <w:r w:rsidRPr="00A92B96">
              <w:rPr>
                <w:rFonts w:ascii="Arial" w:hAnsi="Arial" w:cs="Arial"/>
                <w:sz w:val="20"/>
                <w:szCs w:val="20"/>
              </w:rPr>
              <w:t>- dramatizacija</w:t>
            </w:r>
          </w:p>
          <w:p w:rsidR="00A92B96" w:rsidRPr="00A92B96" w:rsidRDefault="00A92B96" w:rsidP="004707B6">
            <w:pPr>
              <w:rPr>
                <w:rFonts w:ascii="Arial" w:hAnsi="Arial" w:cs="Arial"/>
                <w:sz w:val="20"/>
                <w:szCs w:val="20"/>
              </w:rPr>
            </w:pPr>
          </w:p>
          <w:p w:rsidR="00A92B96" w:rsidRPr="00A92B96" w:rsidRDefault="00A92B96" w:rsidP="004707B6">
            <w:pPr>
              <w:rPr>
                <w:rFonts w:ascii="Arial" w:hAnsi="Arial" w:cs="Arial"/>
                <w:sz w:val="20"/>
                <w:szCs w:val="20"/>
              </w:rPr>
            </w:pPr>
          </w:p>
          <w:p w:rsidR="00A92B96" w:rsidRPr="00A92B96" w:rsidRDefault="00A92B96" w:rsidP="004707B6">
            <w:pPr>
              <w:rPr>
                <w:rFonts w:ascii="Arial" w:hAnsi="Arial" w:cs="Arial"/>
                <w:sz w:val="20"/>
                <w:szCs w:val="20"/>
              </w:rPr>
            </w:pPr>
          </w:p>
        </w:tc>
      </w:tr>
      <w:tr w:rsidR="00A92B96" w:rsidRPr="00A92B96" w:rsidTr="00A92B96">
        <w:trPr>
          <w:trHeight w:val="1511"/>
        </w:trPr>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lastRenderedPageBreak/>
              <w:t>Kino</w:t>
            </w:r>
          </w:p>
          <w:p w:rsidR="00A92B96" w:rsidRPr="00A92B96" w:rsidRDefault="00A92B96" w:rsidP="004707B6">
            <w:pPr>
              <w:rPr>
                <w:rFonts w:ascii="Arial" w:hAnsi="Arial" w:cs="Arial"/>
                <w:sz w:val="20"/>
                <w:szCs w:val="20"/>
              </w:rPr>
            </w:pPr>
          </w:p>
          <w:p w:rsidR="00A92B96" w:rsidRPr="00A92B96" w:rsidRDefault="00A92B96" w:rsidP="004707B6">
            <w:pPr>
              <w:rPr>
                <w:rFonts w:ascii="Arial" w:hAnsi="Arial" w:cs="Arial"/>
                <w:sz w:val="20"/>
                <w:szCs w:val="20"/>
              </w:rPr>
            </w:pPr>
          </w:p>
          <w:p w:rsidR="00A92B96" w:rsidRPr="00A92B96" w:rsidRDefault="00A92B96" w:rsidP="004707B6">
            <w:pPr>
              <w:rPr>
                <w:rFonts w:ascii="Arial" w:hAnsi="Arial" w:cs="Arial"/>
                <w:sz w:val="20"/>
                <w:szCs w:val="20"/>
              </w:rPr>
            </w:pPr>
          </w:p>
          <w:p w:rsidR="00A92B96" w:rsidRPr="00A92B96" w:rsidRDefault="00A92B96" w:rsidP="004707B6">
            <w:pPr>
              <w:jc w:val="center"/>
              <w:rPr>
                <w:rFonts w:ascii="Arial" w:hAnsi="Arial" w:cs="Arial"/>
                <w:sz w:val="20"/>
                <w:szCs w:val="20"/>
              </w:rPr>
            </w:pPr>
          </w:p>
        </w:tc>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t>Upoznati filmsko djelo i razvijati interes prema medijskoj kulturi.</w:t>
            </w:r>
          </w:p>
        </w:tc>
        <w:tc>
          <w:tcPr>
            <w:tcW w:w="2750" w:type="dxa"/>
          </w:tcPr>
          <w:p w:rsidR="00A92B96" w:rsidRPr="00A92B96" w:rsidRDefault="00A92B96" w:rsidP="004707B6">
            <w:pPr>
              <w:rPr>
                <w:rFonts w:ascii="Arial" w:hAnsi="Arial" w:cs="Arial"/>
                <w:sz w:val="20"/>
                <w:szCs w:val="20"/>
              </w:rPr>
            </w:pPr>
            <w:r w:rsidRPr="00A92B96">
              <w:rPr>
                <w:rFonts w:ascii="Arial" w:hAnsi="Arial" w:cs="Arial"/>
                <w:sz w:val="20"/>
                <w:szCs w:val="20"/>
              </w:rPr>
              <w:t>- upoznati filmsko djelo i uočavati osobine likova (dobar/loš)</w:t>
            </w:r>
          </w:p>
          <w:p w:rsidR="00A92B96" w:rsidRPr="00A92B96" w:rsidRDefault="00A92B96" w:rsidP="004707B6">
            <w:pPr>
              <w:rPr>
                <w:rFonts w:ascii="Arial" w:hAnsi="Arial" w:cs="Arial"/>
                <w:sz w:val="20"/>
                <w:szCs w:val="20"/>
              </w:rPr>
            </w:pPr>
            <w:r w:rsidRPr="00A92B96">
              <w:rPr>
                <w:rFonts w:ascii="Arial" w:hAnsi="Arial" w:cs="Arial"/>
                <w:sz w:val="20"/>
                <w:szCs w:val="20"/>
              </w:rPr>
              <w:t>-kulturno ponašanje u ustanovama</w:t>
            </w:r>
          </w:p>
          <w:p w:rsidR="00A92B96" w:rsidRPr="00A92B96" w:rsidRDefault="00A92B96" w:rsidP="004707B6">
            <w:pPr>
              <w:rPr>
                <w:rFonts w:ascii="Arial" w:hAnsi="Arial" w:cs="Arial"/>
                <w:sz w:val="20"/>
                <w:szCs w:val="20"/>
              </w:rPr>
            </w:pPr>
            <w:r w:rsidRPr="00A92B96">
              <w:rPr>
                <w:rFonts w:ascii="Arial" w:hAnsi="Arial" w:cs="Arial"/>
                <w:sz w:val="20"/>
                <w:szCs w:val="20"/>
              </w:rPr>
              <w:t xml:space="preserve">-razvijanje interesa za film </w:t>
            </w:r>
          </w:p>
        </w:tc>
        <w:tc>
          <w:tcPr>
            <w:tcW w:w="1734" w:type="dxa"/>
          </w:tcPr>
          <w:p w:rsidR="00A92B96" w:rsidRPr="00A92B96" w:rsidRDefault="00A92B96" w:rsidP="004707B6">
            <w:pPr>
              <w:rPr>
                <w:rFonts w:ascii="Arial" w:hAnsi="Arial" w:cs="Arial"/>
                <w:sz w:val="20"/>
                <w:szCs w:val="20"/>
              </w:rPr>
            </w:pPr>
            <w:r w:rsidRPr="00A92B96">
              <w:rPr>
                <w:rFonts w:ascii="Arial" w:hAnsi="Arial" w:cs="Arial"/>
                <w:sz w:val="20"/>
                <w:szCs w:val="20"/>
              </w:rPr>
              <w:t>- razrednica</w:t>
            </w:r>
          </w:p>
          <w:p w:rsidR="00A92B96" w:rsidRPr="00A92B96" w:rsidRDefault="00A92B96" w:rsidP="004707B6">
            <w:pPr>
              <w:rPr>
                <w:rFonts w:ascii="Arial" w:hAnsi="Arial" w:cs="Arial"/>
                <w:sz w:val="20"/>
                <w:szCs w:val="20"/>
              </w:rPr>
            </w:pPr>
            <w:r w:rsidRPr="00A92B96">
              <w:rPr>
                <w:rFonts w:ascii="Arial" w:hAnsi="Arial" w:cs="Arial"/>
                <w:sz w:val="20"/>
                <w:szCs w:val="20"/>
              </w:rPr>
              <w:t>- učiteljice RN</w:t>
            </w:r>
          </w:p>
          <w:p w:rsidR="00A92B96" w:rsidRPr="00A92B96" w:rsidRDefault="00A92B96" w:rsidP="004707B6">
            <w:pPr>
              <w:rPr>
                <w:rFonts w:ascii="Arial" w:hAnsi="Arial" w:cs="Arial"/>
                <w:sz w:val="20"/>
                <w:szCs w:val="20"/>
              </w:rPr>
            </w:pPr>
            <w:r w:rsidRPr="00A92B96">
              <w:rPr>
                <w:rFonts w:ascii="Arial" w:hAnsi="Arial" w:cs="Arial"/>
                <w:sz w:val="20"/>
                <w:szCs w:val="20"/>
              </w:rPr>
              <w:t>- učenici</w:t>
            </w:r>
          </w:p>
          <w:p w:rsidR="00A92B96" w:rsidRPr="00A92B96" w:rsidRDefault="00A92B96" w:rsidP="004707B6">
            <w:pPr>
              <w:rPr>
                <w:rFonts w:ascii="Arial" w:hAnsi="Arial" w:cs="Arial"/>
                <w:sz w:val="20"/>
                <w:szCs w:val="20"/>
              </w:rPr>
            </w:pPr>
            <w:r w:rsidRPr="00A92B96">
              <w:rPr>
                <w:rFonts w:ascii="Arial" w:hAnsi="Arial" w:cs="Arial"/>
                <w:sz w:val="20"/>
                <w:szCs w:val="20"/>
              </w:rPr>
              <w:t>- djelatnici kina</w:t>
            </w:r>
          </w:p>
        </w:tc>
        <w:tc>
          <w:tcPr>
            <w:tcW w:w="1560" w:type="dxa"/>
          </w:tcPr>
          <w:p w:rsidR="00A92B96" w:rsidRPr="00A92B96" w:rsidRDefault="00A92B96" w:rsidP="004707B6">
            <w:pPr>
              <w:rPr>
                <w:rFonts w:ascii="Arial" w:hAnsi="Arial" w:cs="Arial"/>
                <w:sz w:val="20"/>
                <w:szCs w:val="20"/>
              </w:rPr>
            </w:pPr>
            <w:r w:rsidRPr="00A92B96">
              <w:rPr>
                <w:rFonts w:ascii="Arial" w:hAnsi="Arial" w:cs="Arial"/>
                <w:sz w:val="20"/>
                <w:szCs w:val="20"/>
              </w:rPr>
              <w:t>- putovanje autobusom</w:t>
            </w:r>
          </w:p>
          <w:p w:rsidR="00A92B96" w:rsidRPr="00A92B96" w:rsidRDefault="00A92B96" w:rsidP="004707B6">
            <w:pPr>
              <w:rPr>
                <w:rFonts w:ascii="Arial" w:hAnsi="Arial" w:cs="Arial"/>
                <w:sz w:val="20"/>
                <w:szCs w:val="20"/>
              </w:rPr>
            </w:pPr>
            <w:r w:rsidRPr="00A92B96">
              <w:rPr>
                <w:rFonts w:ascii="Arial" w:hAnsi="Arial" w:cs="Arial"/>
                <w:sz w:val="20"/>
                <w:szCs w:val="20"/>
              </w:rPr>
              <w:t>- gledanje filma</w:t>
            </w:r>
          </w:p>
        </w:tc>
        <w:tc>
          <w:tcPr>
            <w:tcW w:w="1302" w:type="dxa"/>
          </w:tcPr>
          <w:p w:rsidR="00A92B96" w:rsidRPr="00A92B96" w:rsidRDefault="00A92B96" w:rsidP="004707B6">
            <w:pPr>
              <w:rPr>
                <w:rFonts w:ascii="Arial" w:hAnsi="Arial" w:cs="Arial"/>
                <w:sz w:val="20"/>
                <w:szCs w:val="20"/>
              </w:rPr>
            </w:pPr>
            <w:r w:rsidRPr="00A92B96">
              <w:rPr>
                <w:rFonts w:ascii="Arial" w:hAnsi="Arial" w:cs="Arial"/>
                <w:sz w:val="20"/>
                <w:szCs w:val="20"/>
              </w:rPr>
              <w:t>- listopad , prosinac, ožujak (ovisno o programu kina)</w:t>
            </w:r>
          </w:p>
        </w:tc>
        <w:tc>
          <w:tcPr>
            <w:tcW w:w="1566" w:type="dxa"/>
          </w:tcPr>
          <w:p w:rsidR="00A92B96" w:rsidRPr="00A92B96" w:rsidRDefault="00A92B96" w:rsidP="004707B6">
            <w:pPr>
              <w:rPr>
                <w:rFonts w:ascii="Arial" w:hAnsi="Arial" w:cs="Arial"/>
                <w:sz w:val="20"/>
                <w:szCs w:val="20"/>
              </w:rPr>
            </w:pPr>
            <w:r w:rsidRPr="00A92B96">
              <w:rPr>
                <w:rFonts w:ascii="Arial" w:hAnsi="Arial" w:cs="Arial"/>
                <w:sz w:val="20"/>
                <w:szCs w:val="20"/>
              </w:rPr>
              <w:t>- autobus: 25 kn</w:t>
            </w:r>
          </w:p>
          <w:p w:rsidR="00A92B96" w:rsidRPr="00A92B96" w:rsidRDefault="00A92B96" w:rsidP="004707B6">
            <w:pPr>
              <w:rPr>
                <w:rFonts w:ascii="Arial" w:hAnsi="Arial" w:cs="Arial"/>
                <w:sz w:val="20"/>
                <w:szCs w:val="20"/>
              </w:rPr>
            </w:pPr>
            <w:r w:rsidRPr="00A92B96">
              <w:rPr>
                <w:rFonts w:ascii="Arial" w:hAnsi="Arial" w:cs="Arial"/>
                <w:sz w:val="20"/>
                <w:szCs w:val="20"/>
              </w:rPr>
              <w:t xml:space="preserve">- ulaznica za </w:t>
            </w:r>
          </w:p>
          <w:p w:rsidR="00A92B96" w:rsidRPr="00A92B96" w:rsidRDefault="00A92B96" w:rsidP="004707B6">
            <w:pPr>
              <w:rPr>
                <w:rFonts w:ascii="Arial" w:hAnsi="Arial" w:cs="Arial"/>
                <w:sz w:val="20"/>
                <w:szCs w:val="20"/>
              </w:rPr>
            </w:pPr>
            <w:r w:rsidRPr="00A92B96">
              <w:rPr>
                <w:rFonts w:ascii="Arial" w:hAnsi="Arial" w:cs="Arial"/>
                <w:sz w:val="20"/>
                <w:szCs w:val="20"/>
              </w:rPr>
              <w:t>kino: 15 kn</w:t>
            </w:r>
          </w:p>
        </w:tc>
        <w:tc>
          <w:tcPr>
            <w:tcW w:w="1744" w:type="dxa"/>
          </w:tcPr>
          <w:p w:rsidR="00A92B96" w:rsidRPr="00A92B96" w:rsidRDefault="00A92B96" w:rsidP="004707B6">
            <w:pPr>
              <w:rPr>
                <w:rFonts w:ascii="Arial" w:hAnsi="Arial" w:cs="Arial"/>
                <w:sz w:val="20"/>
                <w:szCs w:val="20"/>
              </w:rPr>
            </w:pPr>
            <w:r w:rsidRPr="00A92B96">
              <w:rPr>
                <w:rFonts w:ascii="Arial" w:hAnsi="Arial" w:cs="Arial"/>
                <w:sz w:val="20"/>
                <w:szCs w:val="20"/>
              </w:rPr>
              <w:t>- slikanje</w:t>
            </w:r>
          </w:p>
          <w:p w:rsidR="00A92B96" w:rsidRPr="00A92B96" w:rsidRDefault="00A92B96" w:rsidP="004707B6">
            <w:pPr>
              <w:rPr>
                <w:rFonts w:ascii="Arial" w:hAnsi="Arial" w:cs="Arial"/>
                <w:sz w:val="20"/>
                <w:szCs w:val="20"/>
              </w:rPr>
            </w:pPr>
            <w:r w:rsidRPr="00A92B96">
              <w:rPr>
                <w:rFonts w:ascii="Arial" w:hAnsi="Arial" w:cs="Arial"/>
                <w:sz w:val="20"/>
                <w:szCs w:val="20"/>
              </w:rPr>
              <w:t>- izvješćivanje</w:t>
            </w:r>
          </w:p>
          <w:p w:rsidR="00A92B96" w:rsidRPr="00A92B96" w:rsidRDefault="00A92B96" w:rsidP="004707B6">
            <w:pPr>
              <w:rPr>
                <w:rFonts w:ascii="Arial" w:hAnsi="Arial" w:cs="Arial"/>
                <w:sz w:val="20"/>
                <w:szCs w:val="20"/>
              </w:rPr>
            </w:pPr>
          </w:p>
          <w:p w:rsidR="00A92B96" w:rsidRPr="00A92B96" w:rsidRDefault="00A92B96" w:rsidP="004707B6">
            <w:pPr>
              <w:rPr>
                <w:rFonts w:ascii="Arial" w:hAnsi="Arial" w:cs="Arial"/>
                <w:sz w:val="20"/>
                <w:szCs w:val="20"/>
              </w:rPr>
            </w:pPr>
          </w:p>
          <w:p w:rsidR="00A92B96" w:rsidRPr="00A92B96" w:rsidRDefault="00A92B96" w:rsidP="004707B6">
            <w:pPr>
              <w:rPr>
                <w:rFonts w:ascii="Arial" w:hAnsi="Arial" w:cs="Arial"/>
                <w:sz w:val="20"/>
                <w:szCs w:val="20"/>
              </w:rPr>
            </w:pPr>
          </w:p>
        </w:tc>
      </w:tr>
      <w:tr w:rsidR="00A92B96" w:rsidRPr="00A92B96" w:rsidTr="00A92B96">
        <w:trPr>
          <w:trHeight w:val="1735"/>
        </w:trPr>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t>Posjet Gradskoj knjižnici i čitaonici u Žminju</w:t>
            </w:r>
          </w:p>
          <w:p w:rsidR="00A92B96" w:rsidRPr="00A92B96" w:rsidRDefault="00A92B96" w:rsidP="004707B6">
            <w:pPr>
              <w:rPr>
                <w:rFonts w:ascii="Arial" w:hAnsi="Arial" w:cs="Arial"/>
                <w:sz w:val="20"/>
                <w:szCs w:val="20"/>
              </w:rPr>
            </w:pPr>
          </w:p>
          <w:p w:rsidR="00A92B96" w:rsidRPr="00A92B96" w:rsidRDefault="00A92B96" w:rsidP="004707B6">
            <w:pPr>
              <w:rPr>
                <w:rFonts w:ascii="Arial" w:hAnsi="Arial" w:cs="Arial"/>
                <w:sz w:val="20"/>
                <w:szCs w:val="20"/>
              </w:rPr>
            </w:pPr>
          </w:p>
          <w:p w:rsidR="00A92B96" w:rsidRPr="00A92B96" w:rsidRDefault="00A92B96" w:rsidP="004707B6">
            <w:pPr>
              <w:rPr>
                <w:rFonts w:ascii="Arial" w:hAnsi="Arial" w:cs="Arial"/>
                <w:sz w:val="20"/>
                <w:szCs w:val="20"/>
              </w:rPr>
            </w:pPr>
          </w:p>
          <w:p w:rsidR="00A92B96" w:rsidRPr="00A92B96" w:rsidRDefault="00A92B96" w:rsidP="004707B6">
            <w:pPr>
              <w:rPr>
                <w:rFonts w:ascii="Arial" w:hAnsi="Arial" w:cs="Arial"/>
                <w:sz w:val="20"/>
                <w:szCs w:val="20"/>
              </w:rPr>
            </w:pPr>
          </w:p>
        </w:tc>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t>Upoznati kulturnu ustanovu i poticati pravilan stav prema knjizi, časopisima i čitanju</w:t>
            </w:r>
          </w:p>
        </w:tc>
        <w:tc>
          <w:tcPr>
            <w:tcW w:w="2750" w:type="dxa"/>
          </w:tcPr>
          <w:p w:rsidR="00A92B96" w:rsidRPr="00A92B96" w:rsidRDefault="00A92B96" w:rsidP="004707B6">
            <w:pPr>
              <w:rPr>
                <w:rFonts w:ascii="Arial" w:hAnsi="Arial" w:cs="Arial"/>
                <w:sz w:val="20"/>
                <w:szCs w:val="20"/>
              </w:rPr>
            </w:pPr>
            <w:r w:rsidRPr="00A92B96">
              <w:rPr>
                <w:rFonts w:ascii="Arial" w:hAnsi="Arial" w:cs="Arial"/>
                <w:sz w:val="20"/>
                <w:szCs w:val="20"/>
              </w:rPr>
              <w:t>- upoznati mjesnu knjižnicu kao kulturnu ustanovu</w:t>
            </w:r>
          </w:p>
          <w:p w:rsidR="00A92B96" w:rsidRPr="00A92B96" w:rsidRDefault="00A92B96" w:rsidP="004707B6">
            <w:pPr>
              <w:rPr>
                <w:rFonts w:ascii="Arial" w:hAnsi="Arial" w:cs="Arial"/>
                <w:sz w:val="20"/>
                <w:szCs w:val="20"/>
              </w:rPr>
            </w:pPr>
            <w:r w:rsidRPr="00A92B96">
              <w:rPr>
                <w:rFonts w:ascii="Arial" w:hAnsi="Arial" w:cs="Arial"/>
                <w:sz w:val="20"/>
                <w:szCs w:val="20"/>
              </w:rPr>
              <w:t>- upoznati dječje časopise te stripove u njima</w:t>
            </w:r>
          </w:p>
          <w:p w:rsidR="00A92B96" w:rsidRPr="00A92B96" w:rsidRDefault="00A92B96" w:rsidP="004707B6">
            <w:pPr>
              <w:rPr>
                <w:rFonts w:ascii="Arial" w:hAnsi="Arial" w:cs="Arial"/>
                <w:sz w:val="20"/>
                <w:szCs w:val="20"/>
              </w:rPr>
            </w:pPr>
            <w:r w:rsidRPr="00A92B96">
              <w:rPr>
                <w:rFonts w:ascii="Arial" w:hAnsi="Arial" w:cs="Arial"/>
                <w:sz w:val="20"/>
                <w:szCs w:val="20"/>
              </w:rPr>
              <w:t xml:space="preserve">- poticati interes prema knjigama i časopisima te čitanju </w:t>
            </w:r>
          </w:p>
          <w:p w:rsidR="00A92B96" w:rsidRPr="00A92B96" w:rsidRDefault="00A92B96" w:rsidP="004707B6">
            <w:pPr>
              <w:rPr>
                <w:rFonts w:ascii="Arial" w:hAnsi="Arial" w:cs="Arial"/>
                <w:sz w:val="20"/>
                <w:szCs w:val="20"/>
              </w:rPr>
            </w:pPr>
            <w:r w:rsidRPr="00A92B96">
              <w:rPr>
                <w:rFonts w:ascii="Arial" w:hAnsi="Arial" w:cs="Arial"/>
                <w:sz w:val="20"/>
                <w:szCs w:val="20"/>
              </w:rPr>
              <w:t>- kulturno ophođenje</w:t>
            </w:r>
          </w:p>
        </w:tc>
        <w:tc>
          <w:tcPr>
            <w:tcW w:w="1734" w:type="dxa"/>
          </w:tcPr>
          <w:p w:rsidR="00A92B96" w:rsidRPr="00A92B96" w:rsidRDefault="00A92B96" w:rsidP="004707B6">
            <w:pPr>
              <w:rPr>
                <w:rFonts w:ascii="Arial" w:hAnsi="Arial" w:cs="Arial"/>
                <w:sz w:val="20"/>
                <w:szCs w:val="20"/>
              </w:rPr>
            </w:pPr>
            <w:r w:rsidRPr="00A92B96">
              <w:rPr>
                <w:rFonts w:ascii="Arial" w:hAnsi="Arial" w:cs="Arial"/>
                <w:sz w:val="20"/>
                <w:szCs w:val="20"/>
              </w:rPr>
              <w:t>- razrednica</w:t>
            </w:r>
          </w:p>
          <w:p w:rsidR="00A92B96" w:rsidRPr="00A92B96" w:rsidRDefault="00A92B96" w:rsidP="004707B6">
            <w:pPr>
              <w:rPr>
                <w:rFonts w:ascii="Arial" w:hAnsi="Arial" w:cs="Arial"/>
                <w:sz w:val="20"/>
                <w:szCs w:val="20"/>
              </w:rPr>
            </w:pPr>
            <w:r w:rsidRPr="00A92B96">
              <w:rPr>
                <w:rFonts w:ascii="Arial" w:hAnsi="Arial" w:cs="Arial"/>
                <w:sz w:val="20"/>
                <w:szCs w:val="20"/>
              </w:rPr>
              <w:t>- učenici</w:t>
            </w:r>
          </w:p>
          <w:p w:rsidR="00A92B96" w:rsidRPr="00A92B96" w:rsidRDefault="00A92B96" w:rsidP="004707B6">
            <w:pPr>
              <w:rPr>
                <w:rFonts w:ascii="Arial" w:hAnsi="Arial" w:cs="Arial"/>
                <w:sz w:val="20"/>
                <w:szCs w:val="20"/>
              </w:rPr>
            </w:pPr>
            <w:r w:rsidRPr="00A92B96">
              <w:rPr>
                <w:rFonts w:ascii="Arial" w:hAnsi="Arial" w:cs="Arial"/>
                <w:sz w:val="20"/>
                <w:szCs w:val="20"/>
              </w:rPr>
              <w:t>- knjižničarka</w:t>
            </w:r>
          </w:p>
          <w:p w:rsidR="00A92B96" w:rsidRPr="00A92B96" w:rsidRDefault="00A92B96" w:rsidP="004707B6">
            <w:pPr>
              <w:rPr>
                <w:rFonts w:ascii="Arial" w:hAnsi="Arial" w:cs="Arial"/>
                <w:sz w:val="20"/>
                <w:szCs w:val="20"/>
              </w:rPr>
            </w:pPr>
          </w:p>
          <w:p w:rsidR="00A92B96" w:rsidRPr="00A92B96" w:rsidRDefault="00A92B96" w:rsidP="004707B6">
            <w:pPr>
              <w:rPr>
                <w:rFonts w:ascii="Arial" w:hAnsi="Arial" w:cs="Arial"/>
                <w:sz w:val="20"/>
                <w:szCs w:val="20"/>
              </w:rPr>
            </w:pPr>
          </w:p>
          <w:p w:rsidR="00A92B96" w:rsidRPr="00A92B96" w:rsidRDefault="00A92B96" w:rsidP="004707B6">
            <w:pPr>
              <w:rPr>
                <w:rFonts w:ascii="Arial" w:hAnsi="Arial" w:cs="Arial"/>
                <w:sz w:val="20"/>
                <w:szCs w:val="20"/>
              </w:rPr>
            </w:pPr>
          </w:p>
          <w:p w:rsidR="00A92B96" w:rsidRPr="00A92B96" w:rsidRDefault="00A92B96" w:rsidP="004707B6">
            <w:pPr>
              <w:rPr>
                <w:rFonts w:ascii="Arial" w:hAnsi="Arial" w:cs="Arial"/>
                <w:sz w:val="20"/>
                <w:szCs w:val="20"/>
              </w:rPr>
            </w:pPr>
          </w:p>
        </w:tc>
        <w:tc>
          <w:tcPr>
            <w:tcW w:w="1560" w:type="dxa"/>
          </w:tcPr>
          <w:p w:rsidR="00A92B96" w:rsidRPr="00A92B96" w:rsidRDefault="00A92B96" w:rsidP="004707B6">
            <w:pPr>
              <w:rPr>
                <w:rFonts w:ascii="Arial" w:hAnsi="Arial" w:cs="Arial"/>
                <w:sz w:val="20"/>
                <w:szCs w:val="20"/>
              </w:rPr>
            </w:pPr>
            <w:r w:rsidRPr="00A92B96">
              <w:rPr>
                <w:rFonts w:ascii="Arial" w:hAnsi="Arial" w:cs="Arial"/>
                <w:sz w:val="20"/>
                <w:szCs w:val="20"/>
              </w:rPr>
              <w:t>-razgledavanje knjižnice</w:t>
            </w:r>
          </w:p>
          <w:p w:rsidR="00A92B96" w:rsidRPr="00A92B96" w:rsidRDefault="00A92B96" w:rsidP="004707B6">
            <w:pPr>
              <w:rPr>
                <w:rFonts w:ascii="Arial" w:hAnsi="Arial" w:cs="Arial"/>
                <w:sz w:val="20"/>
                <w:szCs w:val="20"/>
              </w:rPr>
            </w:pPr>
            <w:r w:rsidRPr="00A92B96">
              <w:rPr>
                <w:rFonts w:ascii="Arial" w:hAnsi="Arial" w:cs="Arial"/>
                <w:sz w:val="20"/>
                <w:szCs w:val="20"/>
              </w:rPr>
              <w:t>- razgovor s knjižničarkom</w:t>
            </w:r>
          </w:p>
          <w:p w:rsidR="00A92B96" w:rsidRPr="00A92B96" w:rsidRDefault="00A92B96" w:rsidP="004707B6">
            <w:pPr>
              <w:rPr>
                <w:rFonts w:ascii="Arial" w:hAnsi="Arial" w:cs="Arial"/>
                <w:sz w:val="20"/>
                <w:szCs w:val="20"/>
              </w:rPr>
            </w:pPr>
            <w:r w:rsidRPr="00A92B96">
              <w:rPr>
                <w:rFonts w:ascii="Arial" w:hAnsi="Arial" w:cs="Arial"/>
                <w:sz w:val="20"/>
                <w:szCs w:val="20"/>
              </w:rPr>
              <w:t>- čitanje knjiga i časopisa</w:t>
            </w:r>
          </w:p>
        </w:tc>
        <w:tc>
          <w:tcPr>
            <w:tcW w:w="1302" w:type="dxa"/>
          </w:tcPr>
          <w:p w:rsidR="00A92B96" w:rsidRPr="00A92B96" w:rsidRDefault="00A92B96" w:rsidP="004707B6">
            <w:pPr>
              <w:rPr>
                <w:rFonts w:ascii="Arial" w:hAnsi="Arial" w:cs="Arial"/>
                <w:sz w:val="20"/>
                <w:szCs w:val="20"/>
              </w:rPr>
            </w:pPr>
            <w:r w:rsidRPr="00A92B96">
              <w:rPr>
                <w:rFonts w:ascii="Arial" w:hAnsi="Arial" w:cs="Arial"/>
                <w:sz w:val="20"/>
                <w:szCs w:val="20"/>
              </w:rPr>
              <w:t>- listopad/ studeni, 2018.</w:t>
            </w:r>
          </w:p>
          <w:p w:rsidR="00A92B96" w:rsidRPr="00A92B96" w:rsidRDefault="00A92B96" w:rsidP="004707B6">
            <w:pPr>
              <w:rPr>
                <w:rFonts w:ascii="Arial" w:hAnsi="Arial" w:cs="Arial"/>
                <w:sz w:val="20"/>
                <w:szCs w:val="20"/>
              </w:rPr>
            </w:pPr>
          </w:p>
        </w:tc>
        <w:tc>
          <w:tcPr>
            <w:tcW w:w="1566" w:type="dxa"/>
          </w:tcPr>
          <w:p w:rsidR="00A92B96" w:rsidRPr="00A92B96" w:rsidRDefault="00A92B96" w:rsidP="004707B6">
            <w:pPr>
              <w:rPr>
                <w:rFonts w:ascii="Arial" w:hAnsi="Arial" w:cs="Arial"/>
                <w:sz w:val="20"/>
                <w:szCs w:val="20"/>
              </w:rPr>
            </w:pPr>
            <w:r w:rsidRPr="00A92B96">
              <w:rPr>
                <w:rFonts w:ascii="Arial" w:hAnsi="Arial" w:cs="Arial"/>
                <w:sz w:val="20"/>
                <w:szCs w:val="20"/>
              </w:rPr>
              <w:t xml:space="preserve">             /</w:t>
            </w:r>
          </w:p>
          <w:p w:rsidR="00A92B96" w:rsidRPr="00A92B96" w:rsidRDefault="00A92B96" w:rsidP="004707B6">
            <w:pPr>
              <w:rPr>
                <w:rFonts w:ascii="Arial" w:hAnsi="Arial" w:cs="Arial"/>
                <w:sz w:val="20"/>
                <w:szCs w:val="20"/>
              </w:rPr>
            </w:pPr>
          </w:p>
          <w:p w:rsidR="00A92B96" w:rsidRPr="00A92B96" w:rsidRDefault="00A92B96" w:rsidP="004707B6">
            <w:pPr>
              <w:rPr>
                <w:rFonts w:ascii="Arial" w:hAnsi="Arial" w:cs="Arial"/>
                <w:sz w:val="20"/>
                <w:szCs w:val="20"/>
              </w:rPr>
            </w:pPr>
          </w:p>
          <w:p w:rsidR="00A92B96" w:rsidRPr="00A92B96" w:rsidRDefault="00A92B96" w:rsidP="004707B6">
            <w:pPr>
              <w:rPr>
                <w:rFonts w:ascii="Arial" w:hAnsi="Arial" w:cs="Arial"/>
                <w:sz w:val="20"/>
                <w:szCs w:val="20"/>
              </w:rPr>
            </w:pPr>
          </w:p>
          <w:p w:rsidR="00A92B96" w:rsidRPr="00A92B96" w:rsidRDefault="00A92B96" w:rsidP="004707B6">
            <w:pPr>
              <w:rPr>
                <w:rFonts w:ascii="Arial" w:hAnsi="Arial" w:cs="Arial"/>
                <w:sz w:val="20"/>
                <w:szCs w:val="20"/>
              </w:rPr>
            </w:pPr>
          </w:p>
          <w:p w:rsidR="00A92B96" w:rsidRPr="00A92B96" w:rsidRDefault="00A92B96" w:rsidP="004707B6">
            <w:pPr>
              <w:rPr>
                <w:rFonts w:ascii="Arial" w:hAnsi="Arial" w:cs="Arial"/>
                <w:sz w:val="20"/>
                <w:szCs w:val="20"/>
              </w:rPr>
            </w:pPr>
          </w:p>
          <w:p w:rsidR="00A92B96" w:rsidRPr="00A92B96" w:rsidRDefault="00A92B96" w:rsidP="004707B6">
            <w:pPr>
              <w:rPr>
                <w:rFonts w:ascii="Arial" w:hAnsi="Arial" w:cs="Arial"/>
                <w:sz w:val="20"/>
                <w:szCs w:val="20"/>
              </w:rPr>
            </w:pPr>
          </w:p>
          <w:p w:rsidR="00A92B96" w:rsidRPr="00A92B96" w:rsidRDefault="00A92B96" w:rsidP="004707B6">
            <w:pPr>
              <w:tabs>
                <w:tab w:val="left" w:pos="1185"/>
              </w:tabs>
              <w:rPr>
                <w:rFonts w:ascii="Arial" w:hAnsi="Arial" w:cs="Arial"/>
                <w:sz w:val="20"/>
                <w:szCs w:val="20"/>
              </w:rPr>
            </w:pPr>
            <w:r w:rsidRPr="00A92B96">
              <w:rPr>
                <w:rFonts w:ascii="Arial" w:hAnsi="Arial" w:cs="Arial"/>
                <w:sz w:val="20"/>
                <w:szCs w:val="20"/>
              </w:rPr>
              <w:tab/>
            </w:r>
          </w:p>
        </w:tc>
        <w:tc>
          <w:tcPr>
            <w:tcW w:w="1744" w:type="dxa"/>
          </w:tcPr>
          <w:p w:rsidR="00A92B96" w:rsidRPr="00A92B96" w:rsidRDefault="00A92B96" w:rsidP="004707B6">
            <w:pPr>
              <w:rPr>
                <w:rFonts w:ascii="Arial" w:hAnsi="Arial" w:cs="Arial"/>
                <w:sz w:val="20"/>
                <w:szCs w:val="20"/>
              </w:rPr>
            </w:pPr>
            <w:r w:rsidRPr="00A92B96">
              <w:rPr>
                <w:rFonts w:ascii="Arial" w:hAnsi="Arial" w:cs="Arial"/>
                <w:sz w:val="20"/>
                <w:szCs w:val="20"/>
              </w:rPr>
              <w:t>- dramatizacija o posjetu knjižnici</w:t>
            </w:r>
          </w:p>
        </w:tc>
      </w:tr>
      <w:tr w:rsidR="00A92B96" w:rsidRPr="00A92B96" w:rsidTr="00A92B96">
        <w:trPr>
          <w:trHeight w:val="1339"/>
        </w:trPr>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t xml:space="preserve">Izložba na temu </w:t>
            </w:r>
            <w:r w:rsidRPr="00A92B96">
              <w:rPr>
                <w:rFonts w:ascii="Arial" w:hAnsi="Arial" w:cs="Arial"/>
                <w:i/>
                <w:sz w:val="20"/>
                <w:szCs w:val="20"/>
              </w:rPr>
              <w:t>„Božićne kućne jaslice“</w:t>
            </w:r>
            <w:r w:rsidRPr="00A92B96">
              <w:rPr>
                <w:rFonts w:ascii="Arial" w:hAnsi="Arial" w:cs="Arial"/>
                <w:sz w:val="20"/>
                <w:szCs w:val="20"/>
              </w:rPr>
              <w:t xml:space="preserve"> u Žminju</w:t>
            </w:r>
          </w:p>
        </w:tc>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t>Upoznati blagdanske tradicijske običaje u užem zavičaju</w:t>
            </w:r>
          </w:p>
        </w:tc>
        <w:tc>
          <w:tcPr>
            <w:tcW w:w="2750" w:type="dxa"/>
          </w:tcPr>
          <w:p w:rsidR="00A92B96" w:rsidRPr="00A92B96" w:rsidRDefault="00A92B96" w:rsidP="004707B6">
            <w:pPr>
              <w:rPr>
                <w:rFonts w:ascii="Arial" w:hAnsi="Arial" w:cs="Arial"/>
                <w:sz w:val="20"/>
                <w:szCs w:val="20"/>
              </w:rPr>
            </w:pPr>
            <w:r w:rsidRPr="00A92B96">
              <w:rPr>
                <w:rFonts w:ascii="Arial" w:hAnsi="Arial" w:cs="Arial"/>
                <w:sz w:val="20"/>
                <w:szCs w:val="20"/>
              </w:rPr>
              <w:t>- upoznati božićne običaje</w:t>
            </w:r>
          </w:p>
          <w:p w:rsidR="00A92B96" w:rsidRPr="00A92B96" w:rsidRDefault="00A92B96" w:rsidP="004707B6">
            <w:pPr>
              <w:rPr>
                <w:rFonts w:ascii="Arial" w:hAnsi="Arial" w:cs="Arial"/>
                <w:sz w:val="20"/>
                <w:szCs w:val="20"/>
              </w:rPr>
            </w:pPr>
            <w:r w:rsidRPr="00A92B96">
              <w:rPr>
                <w:rFonts w:ascii="Arial" w:hAnsi="Arial" w:cs="Arial"/>
                <w:sz w:val="20"/>
                <w:szCs w:val="20"/>
              </w:rPr>
              <w:t>- upoznati različite tehnike izrade kućnih jaslica</w:t>
            </w:r>
          </w:p>
          <w:p w:rsidR="00A92B96" w:rsidRPr="00A92B96" w:rsidRDefault="00A92B96" w:rsidP="004707B6">
            <w:pPr>
              <w:rPr>
                <w:rFonts w:ascii="Arial" w:hAnsi="Arial" w:cs="Arial"/>
                <w:sz w:val="20"/>
                <w:szCs w:val="20"/>
              </w:rPr>
            </w:pPr>
            <w:r w:rsidRPr="00A92B96">
              <w:rPr>
                <w:rFonts w:ascii="Arial" w:hAnsi="Arial" w:cs="Arial"/>
                <w:sz w:val="20"/>
                <w:szCs w:val="20"/>
              </w:rPr>
              <w:t>- njegovanje zavičajnosti</w:t>
            </w:r>
          </w:p>
          <w:p w:rsidR="00A92B96" w:rsidRPr="00A92B96" w:rsidRDefault="00A92B96" w:rsidP="004707B6">
            <w:pPr>
              <w:rPr>
                <w:rFonts w:ascii="Arial" w:hAnsi="Arial" w:cs="Arial"/>
                <w:sz w:val="20"/>
                <w:szCs w:val="20"/>
              </w:rPr>
            </w:pPr>
            <w:r w:rsidRPr="00A92B96">
              <w:rPr>
                <w:rFonts w:ascii="Arial" w:hAnsi="Arial" w:cs="Arial"/>
                <w:sz w:val="20"/>
                <w:szCs w:val="20"/>
              </w:rPr>
              <w:t>- sudjelovanje u mjesnim manifestacijama</w:t>
            </w:r>
          </w:p>
        </w:tc>
        <w:tc>
          <w:tcPr>
            <w:tcW w:w="1734" w:type="dxa"/>
          </w:tcPr>
          <w:p w:rsidR="00A92B96" w:rsidRPr="00A92B96" w:rsidRDefault="00A92B96" w:rsidP="004707B6">
            <w:pPr>
              <w:rPr>
                <w:rFonts w:ascii="Arial" w:hAnsi="Arial" w:cs="Arial"/>
                <w:sz w:val="20"/>
                <w:szCs w:val="20"/>
              </w:rPr>
            </w:pPr>
            <w:r w:rsidRPr="00A92B96">
              <w:rPr>
                <w:rFonts w:ascii="Arial" w:hAnsi="Arial" w:cs="Arial"/>
                <w:sz w:val="20"/>
                <w:szCs w:val="20"/>
              </w:rPr>
              <w:t>- razrednica</w:t>
            </w:r>
          </w:p>
          <w:p w:rsidR="00A92B96" w:rsidRPr="00A92B96" w:rsidRDefault="00A92B96" w:rsidP="004707B6">
            <w:pPr>
              <w:rPr>
                <w:rFonts w:ascii="Arial" w:hAnsi="Arial" w:cs="Arial"/>
                <w:sz w:val="20"/>
                <w:szCs w:val="20"/>
              </w:rPr>
            </w:pPr>
            <w:r w:rsidRPr="00A92B96">
              <w:rPr>
                <w:rFonts w:ascii="Arial" w:hAnsi="Arial" w:cs="Arial"/>
                <w:sz w:val="20"/>
                <w:szCs w:val="20"/>
              </w:rPr>
              <w:t>- učenici</w:t>
            </w:r>
          </w:p>
          <w:p w:rsidR="00A92B96" w:rsidRPr="00A92B96" w:rsidRDefault="00A92B96" w:rsidP="004707B6">
            <w:pPr>
              <w:rPr>
                <w:rFonts w:ascii="Arial" w:hAnsi="Arial" w:cs="Arial"/>
                <w:sz w:val="20"/>
                <w:szCs w:val="20"/>
              </w:rPr>
            </w:pPr>
            <w:r w:rsidRPr="00A92B96">
              <w:rPr>
                <w:rFonts w:ascii="Arial" w:hAnsi="Arial" w:cs="Arial"/>
                <w:sz w:val="20"/>
                <w:szCs w:val="20"/>
              </w:rPr>
              <w:t>- TZ Žminj</w:t>
            </w:r>
          </w:p>
        </w:tc>
        <w:tc>
          <w:tcPr>
            <w:tcW w:w="1560" w:type="dxa"/>
          </w:tcPr>
          <w:p w:rsidR="00A92B96" w:rsidRPr="00A92B96" w:rsidRDefault="00A92B96" w:rsidP="004707B6">
            <w:pPr>
              <w:rPr>
                <w:rFonts w:ascii="Arial" w:hAnsi="Arial" w:cs="Arial"/>
                <w:sz w:val="20"/>
                <w:szCs w:val="20"/>
              </w:rPr>
            </w:pPr>
            <w:r w:rsidRPr="00A92B96">
              <w:rPr>
                <w:rFonts w:ascii="Arial" w:hAnsi="Arial" w:cs="Arial"/>
                <w:sz w:val="20"/>
                <w:szCs w:val="20"/>
              </w:rPr>
              <w:t>- priprema radova za izložbu</w:t>
            </w:r>
          </w:p>
          <w:p w:rsidR="00A92B96" w:rsidRPr="00A92B96" w:rsidRDefault="00A92B96" w:rsidP="00A92B96">
            <w:pPr>
              <w:rPr>
                <w:rFonts w:ascii="Arial" w:hAnsi="Arial" w:cs="Arial"/>
                <w:sz w:val="20"/>
                <w:szCs w:val="20"/>
              </w:rPr>
            </w:pPr>
            <w:r w:rsidRPr="00A92B96">
              <w:rPr>
                <w:rFonts w:ascii="Arial" w:hAnsi="Arial" w:cs="Arial"/>
                <w:sz w:val="20"/>
                <w:szCs w:val="20"/>
              </w:rPr>
              <w:t>- razgled izložb</w:t>
            </w:r>
            <w:r>
              <w:rPr>
                <w:rFonts w:ascii="Arial" w:hAnsi="Arial" w:cs="Arial"/>
                <w:sz w:val="20"/>
                <w:szCs w:val="20"/>
              </w:rPr>
              <w:t>e</w:t>
            </w:r>
          </w:p>
        </w:tc>
        <w:tc>
          <w:tcPr>
            <w:tcW w:w="1302" w:type="dxa"/>
          </w:tcPr>
          <w:p w:rsidR="00A92B96" w:rsidRPr="00A92B96" w:rsidRDefault="00A92B96" w:rsidP="004707B6">
            <w:pPr>
              <w:rPr>
                <w:rFonts w:ascii="Arial" w:hAnsi="Arial" w:cs="Arial"/>
                <w:sz w:val="20"/>
                <w:szCs w:val="20"/>
              </w:rPr>
            </w:pPr>
            <w:r w:rsidRPr="00A92B96">
              <w:rPr>
                <w:rFonts w:ascii="Arial" w:hAnsi="Arial" w:cs="Arial"/>
                <w:sz w:val="20"/>
                <w:szCs w:val="20"/>
              </w:rPr>
              <w:t>- studeni, prosinac 2018.</w:t>
            </w:r>
          </w:p>
        </w:tc>
        <w:tc>
          <w:tcPr>
            <w:tcW w:w="1566" w:type="dxa"/>
          </w:tcPr>
          <w:p w:rsidR="00A92B96" w:rsidRPr="00A92B96" w:rsidRDefault="00A92B96" w:rsidP="004707B6">
            <w:pPr>
              <w:rPr>
                <w:rFonts w:ascii="Arial" w:hAnsi="Arial" w:cs="Arial"/>
                <w:sz w:val="20"/>
                <w:szCs w:val="20"/>
              </w:rPr>
            </w:pPr>
            <w:r w:rsidRPr="00A92B96">
              <w:rPr>
                <w:rFonts w:ascii="Arial" w:hAnsi="Arial" w:cs="Arial"/>
                <w:sz w:val="20"/>
                <w:szCs w:val="20"/>
              </w:rPr>
              <w:t>- materijal za izradu jaslica: 30 kn</w:t>
            </w:r>
          </w:p>
        </w:tc>
        <w:tc>
          <w:tcPr>
            <w:tcW w:w="1744" w:type="dxa"/>
          </w:tcPr>
          <w:p w:rsidR="00A92B96" w:rsidRPr="00A92B96" w:rsidRDefault="00A92B96" w:rsidP="004707B6">
            <w:pPr>
              <w:rPr>
                <w:rFonts w:ascii="Arial" w:hAnsi="Arial" w:cs="Arial"/>
                <w:sz w:val="20"/>
                <w:szCs w:val="20"/>
              </w:rPr>
            </w:pPr>
            <w:r w:rsidRPr="00A92B96">
              <w:rPr>
                <w:rFonts w:ascii="Arial" w:hAnsi="Arial" w:cs="Arial"/>
                <w:sz w:val="20"/>
                <w:szCs w:val="20"/>
              </w:rPr>
              <w:t>- likovno i pisano izražavanje</w:t>
            </w:r>
          </w:p>
        </w:tc>
      </w:tr>
      <w:tr w:rsidR="00A92B96" w:rsidRPr="00A92B96" w:rsidTr="00A92B96">
        <w:trPr>
          <w:trHeight w:val="1954"/>
        </w:trPr>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t>Šetnja stazom kapelica u Žminju</w:t>
            </w:r>
          </w:p>
        </w:tc>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t>Upoznati tradicijske običaje u mjestu, sudjelovati u događajima u mjestu.</w:t>
            </w:r>
          </w:p>
        </w:tc>
        <w:tc>
          <w:tcPr>
            <w:tcW w:w="2750" w:type="dxa"/>
          </w:tcPr>
          <w:p w:rsidR="00A92B96" w:rsidRPr="00A92B96" w:rsidRDefault="00A92B96" w:rsidP="004707B6">
            <w:pPr>
              <w:rPr>
                <w:rFonts w:ascii="Arial" w:hAnsi="Arial" w:cs="Arial"/>
                <w:sz w:val="20"/>
                <w:szCs w:val="20"/>
              </w:rPr>
            </w:pPr>
            <w:r w:rsidRPr="00A92B96">
              <w:rPr>
                <w:rFonts w:ascii="Arial" w:hAnsi="Arial" w:cs="Arial"/>
                <w:sz w:val="20"/>
                <w:szCs w:val="20"/>
              </w:rPr>
              <w:t xml:space="preserve">- upoznati običaje </w:t>
            </w:r>
          </w:p>
          <w:p w:rsidR="00A92B96" w:rsidRPr="00A92B96" w:rsidRDefault="00A92B96" w:rsidP="004707B6">
            <w:pPr>
              <w:rPr>
                <w:rFonts w:ascii="Arial" w:hAnsi="Arial" w:cs="Arial"/>
                <w:sz w:val="20"/>
                <w:szCs w:val="20"/>
              </w:rPr>
            </w:pPr>
            <w:r w:rsidRPr="00A92B96">
              <w:rPr>
                <w:rFonts w:ascii="Arial" w:hAnsi="Arial" w:cs="Arial"/>
                <w:sz w:val="20"/>
                <w:szCs w:val="20"/>
              </w:rPr>
              <w:t>- fotografiranje i izrada kapelice</w:t>
            </w:r>
          </w:p>
          <w:p w:rsidR="00A92B96" w:rsidRPr="00A92B96" w:rsidRDefault="00A92B96" w:rsidP="004707B6">
            <w:pPr>
              <w:rPr>
                <w:rFonts w:ascii="Arial" w:hAnsi="Arial" w:cs="Arial"/>
                <w:sz w:val="20"/>
                <w:szCs w:val="20"/>
              </w:rPr>
            </w:pPr>
            <w:r w:rsidRPr="00A92B96">
              <w:rPr>
                <w:rFonts w:ascii="Arial" w:hAnsi="Arial" w:cs="Arial"/>
                <w:sz w:val="20"/>
                <w:szCs w:val="20"/>
              </w:rPr>
              <w:t>- poštivanje tradicijskih običaja našega kraja</w:t>
            </w:r>
          </w:p>
          <w:p w:rsidR="00A92B96" w:rsidRPr="00A92B96" w:rsidRDefault="00A92B96" w:rsidP="004707B6">
            <w:pPr>
              <w:rPr>
                <w:rFonts w:ascii="Arial" w:hAnsi="Arial" w:cs="Arial"/>
                <w:sz w:val="20"/>
                <w:szCs w:val="20"/>
              </w:rPr>
            </w:pPr>
            <w:r w:rsidRPr="00A92B96">
              <w:rPr>
                <w:rFonts w:ascii="Arial" w:hAnsi="Arial" w:cs="Arial"/>
                <w:sz w:val="20"/>
                <w:szCs w:val="20"/>
              </w:rPr>
              <w:t>- poticanje razvoja kreativnosti i motorike</w:t>
            </w:r>
          </w:p>
          <w:p w:rsidR="00A92B96" w:rsidRPr="00A92B96" w:rsidRDefault="00A92B96" w:rsidP="004707B6">
            <w:pPr>
              <w:rPr>
                <w:rFonts w:ascii="Arial" w:hAnsi="Arial" w:cs="Arial"/>
                <w:sz w:val="20"/>
                <w:szCs w:val="20"/>
              </w:rPr>
            </w:pPr>
            <w:r w:rsidRPr="00A92B96">
              <w:rPr>
                <w:rFonts w:ascii="Arial" w:hAnsi="Arial" w:cs="Arial"/>
                <w:sz w:val="20"/>
                <w:szCs w:val="20"/>
              </w:rPr>
              <w:t>- suradnja</w:t>
            </w:r>
          </w:p>
        </w:tc>
        <w:tc>
          <w:tcPr>
            <w:tcW w:w="1734" w:type="dxa"/>
          </w:tcPr>
          <w:p w:rsidR="00A92B96" w:rsidRPr="00A92B96" w:rsidRDefault="00A92B96" w:rsidP="004707B6">
            <w:pPr>
              <w:rPr>
                <w:rFonts w:ascii="Arial" w:hAnsi="Arial" w:cs="Arial"/>
                <w:sz w:val="20"/>
                <w:szCs w:val="20"/>
              </w:rPr>
            </w:pPr>
            <w:r w:rsidRPr="00A92B96">
              <w:rPr>
                <w:rFonts w:ascii="Arial" w:hAnsi="Arial" w:cs="Arial"/>
                <w:sz w:val="20"/>
                <w:szCs w:val="20"/>
              </w:rPr>
              <w:t>- učiteljica razredne nastave</w:t>
            </w:r>
          </w:p>
          <w:p w:rsidR="00A92B96" w:rsidRPr="00A92B96" w:rsidRDefault="00A92B96" w:rsidP="004707B6">
            <w:pPr>
              <w:rPr>
                <w:rFonts w:ascii="Arial" w:hAnsi="Arial" w:cs="Arial"/>
                <w:sz w:val="20"/>
                <w:szCs w:val="20"/>
              </w:rPr>
            </w:pPr>
            <w:r w:rsidRPr="00A92B96">
              <w:rPr>
                <w:rFonts w:ascii="Arial" w:hAnsi="Arial" w:cs="Arial"/>
                <w:sz w:val="20"/>
                <w:szCs w:val="20"/>
              </w:rPr>
              <w:t>- učenici</w:t>
            </w:r>
          </w:p>
          <w:p w:rsidR="00A92B96" w:rsidRPr="00A92B96" w:rsidRDefault="00A92B96" w:rsidP="004707B6">
            <w:pPr>
              <w:rPr>
                <w:rFonts w:ascii="Arial" w:hAnsi="Arial" w:cs="Arial"/>
                <w:sz w:val="20"/>
                <w:szCs w:val="20"/>
              </w:rPr>
            </w:pPr>
            <w:r w:rsidRPr="00A92B96">
              <w:rPr>
                <w:rFonts w:ascii="Arial" w:hAnsi="Arial" w:cs="Arial"/>
                <w:sz w:val="20"/>
                <w:szCs w:val="20"/>
              </w:rPr>
              <w:t>- učiteljica vjeronauka</w:t>
            </w:r>
          </w:p>
        </w:tc>
        <w:tc>
          <w:tcPr>
            <w:tcW w:w="1560" w:type="dxa"/>
          </w:tcPr>
          <w:p w:rsidR="00A92B96" w:rsidRPr="00A92B96" w:rsidRDefault="00A92B96" w:rsidP="004707B6">
            <w:pPr>
              <w:rPr>
                <w:rFonts w:ascii="Arial" w:hAnsi="Arial" w:cs="Arial"/>
                <w:sz w:val="20"/>
                <w:szCs w:val="20"/>
              </w:rPr>
            </w:pPr>
            <w:r w:rsidRPr="00A92B96">
              <w:rPr>
                <w:rFonts w:ascii="Arial" w:hAnsi="Arial" w:cs="Arial"/>
                <w:sz w:val="20"/>
                <w:szCs w:val="20"/>
              </w:rPr>
              <w:t>- šetnja stazom kapelica</w:t>
            </w:r>
          </w:p>
          <w:p w:rsidR="00A92B96" w:rsidRPr="00A92B96" w:rsidRDefault="00A92B96" w:rsidP="004707B6">
            <w:pPr>
              <w:rPr>
                <w:rFonts w:ascii="Arial" w:hAnsi="Arial" w:cs="Arial"/>
                <w:sz w:val="20"/>
                <w:szCs w:val="20"/>
              </w:rPr>
            </w:pPr>
            <w:r w:rsidRPr="00A92B96">
              <w:rPr>
                <w:rFonts w:ascii="Arial" w:hAnsi="Arial" w:cs="Arial"/>
                <w:sz w:val="20"/>
                <w:szCs w:val="20"/>
              </w:rPr>
              <w:t>-proučavanje povijesti kapelica, izrada kapelica</w:t>
            </w:r>
          </w:p>
        </w:tc>
        <w:tc>
          <w:tcPr>
            <w:tcW w:w="1302" w:type="dxa"/>
          </w:tcPr>
          <w:p w:rsidR="00A92B96" w:rsidRPr="00A92B96" w:rsidRDefault="00E403A0" w:rsidP="004707B6">
            <w:pPr>
              <w:rPr>
                <w:rFonts w:ascii="Arial" w:hAnsi="Arial" w:cs="Arial"/>
                <w:sz w:val="20"/>
                <w:szCs w:val="20"/>
              </w:rPr>
            </w:pPr>
            <w:r>
              <w:rPr>
                <w:rFonts w:ascii="Arial" w:hAnsi="Arial" w:cs="Arial"/>
                <w:sz w:val="20"/>
                <w:szCs w:val="20"/>
              </w:rPr>
              <w:t>v</w:t>
            </w:r>
            <w:r w:rsidR="00A92B96" w:rsidRPr="00A92B96">
              <w:rPr>
                <w:rFonts w:ascii="Arial" w:hAnsi="Arial" w:cs="Arial"/>
                <w:sz w:val="20"/>
                <w:szCs w:val="20"/>
              </w:rPr>
              <w:t>eljača,  2019.</w:t>
            </w:r>
          </w:p>
        </w:tc>
        <w:tc>
          <w:tcPr>
            <w:tcW w:w="1566" w:type="dxa"/>
          </w:tcPr>
          <w:p w:rsidR="00A92B96" w:rsidRPr="00A92B96" w:rsidRDefault="00A92B96" w:rsidP="004707B6">
            <w:pPr>
              <w:rPr>
                <w:rFonts w:ascii="Arial" w:hAnsi="Arial" w:cs="Arial"/>
                <w:sz w:val="20"/>
                <w:szCs w:val="20"/>
              </w:rPr>
            </w:pPr>
          </w:p>
        </w:tc>
        <w:tc>
          <w:tcPr>
            <w:tcW w:w="1744" w:type="dxa"/>
          </w:tcPr>
          <w:p w:rsidR="00A92B96" w:rsidRPr="00A92B96" w:rsidRDefault="00A92B96" w:rsidP="004707B6">
            <w:pPr>
              <w:rPr>
                <w:rFonts w:ascii="Arial" w:hAnsi="Arial" w:cs="Arial"/>
                <w:sz w:val="20"/>
                <w:szCs w:val="20"/>
              </w:rPr>
            </w:pPr>
            <w:r w:rsidRPr="00A92B96">
              <w:rPr>
                <w:rFonts w:ascii="Arial" w:hAnsi="Arial" w:cs="Arial"/>
                <w:sz w:val="20"/>
                <w:szCs w:val="20"/>
              </w:rPr>
              <w:t>- likovno i pisano izražavanje</w:t>
            </w:r>
          </w:p>
        </w:tc>
      </w:tr>
      <w:tr w:rsidR="00A92B96" w:rsidRPr="00A92B96" w:rsidTr="00A92B96">
        <w:trPr>
          <w:trHeight w:val="1755"/>
        </w:trPr>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t>Maškare</w:t>
            </w:r>
          </w:p>
          <w:p w:rsidR="00A92B96" w:rsidRPr="00A92B96" w:rsidRDefault="00A92B96" w:rsidP="004707B6">
            <w:pPr>
              <w:rPr>
                <w:rFonts w:ascii="Arial" w:hAnsi="Arial" w:cs="Arial"/>
                <w:sz w:val="20"/>
                <w:szCs w:val="20"/>
              </w:rPr>
            </w:pPr>
          </w:p>
          <w:p w:rsidR="00A92B96" w:rsidRPr="00A92B96" w:rsidRDefault="00A92B96" w:rsidP="004707B6">
            <w:pPr>
              <w:rPr>
                <w:rFonts w:ascii="Arial" w:hAnsi="Arial" w:cs="Arial"/>
                <w:sz w:val="20"/>
                <w:szCs w:val="20"/>
              </w:rPr>
            </w:pPr>
          </w:p>
          <w:p w:rsidR="00A92B96" w:rsidRPr="00A92B96" w:rsidRDefault="00A92B96" w:rsidP="004707B6">
            <w:pPr>
              <w:rPr>
                <w:rFonts w:ascii="Arial" w:hAnsi="Arial" w:cs="Arial"/>
                <w:sz w:val="20"/>
                <w:szCs w:val="20"/>
              </w:rPr>
            </w:pPr>
          </w:p>
          <w:p w:rsidR="00A92B96" w:rsidRPr="00A92B96" w:rsidRDefault="00A92B96" w:rsidP="004707B6">
            <w:pPr>
              <w:rPr>
                <w:rFonts w:ascii="Arial" w:hAnsi="Arial" w:cs="Arial"/>
                <w:sz w:val="20"/>
                <w:szCs w:val="20"/>
              </w:rPr>
            </w:pPr>
          </w:p>
          <w:p w:rsidR="00A92B96" w:rsidRPr="00A92B96" w:rsidRDefault="00A92B96" w:rsidP="004707B6">
            <w:pPr>
              <w:rPr>
                <w:rFonts w:ascii="Arial" w:hAnsi="Arial" w:cs="Arial"/>
                <w:sz w:val="20"/>
                <w:szCs w:val="20"/>
              </w:rPr>
            </w:pPr>
          </w:p>
          <w:p w:rsidR="00A92B96" w:rsidRPr="00A92B96" w:rsidRDefault="00A92B96" w:rsidP="004707B6">
            <w:pPr>
              <w:rPr>
                <w:rFonts w:ascii="Arial" w:hAnsi="Arial" w:cs="Arial"/>
                <w:sz w:val="20"/>
                <w:szCs w:val="20"/>
              </w:rPr>
            </w:pPr>
          </w:p>
          <w:p w:rsidR="00A92B96" w:rsidRPr="00A92B96" w:rsidRDefault="00A92B96" w:rsidP="004707B6">
            <w:pPr>
              <w:jc w:val="center"/>
              <w:rPr>
                <w:rFonts w:ascii="Arial" w:hAnsi="Arial" w:cs="Arial"/>
                <w:sz w:val="20"/>
                <w:szCs w:val="20"/>
              </w:rPr>
            </w:pPr>
          </w:p>
        </w:tc>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t>Upoznati tradicijske običaje u mjestu, sudjelovati u događajima u mjestu.</w:t>
            </w:r>
          </w:p>
        </w:tc>
        <w:tc>
          <w:tcPr>
            <w:tcW w:w="2750" w:type="dxa"/>
          </w:tcPr>
          <w:p w:rsidR="00A92B96" w:rsidRPr="00A92B96" w:rsidRDefault="00A92B96" w:rsidP="004707B6">
            <w:pPr>
              <w:rPr>
                <w:rFonts w:ascii="Arial" w:hAnsi="Arial" w:cs="Arial"/>
                <w:sz w:val="20"/>
                <w:szCs w:val="20"/>
              </w:rPr>
            </w:pPr>
            <w:r w:rsidRPr="00A92B96">
              <w:rPr>
                <w:rFonts w:ascii="Arial" w:hAnsi="Arial" w:cs="Arial"/>
                <w:sz w:val="20"/>
                <w:szCs w:val="20"/>
              </w:rPr>
              <w:t>- upoznati običaje vezane uz maškare</w:t>
            </w:r>
          </w:p>
          <w:p w:rsidR="00A92B96" w:rsidRPr="00A92B96" w:rsidRDefault="00A92B96" w:rsidP="004707B6">
            <w:pPr>
              <w:rPr>
                <w:rFonts w:ascii="Arial" w:hAnsi="Arial" w:cs="Arial"/>
                <w:sz w:val="20"/>
                <w:szCs w:val="20"/>
              </w:rPr>
            </w:pPr>
            <w:r w:rsidRPr="00A92B96">
              <w:rPr>
                <w:rFonts w:ascii="Arial" w:hAnsi="Arial" w:cs="Arial"/>
                <w:sz w:val="20"/>
                <w:szCs w:val="20"/>
              </w:rPr>
              <w:t>- izrada maski i kostima</w:t>
            </w:r>
          </w:p>
          <w:p w:rsidR="00A92B96" w:rsidRPr="00A92B96" w:rsidRDefault="00A92B96" w:rsidP="004707B6">
            <w:pPr>
              <w:rPr>
                <w:rFonts w:ascii="Arial" w:hAnsi="Arial" w:cs="Arial"/>
                <w:sz w:val="20"/>
                <w:szCs w:val="20"/>
              </w:rPr>
            </w:pPr>
            <w:r w:rsidRPr="00A92B96">
              <w:rPr>
                <w:rFonts w:ascii="Arial" w:hAnsi="Arial" w:cs="Arial"/>
                <w:sz w:val="20"/>
                <w:szCs w:val="20"/>
              </w:rPr>
              <w:t>- poštivanje tradicijskih običaja našega kraja</w:t>
            </w:r>
          </w:p>
          <w:p w:rsidR="00A92B96" w:rsidRPr="00A92B96" w:rsidRDefault="00A92B96" w:rsidP="004707B6">
            <w:pPr>
              <w:rPr>
                <w:rFonts w:ascii="Arial" w:hAnsi="Arial" w:cs="Arial"/>
                <w:sz w:val="20"/>
                <w:szCs w:val="20"/>
              </w:rPr>
            </w:pPr>
            <w:r w:rsidRPr="00A92B96">
              <w:rPr>
                <w:rFonts w:ascii="Arial" w:hAnsi="Arial" w:cs="Arial"/>
                <w:sz w:val="20"/>
                <w:szCs w:val="20"/>
              </w:rPr>
              <w:t>- poticanje razvoja kreativnosti i motorike</w:t>
            </w:r>
          </w:p>
          <w:p w:rsidR="00A92B96" w:rsidRPr="00A92B96" w:rsidRDefault="00A92B96" w:rsidP="004707B6">
            <w:pPr>
              <w:rPr>
                <w:rFonts w:ascii="Arial" w:hAnsi="Arial" w:cs="Arial"/>
                <w:sz w:val="20"/>
                <w:szCs w:val="20"/>
              </w:rPr>
            </w:pPr>
            <w:r w:rsidRPr="00A92B96">
              <w:rPr>
                <w:rFonts w:ascii="Arial" w:hAnsi="Arial" w:cs="Arial"/>
                <w:sz w:val="20"/>
                <w:szCs w:val="20"/>
              </w:rPr>
              <w:t>- suradnja</w:t>
            </w:r>
          </w:p>
        </w:tc>
        <w:tc>
          <w:tcPr>
            <w:tcW w:w="1734" w:type="dxa"/>
          </w:tcPr>
          <w:p w:rsidR="00A92B96" w:rsidRPr="00A92B96" w:rsidRDefault="00A92B96" w:rsidP="004707B6">
            <w:pPr>
              <w:rPr>
                <w:rFonts w:ascii="Arial" w:hAnsi="Arial" w:cs="Arial"/>
                <w:sz w:val="20"/>
                <w:szCs w:val="20"/>
              </w:rPr>
            </w:pPr>
            <w:r w:rsidRPr="00A92B96">
              <w:rPr>
                <w:rFonts w:ascii="Arial" w:hAnsi="Arial" w:cs="Arial"/>
                <w:sz w:val="20"/>
                <w:szCs w:val="20"/>
              </w:rPr>
              <w:t>- učiteljice razredne nastave</w:t>
            </w:r>
          </w:p>
          <w:p w:rsidR="00A92B96" w:rsidRPr="00A92B96" w:rsidRDefault="00A92B96" w:rsidP="004707B6">
            <w:pPr>
              <w:rPr>
                <w:rFonts w:ascii="Arial" w:hAnsi="Arial" w:cs="Arial"/>
                <w:sz w:val="20"/>
                <w:szCs w:val="20"/>
              </w:rPr>
            </w:pPr>
            <w:r w:rsidRPr="00A92B96">
              <w:rPr>
                <w:rFonts w:ascii="Arial" w:hAnsi="Arial" w:cs="Arial"/>
                <w:sz w:val="20"/>
                <w:szCs w:val="20"/>
              </w:rPr>
              <w:t>- učenici</w:t>
            </w:r>
          </w:p>
          <w:p w:rsidR="00A92B96" w:rsidRPr="00A92B96" w:rsidRDefault="00A92B96" w:rsidP="004707B6">
            <w:pPr>
              <w:rPr>
                <w:rFonts w:ascii="Arial" w:hAnsi="Arial" w:cs="Arial"/>
                <w:sz w:val="20"/>
                <w:szCs w:val="20"/>
              </w:rPr>
            </w:pPr>
            <w:r w:rsidRPr="00A92B96">
              <w:rPr>
                <w:rFonts w:ascii="Arial" w:hAnsi="Arial" w:cs="Arial"/>
                <w:sz w:val="20"/>
                <w:szCs w:val="20"/>
              </w:rPr>
              <w:t>- roditelji</w:t>
            </w:r>
          </w:p>
          <w:p w:rsidR="00A92B96" w:rsidRPr="00A92B96" w:rsidRDefault="00A92B96" w:rsidP="004707B6">
            <w:pPr>
              <w:rPr>
                <w:rFonts w:ascii="Arial" w:hAnsi="Arial" w:cs="Arial"/>
                <w:sz w:val="20"/>
                <w:szCs w:val="20"/>
              </w:rPr>
            </w:pPr>
            <w:r w:rsidRPr="00A92B96">
              <w:rPr>
                <w:rFonts w:ascii="Arial" w:hAnsi="Arial" w:cs="Arial"/>
                <w:sz w:val="20"/>
                <w:szCs w:val="20"/>
              </w:rPr>
              <w:t>- TZ Žminj</w:t>
            </w:r>
          </w:p>
        </w:tc>
        <w:tc>
          <w:tcPr>
            <w:tcW w:w="1560" w:type="dxa"/>
          </w:tcPr>
          <w:p w:rsidR="00A92B96" w:rsidRPr="00A92B96" w:rsidRDefault="00A92B96" w:rsidP="004707B6">
            <w:pPr>
              <w:rPr>
                <w:rFonts w:ascii="Arial" w:hAnsi="Arial" w:cs="Arial"/>
                <w:sz w:val="20"/>
                <w:szCs w:val="20"/>
              </w:rPr>
            </w:pPr>
            <w:r w:rsidRPr="00A92B96">
              <w:rPr>
                <w:rFonts w:ascii="Arial" w:hAnsi="Arial" w:cs="Arial"/>
                <w:sz w:val="20"/>
                <w:szCs w:val="20"/>
              </w:rPr>
              <w:t>- izrada kostima i maski</w:t>
            </w:r>
          </w:p>
          <w:p w:rsidR="00A92B96" w:rsidRPr="00A92B96" w:rsidRDefault="00A92B96" w:rsidP="004707B6">
            <w:pPr>
              <w:rPr>
                <w:rFonts w:ascii="Arial" w:hAnsi="Arial" w:cs="Arial"/>
                <w:sz w:val="20"/>
                <w:szCs w:val="20"/>
              </w:rPr>
            </w:pPr>
            <w:r w:rsidRPr="00A92B96">
              <w:rPr>
                <w:rFonts w:ascii="Arial" w:hAnsi="Arial" w:cs="Arial"/>
                <w:sz w:val="20"/>
                <w:szCs w:val="20"/>
              </w:rPr>
              <w:t>- ples pod maskama</w:t>
            </w:r>
          </w:p>
          <w:p w:rsidR="00A92B96" w:rsidRPr="00A92B96" w:rsidRDefault="00A92B96" w:rsidP="004707B6">
            <w:pPr>
              <w:rPr>
                <w:rFonts w:ascii="Arial" w:hAnsi="Arial" w:cs="Arial"/>
                <w:sz w:val="20"/>
                <w:szCs w:val="20"/>
              </w:rPr>
            </w:pPr>
            <w:r w:rsidRPr="00A92B96">
              <w:rPr>
                <w:rFonts w:ascii="Arial" w:hAnsi="Arial" w:cs="Arial"/>
                <w:sz w:val="20"/>
                <w:szCs w:val="20"/>
              </w:rPr>
              <w:t>- vožnja vlakićem</w:t>
            </w:r>
          </w:p>
        </w:tc>
        <w:tc>
          <w:tcPr>
            <w:tcW w:w="1302" w:type="dxa"/>
          </w:tcPr>
          <w:p w:rsidR="00A92B96" w:rsidRPr="00A92B96" w:rsidRDefault="00A92B96" w:rsidP="004707B6">
            <w:pPr>
              <w:rPr>
                <w:rFonts w:ascii="Arial" w:hAnsi="Arial" w:cs="Arial"/>
                <w:sz w:val="20"/>
                <w:szCs w:val="20"/>
              </w:rPr>
            </w:pPr>
            <w:r w:rsidRPr="00A92B96">
              <w:rPr>
                <w:rFonts w:ascii="Arial" w:hAnsi="Arial" w:cs="Arial"/>
                <w:sz w:val="20"/>
                <w:szCs w:val="20"/>
              </w:rPr>
              <w:t>veljača, 2019.</w:t>
            </w:r>
          </w:p>
        </w:tc>
        <w:tc>
          <w:tcPr>
            <w:tcW w:w="1566" w:type="dxa"/>
          </w:tcPr>
          <w:p w:rsidR="00A92B96" w:rsidRPr="00A92B96" w:rsidRDefault="00A92B96" w:rsidP="004707B6">
            <w:pPr>
              <w:jc w:val="center"/>
              <w:rPr>
                <w:rFonts w:ascii="Arial" w:hAnsi="Arial" w:cs="Arial"/>
                <w:sz w:val="20"/>
                <w:szCs w:val="20"/>
              </w:rPr>
            </w:pPr>
            <w:r w:rsidRPr="00A92B96">
              <w:rPr>
                <w:rFonts w:ascii="Arial" w:hAnsi="Arial" w:cs="Arial"/>
                <w:sz w:val="20"/>
                <w:szCs w:val="20"/>
              </w:rPr>
              <w:t>/</w:t>
            </w:r>
          </w:p>
        </w:tc>
        <w:tc>
          <w:tcPr>
            <w:tcW w:w="1744" w:type="dxa"/>
          </w:tcPr>
          <w:p w:rsidR="00A92B96" w:rsidRPr="00A92B96" w:rsidRDefault="00A92B96" w:rsidP="004707B6">
            <w:pPr>
              <w:rPr>
                <w:rFonts w:ascii="Arial" w:hAnsi="Arial" w:cs="Arial"/>
                <w:sz w:val="20"/>
                <w:szCs w:val="20"/>
              </w:rPr>
            </w:pPr>
            <w:r w:rsidRPr="00A92B96">
              <w:rPr>
                <w:rFonts w:ascii="Arial" w:hAnsi="Arial" w:cs="Arial"/>
                <w:sz w:val="20"/>
                <w:szCs w:val="20"/>
              </w:rPr>
              <w:t>- vrednovanje kostima i maski</w:t>
            </w:r>
          </w:p>
        </w:tc>
      </w:tr>
      <w:tr w:rsidR="00A92B96" w:rsidRPr="00A92B96" w:rsidTr="00A92B96">
        <w:trPr>
          <w:trHeight w:val="1934"/>
        </w:trPr>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lastRenderedPageBreak/>
              <w:t>Veterinarska ambulanta u Žminju</w:t>
            </w:r>
          </w:p>
          <w:p w:rsidR="00A92B96" w:rsidRPr="00A92B96" w:rsidRDefault="00A92B96" w:rsidP="004707B6">
            <w:pPr>
              <w:rPr>
                <w:rFonts w:ascii="Arial" w:hAnsi="Arial" w:cs="Arial"/>
                <w:sz w:val="20"/>
                <w:szCs w:val="20"/>
              </w:rPr>
            </w:pPr>
            <w:r w:rsidRPr="00A92B96">
              <w:rPr>
                <w:rFonts w:ascii="Arial" w:hAnsi="Arial" w:cs="Arial"/>
                <w:sz w:val="20"/>
                <w:szCs w:val="20"/>
              </w:rPr>
              <w:t>Ljekarna Tomišić</w:t>
            </w:r>
          </w:p>
          <w:p w:rsidR="00A92B96" w:rsidRPr="00A92B96" w:rsidRDefault="00A92B96" w:rsidP="004707B6">
            <w:pPr>
              <w:rPr>
                <w:rFonts w:ascii="Arial" w:hAnsi="Arial" w:cs="Arial"/>
                <w:sz w:val="20"/>
                <w:szCs w:val="20"/>
              </w:rPr>
            </w:pPr>
            <w:r w:rsidRPr="00A92B96">
              <w:rPr>
                <w:rFonts w:ascii="Arial" w:hAnsi="Arial" w:cs="Arial"/>
                <w:sz w:val="20"/>
                <w:szCs w:val="20"/>
              </w:rPr>
              <w:t>Dom zdravlja (ambulanta) u Žminju</w:t>
            </w:r>
          </w:p>
        </w:tc>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t>Upoznati zdravstvene ustanove za ljude i životinje te njihove djelatnosti i  djelatnike</w:t>
            </w:r>
          </w:p>
        </w:tc>
        <w:tc>
          <w:tcPr>
            <w:tcW w:w="2750" w:type="dxa"/>
          </w:tcPr>
          <w:p w:rsidR="00A92B96" w:rsidRPr="00A92B96" w:rsidRDefault="00A92B96" w:rsidP="004707B6">
            <w:pPr>
              <w:rPr>
                <w:rFonts w:ascii="Arial" w:hAnsi="Arial" w:cs="Arial"/>
                <w:sz w:val="20"/>
                <w:szCs w:val="20"/>
              </w:rPr>
            </w:pPr>
            <w:r w:rsidRPr="00A92B96">
              <w:rPr>
                <w:rFonts w:ascii="Arial" w:hAnsi="Arial" w:cs="Arial"/>
                <w:sz w:val="20"/>
                <w:szCs w:val="20"/>
              </w:rPr>
              <w:t>- upoznati veterinarsku ambulantu, djelatnike i djelatnosti u njoj</w:t>
            </w:r>
          </w:p>
          <w:p w:rsidR="00A92B96" w:rsidRPr="00A92B96" w:rsidRDefault="00A92B96" w:rsidP="004707B6">
            <w:pPr>
              <w:rPr>
                <w:rFonts w:ascii="Arial" w:hAnsi="Arial" w:cs="Arial"/>
                <w:sz w:val="20"/>
                <w:szCs w:val="20"/>
              </w:rPr>
            </w:pPr>
            <w:r w:rsidRPr="00A92B96">
              <w:rPr>
                <w:rFonts w:ascii="Arial" w:hAnsi="Arial" w:cs="Arial"/>
                <w:sz w:val="20"/>
                <w:szCs w:val="20"/>
              </w:rPr>
              <w:t>- upoznati ljekarnu, djelatnike i djelatnosti u njoj</w:t>
            </w:r>
          </w:p>
          <w:p w:rsidR="00A92B96" w:rsidRPr="00A92B96" w:rsidRDefault="00A92B96" w:rsidP="004707B6">
            <w:pPr>
              <w:rPr>
                <w:rFonts w:ascii="Arial" w:hAnsi="Arial" w:cs="Arial"/>
                <w:sz w:val="20"/>
                <w:szCs w:val="20"/>
              </w:rPr>
            </w:pPr>
            <w:r w:rsidRPr="00A92B96">
              <w:rPr>
                <w:rFonts w:ascii="Arial" w:hAnsi="Arial" w:cs="Arial"/>
                <w:sz w:val="20"/>
                <w:szCs w:val="20"/>
              </w:rPr>
              <w:t>- upoznati ambulantu, djelatnike i djelatnosti u njoj</w:t>
            </w:r>
          </w:p>
          <w:p w:rsidR="00A92B96" w:rsidRPr="00A92B96" w:rsidRDefault="00A92B96" w:rsidP="004707B6">
            <w:pPr>
              <w:rPr>
                <w:rFonts w:ascii="Arial" w:hAnsi="Arial" w:cs="Arial"/>
                <w:sz w:val="20"/>
                <w:szCs w:val="20"/>
              </w:rPr>
            </w:pPr>
            <w:r w:rsidRPr="00A92B96">
              <w:rPr>
                <w:rFonts w:ascii="Arial" w:hAnsi="Arial" w:cs="Arial"/>
                <w:sz w:val="20"/>
                <w:szCs w:val="20"/>
              </w:rPr>
              <w:t>- razvijati svijest o važnosti očuvanju zdravlja ljudi i životinja</w:t>
            </w:r>
          </w:p>
        </w:tc>
        <w:tc>
          <w:tcPr>
            <w:tcW w:w="1734" w:type="dxa"/>
          </w:tcPr>
          <w:p w:rsidR="00A92B96" w:rsidRPr="00A92B96" w:rsidRDefault="00A92B96" w:rsidP="004707B6">
            <w:pPr>
              <w:rPr>
                <w:rFonts w:ascii="Arial" w:hAnsi="Arial" w:cs="Arial"/>
                <w:sz w:val="20"/>
                <w:szCs w:val="20"/>
              </w:rPr>
            </w:pPr>
            <w:r w:rsidRPr="00A92B96">
              <w:rPr>
                <w:rFonts w:ascii="Arial" w:hAnsi="Arial" w:cs="Arial"/>
                <w:sz w:val="20"/>
                <w:szCs w:val="20"/>
              </w:rPr>
              <w:t>- razrednica</w:t>
            </w:r>
          </w:p>
          <w:p w:rsidR="00A92B96" w:rsidRPr="00A92B96" w:rsidRDefault="00A92B96" w:rsidP="004707B6">
            <w:pPr>
              <w:rPr>
                <w:rFonts w:ascii="Arial" w:hAnsi="Arial" w:cs="Arial"/>
                <w:sz w:val="20"/>
                <w:szCs w:val="20"/>
              </w:rPr>
            </w:pPr>
            <w:r w:rsidRPr="00A92B96">
              <w:rPr>
                <w:rFonts w:ascii="Arial" w:hAnsi="Arial" w:cs="Arial"/>
                <w:sz w:val="20"/>
                <w:szCs w:val="20"/>
              </w:rPr>
              <w:t>- djelatnici zdravstvenih ustanova</w:t>
            </w:r>
          </w:p>
          <w:p w:rsidR="00A92B96" w:rsidRPr="00A92B96" w:rsidRDefault="00A92B96" w:rsidP="004707B6">
            <w:pPr>
              <w:rPr>
                <w:rFonts w:ascii="Arial" w:hAnsi="Arial" w:cs="Arial"/>
                <w:sz w:val="20"/>
                <w:szCs w:val="20"/>
              </w:rPr>
            </w:pPr>
            <w:r w:rsidRPr="00A92B96">
              <w:rPr>
                <w:rFonts w:ascii="Arial" w:hAnsi="Arial" w:cs="Arial"/>
                <w:sz w:val="20"/>
                <w:szCs w:val="20"/>
              </w:rPr>
              <w:t>- učenici</w:t>
            </w:r>
          </w:p>
        </w:tc>
        <w:tc>
          <w:tcPr>
            <w:tcW w:w="1560" w:type="dxa"/>
          </w:tcPr>
          <w:p w:rsidR="00A92B96" w:rsidRPr="00A92B96" w:rsidRDefault="00A92B96" w:rsidP="004707B6">
            <w:pPr>
              <w:rPr>
                <w:rFonts w:ascii="Arial" w:hAnsi="Arial" w:cs="Arial"/>
                <w:sz w:val="20"/>
                <w:szCs w:val="20"/>
              </w:rPr>
            </w:pPr>
            <w:r w:rsidRPr="00A92B96">
              <w:rPr>
                <w:rFonts w:ascii="Arial" w:hAnsi="Arial" w:cs="Arial"/>
                <w:sz w:val="20"/>
                <w:szCs w:val="20"/>
              </w:rPr>
              <w:t>- pješačenje</w:t>
            </w:r>
          </w:p>
          <w:p w:rsidR="00A92B96" w:rsidRPr="00A92B96" w:rsidRDefault="00A92B96" w:rsidP="004707B6">
            <w:pPr>
              <w:rPr>
                <w:rFonts w:ascii="Arial" w:hAnsi="Arial" w:cs="Arial"/>
                <w:sz w:val="20"/>
                <w:szCs w:val="20"/>
              </w:rPr>
            </w:pPr>
            <w:r w:rsidRPr="00A92B96">
              <w:rPr>
                <w:rFonts w:ascii="Arial" w:hAnsi="Arial" w:cs="Arial"/>
                <w:sz w:val="20"/>
                <w:szCs w:val="20"/>
              </w:rPr>
              <w:t>- razgled</w:t>
            </w:r>
          </w:p>
          <w:p w:rsidR="00A92B96" w:rsidRPr="00A92B96" w:rsidRDefault="00A92B96" w:rsidP="004707B6">
            <w:pPr>
              <w:rPr>
                <w:rFonts w:ascii="Arial" w:hAnsi="Arial" w:cs="Arial"/>
                <w:sz w:val="20"/>
                <w:szCs w:val="20"/>
              </w:rPr>
            </w:pPr>
            <w:r w:rsidRPr="00A92B96">
              <w:rPr>
                <w:rFonts w:ascii="Arial" w:hAnsi="Arial" w:cs="Arial"/>
                <w:sz w:val="20"/>
                <w:szCs w:val="20"/>
              </w:rPr>
              <w:t>- razgovor s djelatnicima</w:t>
            </w:r>
          </w:p>
        </w:tc>
        <w:tc>
          <w:tcPr>
            <w:tcW w:w="1302" w:type="dxa"/>
          </w:tcPr>
          <w:p w:rsidR="00A92B96" w:rsidRPr="00A92B96" w:rsidRDefault="00A92B96" w:rsidP="004707B6">
            <w:pPr>
              <w:rPr>
                <w:rFonts w:ascii="Arial" w:hAnsi="Arial" w:cs="Arial"/>
                <w:sz w:val="20"/>
                <w:szCs w:val="20"/>
              </w:rPr>
            </w:pPr>
            <w:r w:rsidRPr="00A92B96">
              <w:rPr>
                <w:rFonts w:ascii="Arial" w:hAnsi="Arial" w:cs="Arial"/>
                <w:sz w:val="20"/>
                <w:szCs w:val="20"/>
              </w:rPr>
              <w:t>veljača, 2019.</w:t>
            </w:r>
          </w:p>
        </w:tc>
        <w:tc>
          <w:tcPr>
            <w:tcW w:w="1566" w:type="dxa"/>
          </w:tcPr>
          <w:p w:rsidR="00A92B96" w:rsidRPr="00A92B96" w:rsidRDefault="00A92B96" w:rsidP="004707B6">
            <w:pPr>
              <w:rPr>
                <w:rFonts w:ascii="Arial" w:hAnsi="Arial" w:cs="Arial"/>
                <w:sz w:val="20"/>
                <w:szCs w:val="20"/>
              </w:rPr>
            </w:pPr>
            <w:r w:rsidRPr="00A92B96">
              <w:rPr>
                <w:rFonts w:ascii="Arial" w:hAnsi="Arial" w:cs="Arial"/>
                <w:sz w:val="20"/>
                <w:szCs w:val="20"/>
              </w:rPr>
              <w:t xml:space="preserve">               /</w:t>
            </w:r>
          </w:p>
        </w:tc>
        <w:tc>
          <w:tcPr>
            <w:tcW w:w="1744" w:type="dxa"/>
          </w:tcPr>
          <w:p w:rsidR="00A92B96" w:rsidRPr="00A92B96" w:rsidRDefault="00A92B96" w:rsidP="004707B6">
            <w:pPr>
              <w:rPr>
                <w:rFonts w:ascii="Arial" w:hAnsi="Arial" w:cs="Arial"/>
                <w:sz w:val="20"/>
                <w:szCs w:val="20"/>
              </w:rPr>
            </w:pPr>
            <w:r w:rsidRPr="00A92B96">
              <w:rPr>
                <w:rFonts w:ascii="Arial" w:hAnsi="Arial" w:cs="Arial"/>
                <w:sz w:val="20"/>
                <w:szCs w:val="20"/>
              </w:rPr>
              <w:t>- likovno izražavanje</w:t>
            </w:r>
          </w:p>
          <w:p w:rsidR="00A92B96" w:rsidRPr="00A92B96" w:rsidRDefault="00A92B96" w:rsidP="004707B6">
            <w:pPr>
              <w:rPr>
                <w:rFonts w:ascii="Arial" w:hAnsi="Arial" w:cs="Arial"/>
                <w:sz w:val="20"/>
                <w:szCs w:val="20"/>
              </w:rPr>
            </w:pPr>
            <w:r w:rsidRPr="00A92B96">
              <w:rPr>
                <w:rFonts w:ascii="Arial" w:hAnsi="Arial" w:cs="Arial"/>
                <w:sz w:val="20"/>
                <w:szCs w:val="20"/>
              </w:rPr>
              <w:t>- provjera znanja</w:t>
            </w:r>
          </w:p>
        </w:tc>
      </w:tr>
      <w:tr w:rsidR="00A92B96" w:rsidRPr="00A92B96" w:rsidTr="00A92B96">
        <w:trPr>
          <w:trHeight w:val="915"/>
        </w:trPr>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t>Terenska nastava:</w:t>
            </w:r>
          </w:p>
          <w:p w:rsidR="00A92B96" w:rsidRPr="00A92B96" w:rsidRDefault="00A92B96" w:rsidP="004707B6">
            <w:pPr>
              <w:rPr>
                <w:rFonts w:ascii="Arial" w:hAnsi="Arial" w:cs="Arial"/>
                <w:sz w:val="20"/>
                <w:szCs w:val="20"/>
              </w:rPr>
            </w:pPr>
            <w:r w:rsidRPr="00A92B96">
              <w:rPr>
                <w:rFonts w:ascii="Arial" w:hAnsi="Arial" w:cs="Arial"/>
                <w:sz w:val="20"/>
                <w:szCs w:val="20"/>
              </w:rPr>
              <w:t>Dom zdravlja, Pazin</w:t>
            </w:r>
          </w:p>
          <w:p w:rsidR="00A92B96" w:rsidRPr="00A92B96" w:rsidRDefault="00A92B96" w:rsidP="004707B6">
            <w:pPr>
              <w:rPr>
                <w:rFonts w:ascii="Arial" w:hAnsi="Arial" w:cs="Arial"/>
                <w:sz w:val="20"/>
                <w:szCs w:val="20"/>
              </w:rPr>
            </w:pPr>
            <w:r w:rsidRPr="00A92B96">
              <w:rPr>
                <w:rFonts w:ascii="Arial" w:hAnsi="Arial" w:cs="Arial"/>
                <w:sz w:val="20"/>
                <w:szCs w:val="20"/>
              </w:rPr>
              <w:t>Dani meda</w:t>
            </w:r>
          </w:p>
          <w:p w:rsidR="00A92B96" w:rsidRPr="00A92B96" w:rsidRDefault="00A92B96" w:rsidP="004707B6">
            <w:pPr>
              <w:rPr>
                <w:rFonts w:ascii="Arial" w:hAnsi="Arial" w:cs="Arial"/>
                <w:sz w:val="20"/>
                <w:szCs w:val="20"/>
              </w:rPr>
            </w:pPr>
            <w:r w:rsidRPr="00A92B96">
              <w:rPr>
                <w:rFonts w:ascii="Arial" w:hAnsi="Arial" w:cs="Arial"/>
                <w:sz w:val="20"/>
                <w:szCs w:val="20"/>
              </w:rPr>
              <w:t xml:space="preserve">Azil za napuštene životinje u Pazinu </w:t>
            </w:r>
            <w:r w:rsidRPr="00A92B96">
              <w:rPr>
                <w:rFonts w:ascii="Arial" w:hAnsi="Arial" w:cs="Arial"/>
                <w:i/>
                <w:sz w:val="20"/>
                <w:szCs w:val="20"/>
              </w:rPr>
              <w:t>Udruga HappyEnd Pazin</w:t>
            </w:r>
          </w:p>
        </w:tc>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t>Upoznati zdravstvenu ustanovu i vodu tekućicu u zavičaju</w:t>
            </w:r>
          </w:p>
          <w:p w:rsidR="00A92B96" w:rsidRPr="00A92B96" w:rsidRDefault="00A92B96" w:rsidP="004707B6">
            <w:pPr>
              <w:rPr>
                <w:rFonts w:ascii="Arial" w:hAnsi="Arial" w:cs="Arial"/>
                <w:sz w:val="20"/>
                <w:szCs w:val="20"/>
              </w:rPr>
            </w:pPr>
            <w:r w:rsidRPr="00A92B96">
              <w:rPr>
                <w:rFonts w:ascii="Arial" w:hAnsi="Arial" w:cs="Arial"/>
                <w:sz w:val="20"/>
                <w:szCs w:val="20"/>
              </w:rPr>
              <w:t>Upoznati opasnosti, štete i posljedice od požara</w:t>
            </w:r>
          </w:p>
        </w:tc>
        <w:tc>
          <w:tcPr>
            <w:tcW w:w="2750" w:type="dxa"/>
          </w:tcPr>
          <w:p w:rsidR="00A92B96" w:rsidRPr="00A92B96" w:rsidRDefault="00A92B96" w:rsidP="004707B6">
            <w:pPr>
              <w:rPr>
                <w:rFonts w:ascii="Arial" w:hAnsi="Arial" w:cs="Arial"/>
                <w:sz w:val="20"/>
                <w:szCs w:val="20"/>
              </w:rPr>
            </w:pPr>
            <w:r w:rsidRPr="00A92B96">
              <w:rPr>
                <w:rFonts w:ascii="Arial" w:hAnsi="Arial" w:cs="Arial"/>
                <w:sz w:val="20"/>
                <w:szCs w:val="20"/>
              </w:rPr>
              <w:t>-upoznati djelatnost i djelatnike doma zdravlja, poticati svijest o potrebi očuvanja zdravlja</w:t>
            </w:r>
          </w:p>
          <w:p w:rsidR="00A92B96" w:rsidRPr="00A92B96" w:rsidRDefault="00A92B96" w:rsidP="004707B6">
            <w:pPr>
              <w:rPr>
                <w:rFonts w:ascii="Arial" w:hAnsi="Arial" w:cs="Arial"/>
                <w:sz w:val="20"/>
                <w:szCs w:val="20"/>
              </w:rPr>
            </w:pPr>
            <w:r w:rsidRPr="00A92B96">
              <w:rPr>
                <w:rFonts w:ascii="Arial" w:hAnsi="Arial" w:cs="Arial"/>
                <w:sz w:val="20"/>
                <w:szCs w:val="20"/>
              </w:rPr>
              <w:t>- svijest o brizi za životinje</w:t>
            </w:r>
          </w:p>
          <w:p w:rsidR="00A92B96" w:rsidRPr="00A92B96" w:rsidRDefault="00A92B96" w:rsidP="004707B6">
            <w:pPr>
              <w:rPr>
                <w:rFonts w:ascii="Arial" w:hAnsi="Arial" w:cs="Arial"/>
                <w:sz w:val="20"/>
                <w:szCs w:val="20"/>
              </w:rPr>
            </w:pPr>
          </w:p>
        </w:tc>
        <w:tc>
          <w:tcPr>
            <w:tcW w:w="1734" w:type="dxa"/>
          </w:tcPr>
          <w:p w:rsidR="00A92B96" w:rsidRPr="00A92B96" w:rsidRDefault="00A92B96" w:rsidP="004707B6">
            <w:pPr>
              <w:rPr>
                <w:rFonts w:ascii="Arial" w:hAnsi="Arial" w:cs="Arial"/>
                <w:sz w:val="20"/>
                <w:szCs w:val="20"/>
              </w:rPr>
            </w:pPr>
            <w:r w:rsidRPr="00A92B96">
              <w:rPr>
                <w:rFonts w:ascii="Arial" w:hAnsi="Arial" w:cs="Arial"/>
                <w:sz w:val="20"/>
                <w:szCs w:val="20"/>
              </w:rPr>
              <w:t>-razrednica</w:t>
            </w:r>
          </w:p>
          <w:p w:rsidR="00A92B96" w:rsidRPr="00A92B96" w:rsidRDefault="00A92B96" w:rsidP="004707B6">
            <w:pPr>
              <w:rPr>
                <w:rFonts w:ascii="Arial" w:hAnsi="Arial" w:cs="Arial"/>
                <w:sz w:val="20"/>
                <w:szCs w:val="20"/>
              </w:rPr>
            </w:pPr>
            <w:r w:rsidRPr="00A92B96">
              <w:rPr>
                <w:rFonts w:ascii="Arial" w:hAnsi="Arial" w:cs="Arial"/>
                <w:sz w:val="20"/>
                <w:szCs w:val="20"/>
              </w:rPr>
              <w:t>-učiteljice 2.r.</w:t>
            </w:r>
          </w:p>
          <w:p w:rsidR="00A92B96" w:rsidRPr="00A92B96" w:rsidRDefault="00A92B96" w:rsidP="004707B6">
            <w:pPr>
              <w:rPr>
                <w:rFonts w:ascii="Arial" w:hAnsi="Arial" w:cs="Arial"/>
                <w:sz w:val="20"/>
                <w:szCs w:val="20"/>
              </w:rPr>
            </w:pPr>
            <w:r w:rsidRPr="00A92B96">
              <w:rPr>
                <w:rFonts w:ascii="Arial" w:hAnsi="Arial" w:cs="Arial"/>
                <w:sz w:val="20"/>
                <w:szCs w:val="20"/>
              </w:rPr>
              <w:t>-djelatnici doma zdravlja</w:t>
            </w:r>
          </w:p>
          <w:p w:rsidR="00A92B96" w:rsidRPr="00A92B96" w:rsidRDefault="00A92B96" w:rsidP="004707B6">
            <w:pPr>
              <w:rPr>
                <w:rFonts w:ascii="Arial" w:hAnsi="Arial" w:cs="Arial"/>
                <w:sz w:val="20"/>
                <w:szCs w:val="20"/>
              </w:rPr>
            </w:pPr>
            <w:r w:rsidRPr="00A92B96">
              <w:rPr>
                <w:rFonts w:ascii="Arial" w:hAnsi="Arial" w:cs="Arial"/>
                <w:sz w:val="20"/>
                <w:szCs w:val="20"/>
              </w:rPr>
              <w:t>-učenici</w:t>
            </w:r>
          </w:p>
          <w:p w:rsidR="00A92B96" w:rsidRPr="00A92B96" w:rsidRDefault="00A92B96" w:rsidP="004707B6">
            <w:pPr>
              <w:rPr>
                <w:rFonts w:ascii="Arial" w:hAnsi="Arial" w:cs="Arial"/>
                <w:sz w:val="20"/>
                <w:szCs w:val="20"/>
              </w:rPr>
            </w:pPr>
            <w:r w:rsidRPr="00A92B96">
              <w:rPr>
                <w:rFonts w:ascii="Arial" w:hAnsi="Arial" w:cs="Arial"/>
                <w:sz w:val="20"/>
                <w:szCs w:val="20"/>
              </w:rPr>
              <w:t>-vatrogasci</w:t>
            </w:r>
          </w:p>
        </w:tc>
        <w:tc>
          <w:tcPr>
            <w:tcW w:w="1560" w:type="dxa"/>
          </w:tcPr>
          <w:p w:rsidR="00A92B96" w:rsidRPr="00A92B96" w:rsidRDefault="00A92B96" w:rsidP="004707B6">
            <w:pPr>
              <w:rPr>
                <w:rFonts w:ascii="Arial" w:hAnsi="Arial" w:cs="Arial"/>
                <w:sz w:val="20"/>
                <w:szCs w:val="20"/>
              </w:rPr>
            </w:pPr>
            <w:r w:rsidRPr="00A92B96">
              <w:rPr>
                <w:rFonts w:ascii="Arial" w:hAnsi="Arial" w:cs="Arial"/>
                <w:sz w:val="20"/>
                <w:szCs w:val="20"/>
              </w:rPr>
              <w:t>-razgledavanje Doma zdravlja uz stručno vodstvo</w:t>
            </w:r>
          </w:p>
          <w:p w:rsidR="00A92B96" w:rsidRPr="00A92B96" w:rsidRDefault="00A92B96" w:rsidP="004707B6">
            <w:pPr>
              <w:rPr>
                <w:rFonts w:ascii="Arial" w:hAnsi="Arial" w:cs="Arial"/>
                <w:sz w:val="20"/>
                <w:szCs w:val="20"/>
              </w:rPr>
            </w:pPr>
            <w:r w:rsidRPr="00A92B96">
              <w:rPr>
                <w:rFonts w:ascii="Arial" w:hAnsi="Arial" w:cs="Arial"/>
                <w:sz w:val="20"/>
                <w:szCs w:val="20"/>
              </w:rPr>
              <w:t>- razgled azila životinja</w:t>
            </w:r>
          </w:p>
        </w:tc>
        <w:tc>
          <w:tcPr>
            <w:tcW w:w="1302" w:type="dxa"/>
          </w:tcPr>
          <w:p w:rsidR="00A92B96" w:rsidRPr="00A92B96" w:rsidRDefault="00A92B96" w:rsidP="004707B6">
            <w:pPr>
              <w:rPr>
                <w:rFonts w:ascii="Arial" w:hAnsi="Arial" w:cs="Arial"/>
                <w:sz w:val="20"/>
                <w:szCs w:val="20"/>
              </w:rPr>
            </w:pPr>
            <w:r w:rsidRPr="00A92B96">
              <w:rPr>
                <w:rFonts w:ascii="Arial" w:hAnsi="Arial" w:cs="Arial"/>
                <w:sz w:val="20"/>
                <w:szCs w:val="20"/>
              </w:rPr>
              <w:t>veljača, 2019.</w:t>
            </w:r>
          </w:p>
        </w:tc>
        <w:tc>
          <w:tcPr>
            <w:tcW w:w="1566" w:type="dxa"/>
          </w:tcPr>
          <w:p w:rsidR="00A92B96" w:rsidRPr="00A92B96" w:rsidRDefault="00A92B96" w:rsidP="004707B6">
            <w:pPr>
              <w:rPr>
                <w:rFonts w:ascii="Arial" w:hAnsi="Arial" w:cs="Arial"/>
                <w:sz w:val="20"/>
                <w:szCs w:val="20"/>
              </w:rPr>
            </w:pPr>
            <w:r w:rsidRPr="00A92B96">
              <w:rPr>
                <w:rFonts w:ascii="Arial" w:hAnsi="Arial" w:cs="Arial"/>
                <w:sz w:val="20"/>
                <w:szCs w:val="20"/>
              </w:rPr>
              <w:t>-autobus: 20 kn</w:t>
            </w:r>
          </w:p>
        </w:tc>
        <w:tc>
          <w:tcPr>
            <w:tcW w:w="1744" w:type="dxa"/>
          </w:tcPr>
          <w:p w:rsidR="00A92B96" w:rsidRPr="00A92B96" w:rsidRDefault="00A92B96" w:rsidP="004707B6">
            <w:pPr>
              <w:rPr>
                <w:rFonts w:ascii="Arial" w:hAnsi="Arial" w:cs="Arial"/>
                <w:sz w:val="20"/>
                <w:szCs w:val="20"/>
              </w:rPr>
            </w:pPr>
            <w:r w:rsidRPr="00A92B96">
              <w:rPr>
                <w:rFonts w:ascii="Arial" w:hAnsi="Arial" w:cs="Arial"/>
                <w:sz w:val="20"/>
                <w:szCs w:val="20"/>
              </w:rPr>
              <w:t>-slikanje</w:t>
            </w:r>
          </w:p>
          <w:p w:rsidR="00A92B96" w:rsidRPr="00A92B96" w:rsidRDefault="00A92B96" w:rsidP="004707B6">
            <w:pPr>
              <w:rPr>
                <w:rFonts w:ascii="Arial" w:hAnsi="Arial" w:cs="Arial"/>
                <w:sz w:val="20"/>
                <w:szCs w:val="20"/>
              </w:rPr>
            </w:pPr>
            <w:r w:rsidRPr="00A92B96">
              <w:rPr>
                <w:rFonts w:ascii="Arial" w:hAnsi="Arial" w:cs="Arial"/>
                <w:sz w:val="20"/>
                <w:szCs w:val="20"/>
              </w:rPr>
              <w:t>-dramatizacija</w:t>
            </w:r>
          </w:p>
          <w:p w:rsidR="00A92B96" w:rsidRPr="00A92B96" w:rsidRDefault="00A92B96" w:rsidP="004707B6">
            <w:pPr>
              <w:rPr>
                <w:rFonts w:ascii="Arial" w:hAnsi="Arial" w:cs="Arial"/>
                <w:sz w:val="20"/>
                <w:szCs w:val="20"/>
              </w:rPr>
            </w:pPr>
            <w:r w:rsidRPr="00A92B96">
              <w:rPr>
                <w:rFonts w:ascii="Arial" w:hAnsi="Arial" w:cs="Arial"/>
                <w:sz w:val="20"/>
                <w:szCs w:val="20"/>
              </w:rPr>
              <w:t>-pripovijedanje</w:t>
            </w:r>
          </w:p>
        </w:tc>
      </w:tr>
      <w:tr w:rsidR="00A92B96" w:rsidRPr="00A92B96" w:rsidTr="00A92B96">
        <w:trPr>
          <w:trHeight w:val="1934"/>
        </w:trPr>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t>Terenska nastava:</w:t>
            </w:r>
          </w:p>
          <w:p w:rsidR="00A92B96" w:rsidRPr="00A92B96" w:rsidRDefault="00A92B96" w:rsidP="004707B6">
            <w:pPr>
              <w:rPr>
                <w:rFonts w:ascii="Arial" w:hAnsi="Arial" w:cs="Arial"/>
                <w:sz w:val="20"/>
                <w:szCs w:val="20"/>
              </w:rPr>
            </w:pPr>
            <w:r w:rsidRPr="00A92B96">
              <w:rPr>
                <w:rFonts w:ascii="Arial" w:hAnsi="Arial" w:cs="Arial"/>
                <w:sz w:val="20"/>
                <w:szCs w:val="20"/>
              </w:rPr>
              <w:t>Kašteljir</w:t>
            </w:r>
          </w:p>
          <w:p w:rsidR="00A92B96" w:rsidRPr="00A92B96" w:rsidRDefault="00A92B96" w:rsidP="004707B6">
            <w:pPr>
              <w:rPr>
                <w:rFonts w:ascii="Arial" w:hAnsi="Arial" w:cs="Arial"/>
                <w:sz w:val="20"/>
                <w:szCs w:val="20"/>
              </w:rPr>
            </w:pPr>
            <w:r w:rsidRPr="00A92B96">
              <w:rPr>
                <w:rFonts w:ascii="Arial" w:hAnsi="Arial" w:cs="Arial"/>
                <w:sz w:val="20"/>
                <w:szCs w:val="20"/>
              </w:rPr>
              <w:t>Pješačenje</w:t>
            </w:r>
          </w:p>
          <w:p w:rsidR="00A92B96" w:rsidRPr="00A92B96" w:rsidRDefault="00A92B96" w:rsidP="004707B6">
            <w:pPr>
              <w:rPr>
                <w:rFonts w:ascii="Arial" w:hAnsi="Arial" w:cs="Arial"/>
                <w:sz w:val="20"/>
                <w:szCs w:val="20"/>
              </w:rPr>
            </w:pPr>
            <w:r w:rsidRPr="00A92B96">
              <w:rPr>
                <w:rFonts w:ascii="Arial" w:hAnsi="Arial" w:cs="Arial"/>
                <w:sz w:val="20"/>
                <w:szCs w:val="20"/>
              </w:rPr>
              <w:t>Pozdrav proljeću</w:t>
            </w:r>
          </w:p>
          <w:p w:rsidR="00A92B96" w:rsidRPr="00A92B96" w:rsidRDefault="00A92B96" w:rsidP="004707B6">
            <w:pPr>
              <w:rPr>
                <w:rFonts w:ascii="Arial" w:hAnsi="Arial" w:cs="Arial"/>
                <w:sz w:val="20"/>
                <w:szCs w:val="20"/>
              </w:rPr>
            </w:pPr>
            <w:r w:rsidRPr="00A92B96">
              <w:rPr>
                <w:rFonts w:ascii="Arial" w:hAnsi="Arial" w:cs="Arial"/>
                <w:sz w:val="20"/>
                <w:szCs w:val="20"/>
              </w:rPr>
              <w:t>Nasad smilja</w:t>
            </w:r>
          </w:p>
          <w:p w:rsidR="00A92B96" w:rsidRPr="00A92B96" w:rsidRDefault="00A92B96" w:rsidP="004707B6">
            <w:pPr>
              <w:rPr>
                <w:rFonts w:ascii="Arial" w:hAnsi="Arial" w:cs="Arial"/>
                <w:sz w:val="20"/>
                <w:szCs w:val="20"/>
              </w:rPr>
            </w:pPr>
          </w:p>
          <w:p w:rsidR="00A92B96" w:rsidRPr="00A92B96" w:rsidRDefault="00A92B96" w:rsidP="004707B6">
            <w:pPr>
              <w:rPr>
                <w:rFonts w:ascii="Arial" w:hAnsi="Arial" w:cs="Arial"/>
                <w:sz w:val="20"/>
                <w:szCs w:val="20"/>
              </w:rPr>
            </w:pPr>
          </w:p>
          <w:p w:rsidR="00A92B96" w:rsidRPr="00A92B96" w:rsidRDefault="00A92B96" w:rsidP="004707B6">
            <w:pPr>
              <w:rPr>
                <w:rFonts w:ascii="Arial" w:hAnsi="Arial" w:cs="Arial"/>
                <w:sz w:val="20"/>
                <w:szCs w:val="20"/>
              </w:rPr>
            </w:pPr>
          </w:p>
        </w:tc>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t>Upoznati prirodne ljepote mjesta i okolice, obilježiti Dan voda te početak proljeća. Rekreacija.</w:t>
            </w:r>
          </w:p>
        </w:tc>
        <w:tc>
          <w:tcPr>
            <w:tcW w:w="2750" w:type="dxa"/>
          </w:tcPr>
          <w:p w:rsidR="00A92B96" w:rsidRPr="00A92B96" w:rsidRDefault="00A92B96" w:rsidP="004707B6">
            <w:pPr>
              <w:rPr>
                <w:rFonts w:ascii="Arial" w:hAnsi="Arial" w:cs="Arial"/>
                <w:sz w:val="20"/>
                <w:szCs w:val="20"/>
              </w:rPr>
            </w:pPr>
            <w:r w:rsidRPr="00A92B96">
              <w:rPr>
                <w:rFonts w:ascii="Arial" w:hAnsi="Arial" w:cs="Arial"/>
                <w:sz w:val="20"/>
                <w:szCs w:val="20"/>
              </w:rPr>
              <w:t xml:space="preserve">- obilježiti Dan voda </w:t>
            </w:r>
          </w:p>
          <w:p w:rsidR="00A92B96" w:rsidRPr="00A92B96" w:rsidRDefault="00A92B96" w:rsidP="004707B6">
            <w:pPr>
              <w:rPr>
                <w:rFonts w:ascii="Arial" w:hAnsi="Arial" w:cs="Arial"/>
                <w:sz w:val="20"/>
                <w:szCs w:val="20"/>
              </w:rPr>
            </w:pPr>
            <w:r w:rsidRPr="00A92B96">
              <w:rPr>
                <w:rFonts w:ascii="Arial" w:hAnsi="Arial" w:cs="Arial"/>
                <w:sz w:val="20"/>
                <w:szCs w:val="20"/>
              </w:rPr>
              <w:t>- razlikovati vode tekućice i vode stajaćice</w:t>
            </w:r>
          </w:p>
          <w:p w:rsidR="00A92B96" w:rsidRPr="00A92B96" w:rsidRDefault="00A92B96" w:rsidP="004707B6">
            <w:pPr>
              <w:rPr>
                <w:rFonts w:ascii="Arial" w:hAnsi="Arial" w:cs="Arial"/>
                <w:sz w:val="20"/>
                <w:szCs w:val="20"/>
              </w:rPr>
            </w:pPr>
            <w:r w:rsidRPr="00A92B96">
              <w:rPr>
                <w:rFonts w:ascii="Arial" w:hAnsi="Arial" w:cs="Arial"/>
                <w:sz w:val="20"/>
                <w:szCs w:val="20"/>
              </w:rPr>
              <w:t xml:space="preserve">- obilježiti početak proljeća i </w:t>
            </w:r>
          </w:p>
          <w:p w:rsidR="00A92B96" w:rsidRPr="00A92B96" w:rsidRDefault="00A92B96" w:rsidP="004707B6">
            <w:pPr>
              <w:rPr>
                <w:rFonts w:ascii="Arial" w:hAnsi="Arial" w:cs="Arial"/>
                <w:sz w:val="20"/>
                <w:szCs w:val="20"/>
              </w:rPr>
            </w:pPr>
            <w:r w:rsidRPr="00A92B96">
              <w:rPr>
                <w:rFonts w:ascii="Arial" w:hAnsi="Arial" w:cs="Arial"/>
                <w:sz w:val="20"/>
                <w:szCs w:val="20"/>
              </w:rPr>
              <w:t>uočavati obilježja proljeća</w:t>
            </w:r>
          </w:p>
          <w:p w:rsidR="00A92B96" w:rsidRPr="00A92B96" w:rsidRDefault="00A92B96" w:rsidP="004707B6">
            <w:pPr>
              <w:rPr>
                <w:rFonts w:ascii="Arial" w:hAnsi="Arial" w:cs="Arial"/>
                <w:sz w:val="20"/>
                <w:szCs w:val="20"/>
              </w:rPr>
            </w:pPr>
            <w:r w:rsidRPr="00A92B96">
              <w:rPr>
                <w:rFonts w:ascii="Arial" w:hAnsi="Arial" w:cs="Arial"/>
                <w:sz w:val="20"/>
                <w:szCs w:val="20"/>
              </w:rPr>
              <w:t xml:space="preserve">- upoznati neke biljke i njihovu primjenu u </w:t>
            </w:r>
          </w:p>
          <w:p w:rsidR="00A92B96" w:rsidRPr="00A92B96" w:rsidRDefault="00A92B96" w:rsidP="004707B6">
            <w:pPr>
              <w:rPr>
                <w:rFonts w:ascii="Arial" w:hAnsi="Arial" w:cs="Arial"/>
                <w:sz w:val="20"/>
                <w:szCs w:val="20"/>
              </w:rPr>
            </w:pPr>
            <w:r w:rsidRPr="00A92B96">
              <w:rPr>
                <w:rFonts w:ascii="Arial" w:hAnsi="Arial" w:cs="Arial"/>
                <w:sz w:val="20"/>
                <w:szCs w:val="20"/>
              </w:rPr>
              <w:t>- razvijati ljubav prema prirodi te poticati ekološku svijest</w:t>
            </w:r>
          </w:p>
        </w:tc>
        <w:tc>
          <w:tcPr>
            <w:tcW w:w="1734" w:type="dxa"/>
          </w:tcPr>
          <w:p w:rsidR="00A92B96" w:rsidRPr="00A92B96" w:rsidRDefault="00A92B96" w:rsidP="004707B6">
            <w:pPr>
              <w:rPr>
                <w:rFonts w:ascii="Arial" w:hAnsi="Arial" w:cs="Arial"/>
                <w:sz w:val="20"/>
                <w:szCs w:val="20"/>
              </w:rPr>
            </w:pPr>
            <w:r w:rsidRPr="00A92B96">
              <w:rPr>
                <w:rFonts w:ascii="Arial" w:hAnsi="Arial" w:cs="Arial"/>
                <w:sz w:val="20"/>
                <w:szCs w:val="20"/>
              </w:rPr>
              <w:t>- razrednica</w:t>
            </w:r>
          </w:p>
          <w:p w:rsidR="00A92B96" w:rsidRPr="00A92B96" w:rsidRDefault="00A92B96" w:rsidP="004707B6">
            <w:pPr>
              <w:rPr>
                <w:rFonts w:ascii="Arial" w:hAnsi="Arial" w:cs="Arial"/>
                <w:sz w:val="20"/>
                <w:szCs w:val="20"/>
              </w:rPr>
            </w:pPr>
            <w:r w:rsidRPr="00A92B96">
              <w:rPr>
                <w:rFonts w:ascii="Arial" w:hAnsi="Arial" w:cs="Arial"/>
                <w:sz w:val="20"/>
                <w:szCs w:val="20"/>
              </w:rPr>
              <w:t>- učenici</w:t>
            </w:r>
          </w:p>
        </w:tc>
        <w:tc>
          <w:tcPr>
            <w:tcW w:w="1560" w:type="dxa"/>
          </w:tcPr>
          <w:p w:rsidR="00A92B96" w:rsidRPr="00A92B96" w:rsidRDefault="00A92B96" w:rsidP="004707B6">
            <w:pPr>
              <w:rPr>
                <w:rFonts w:ascii="Arial" w:hAnsi="Arial" w:cs="Arial"/>
                <w:sz w:val="20"/>
                <w:szCs w:val="20"/>
              </w:rPr>
            </w:pPr>
            <w:r w:rsidRPr="00A92B96">
              <w:rPr>
                <w:rFonts w:ascii="Arial" w:hAnsi="Arial" w:cs="Arial"/>
                <w:sz w:val="20"/>
                <w:szCs w:val="20"/>
              </w:rPr>
              <w:t>- pješačenje</w:t>
            </w:r>
          </w:p>
          <w:p w:rsidR="00A92B96" w:rsidRPr="00A92B96" w:rsidRDefault="00A92B96" w:rsidP="004707B6">
            <w:pPr>
              <w:rPr>
                <w:rFonts w:ascii="Arial" w:hAnsi="Arial" w:cs="Arial"/>
                <w:sz w:val="20"/>
                <w:szCs w:val="20"/>
              </w:rPr>
            </w:pPr>
            <w:r w:rsidRPr="00A92B96">
              <w:rPr>
                <w:rFonts w:ascii="Arial" w:hAnsi="Arial" w:cs="Arial"/>
                <w:sz w:val="20"/>
                <w:szCs w:val="20"/>
              </w:rPr>
              <w:t>- promatranje</w:t>
            </w:r>
          </w:p>
          <w:p w:rsidR="00A92B96" w:rsidRPr="00A92B96" w:rsidRDefault="00A92B96" w:rsidP="004707B6">
            <w:pPr>
              <w:rPr>
                <w:rFonts w:ascii="Arial" w:hAnsi="Arial" w:cs="Arial"/>
                <w:sz w:val="20"/>
                <w:szCs w:val="20"/>
              </w:rPr>
            </w:pPr>
            <w:r w:rsidRPr="00A92B96">
              <w:rPr>
                <w:rFonts w:ascii="Arial" w:hAnsi="Arial" w:cs="Arial"/>
                <w:sz w:val="20"/>
                <w:szCs w:val="20"/>
              </w:rPr>
              <w:t xml:space="preserve"> - razgovor s vlasnicima nasada smilja</w:t>
            </w:r>
          </w:p>
        </w:tc>
        <w:tc>
          <w:tcPr>
            <w:tcW w:w="1302" w:type="dxa"/>
          </w:tcPr>
          <w:p w:rsidR="00A92B96" w:rsidRPr="00A92B96" w:rsidRDefault="00A92B96" w:rsidP="004707B6">
            <w:pPr>
              <w:rPr>
                <w:rFonts w:ascii="Arial" w:hAnsi="Arial" w:cs="Arial"/>
                <w:sz w:val="20"/>
                <w:szCs w:val="20"/>
              </w:rPr>
            </w:pPr>
            <w:r w:rsidRPr="00A92B96">
              <w:rPr>
                <w:rFonts w:ascii="Arial" w:hAnsi="Arial" w:cs="Arial"/>
                <w:sz w:val="20"/>
                <w:szCs w:val="20"/>
              </w:rPr>
              <w:t>ožujak, 2019.</w:t>
            </w:r>
          </w:p>
        </w:tc>
        <w:tc>
          <w:tcPr>
            <w:tcW w:w="1566" w:type="dxa"/>
          </w:tcPr>
          <w:p w:rsidR="00A92B96" w:rsidRPr="00A92B96" w:rsidRDefault="00A92B96" w:rsidP="004707B6">
            <w:pPr>
              <w:rPr>
                <w:rFonts w:ascii="Arial" w:hAnsi="Arial" w:cs="Arial"/>
                <w:sz w:val="20"/>
                <w:szCs w:val="20"/>
              </w:rPr>
            </w:pPr>
            <w:r w:rsidRPr="00A92B96">
              <w:rPr>
                <w:rFonts w:ascii="Arial" w:hAnsi="Arial" w:cs="Arial"/>
                <w:sz w:val="20"/>
                <w:szCs w:val="20"/>
              </w:rPr>
              <w:t>- autobus: 15 kn</w:t>
            </w:r>
          </w:p>
        </w:tc>
        <w:tc>
          <w:tcPr>
            <w:tcW w:w="1744" w:type="dxa"/>
          </w:tcPr>
          <w:p w:rsidR="00A92B96" w:rsidRPr="00A92B96" w:rsidRDefault="00A92B96" w:rsidP="004707B6">
            <w:pPr>
              <w:rPr>
                <w:rFonts w:ascii="Arial" w:hAnsi="Arial" w:cs="Arial"/>
                <w:sz w:val="20"/>
                <w:szCs w:val="20"/>
              </w:rPr>
            </w:pPr>
            <w:r w:rsidRPr="00A92B96">
              <w:rPr>
                <w:rFonts w:ascii="Arial" w:hAnsi="Arial" w:cs="Arial"/>
                <w:sz w:val="20"/>
                <w:szCs w:val="20"/>
              </w:rPr>
              <w:t>- analiza likovnih radova</w:t>
            </w:r>
          </w:p>
          <w:p w:rsidR="00A92B96" w:rsidRPr="00A92B96" w:rsidRDefault="00A92B96" w:rsidP="004707B6">
            <w:pPr>
              <w:rPr>
                <w:rFonts w:ascii="Arial" w:hAnsi="Arial" w:cs="Arial"/>
                <w:sz w:val="20"/>
                <w:szCs w:val="20"/>
              </w:rPr>
            </w:pPr>
            <w:r w:rsidRPr="00A92B96">
              <w:rPr>
                <w:rFonts w:ascii="Arial" w:hAnsi="Arial" w:cs="Arial"/>
                <w:sz w:val="20"/>
                <w:szCs w:val="20"/>
              </w:rPr>
              <w:t>- pripovijedanje</w:t>
            </w:r>
          </w:p>
        </w:tc>
      </w:tr>
      <w:tr w:rsidR="00A92B96" w:rsidRPr="00A92B96" w:rsidTr="00A92B96">
        <w:trPr>
          <w:trHeight w:val="840"/>
        </w:trPr>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t xml:space="preserve">Festival dječje knjige </w:t>
            </w:r>
            <w:r w:rsidRPr="00A92B96">
              <w:rPr>
                <w:rFonts w:ascii="Arial" w:hAnsi="Arial" w:cs="Arial"/>
                <w:i/>
                <w:sz w:val="20"/>
                <w:szCs w:val="20"/>
              </w:rPr>
              <w:t>Monte Librić</w:t>
            </w:r>
            <w:r w:rsidRPr="00A92B96">
              <w:rPr>
                <w:rFonts w:ascii="Arial" w:hAnsi="Arial" w:cs="Arial"/>
                <w:sz w:val="20"/>
                <w:szCs w:val="20"/>
              </w:rPr>
              <w:t>, Pula</w:t>
            </w:r>
          </w:p>
          <w:p w:rsidR="00A92B96" w:rsidRPr="00A92B96" w:rsidRDefault="00A92B96" w:rsidP="004707B6">
            <w:pPr>
              <w:rPr>
                <w:rFonts w:ascii="Arial" w:hAnsi="Arial" w:cs="Arial"/>
                <w:sz w:val="20"/>
                <w:szCs w:val="20"/>
              </w:rPr>
            </w:pPr>
          </w:p>
          <w:p w:rsidR="00A92B96" w:rsidRPr="00A92B96" w:rsidRDefault="00A92B96" w:rsidP="004707B6">
            <w:pPr>
              <w:rPr>
                <w:rFonts w:ascii="Arial" w:hAnsi="Arial" w:cs="Arial"/>
                <w:sz w:val="20"/>
                <w:szCs w:val="20"/>
              </w:rPr>
            </w:pPr>
          </w:p>
        </w:tc>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t>Upoznati djela iz dječje književnosti</w:t>
            </w:r>
          </w:p>
        </w:tc>
        <w:tc>
          <w:tcPr>
            <w:tcW w:w="2750" w:type="dxa"/>
          </w:tcPr>
          <w:p w:rsidR="00A92B96" w:rsidRPr="00A92B96" w:rsidRDefault="00A92B96" w:rsidP="004707B6">
            <w:pPr>
              <w:rPr>
                <w:rFonts w:ascii="Arial" w:hAnsi="Arial" w:cs="Arial"/>
                <w:sz w:val="20"/>
                <w:szCs w:val="20"/>
              </w:rPr>
            </w:pPr>
            <w:r w:rsidRPr="00A92B96">
              <w:rPr>
                <w:rFonts w:ascii="Arial" w:hAnsi="Arial" w:cs="Arial"/>
                <w:sz w:val="20"/>
                <w:szCs w:val="20"/>
              </w:rPr>
              <w:t>- upoznati književnike i književna djela</w:t>
            </w:r>
          </w:p>
          <w:p w:rsidR="00A92B96" w:rsidRPr="00A92B96" w:rsidRDefault="00A92B96" w:rsidP="004707B6">
            <w:pPr>
              <w:rPr>
                <w:rFonts w:ascii="Arial" w:hAnsi="Arial" w:cs="Arial"/>
                <w:sz w:val="20"/>
                <w:szCs w:val="20"/>
              </w:rPr>
            </w:pPr>
            <w:r w:rsidRPr="00A92B96">
              <w:rPr>
                <w:rFonts w:ascii="Arial" w:hAnsi="Arial" w:cs="Arial"/>
                <w:sz w:val="20"/>
                <w:szCs w:val="20"/>
              </w:rPr>
              <w:t>- interes prema knjizi i čitanju</w:t>
            </w:r>
          </w:p>
          <w:p w:rsidR="00A92B96" w:rsidRPr="00A92B96" w:rsidRDefault="00A92B96" w:rsidP="004707B6">
            <w:pPr>
              <w:rPr>
                <w:rFonts w:ascii="Arial" w:hAnsi="Arial" w:cs="Arial"/>
                <w:sz w:val="20"/>
                <w:szCs w:val="20"/>
              </w:rPr>
            </w:pPr>
            <w:r w:rsidRPr="00A92B96">
              <w:rPr>
                <w:rFonts w:ascii="Arial" w:hAnsi="Arial" w:cs="Arial"/>
                <w:sz w:val="20"/>
                <w:szCs w:val="20"/>
              </w:rPr>
              <w:t>- kultura ponašanja u ustanovama</w:t>
            </w:r>
          </w:p>
        </w:tc>
        <w:tc>
          <w:tcPr>
            <w:tcW w:w="1734" w:type="dxa"/>
          </w:tcPr>
          <w:p w:rsidR="00A92B96" w:rsidRPr="00A92B96" w:rsidRDefault="00A92B96" w:rsidP="004707B6">
            <w:pPr>
              <w:rPr>
                <w:rFonts w:ascii="Arial" w:hAnsi="Arial" w:cs="Arial"/>
                <w:sz w:val="20"/>
                <w:szCs w:val="20"/>
              </w:rPr>
            </w:pPr>
            <w:r w:rsidRPr="00A92B96">
              <w:rPr>
                <w:rFonts w:ascii="Arial" w:hAnsi="Arial" w:cs="Arial"/>
                <w:sz w:val="20"/>
                <w:szCs w:val="20"/>
              </w:rPr>
              <w:t>- razrednica</w:t>
            </w:r>
          </w:p>
          <w:p w:rsidR="00A92B96" w:rsidRPr="00A92B96" w:rsidRDefault="00A92B96" w:rsidP="004707B6">
            <w:pPr>
              <w:rPr>
                <w:rFonts w:ascii="Arial" w:hAnsi="Arial" w:cs="Arial"/>
                <w:sz w:val="20"/>
                <w:szCs w:val="20"/>
              </w:rPr>
            </w:pPr>
            <w:r w:rsidRPr="00A92B96">
              <w:rPr>
                <w:rFonts w:ascii="Arial" w:hAnsi="Arial" w:cs="Arial"/>
                <w:sz w:val="20"/>
                <w:szCs w:val="20"/>
              </w:rPr>
              <w:t>- učenici</w:t>
            </w:r>
          </w:p>
          <w:p w:rsidR="00A92B96" w:rsidRPr="00A92B96" w:rsidRDefault="00A92B96" w:rsidP="004707B6">
            <w:pPr>
              <w:rPr>
                <w:rFonts w:ascii="Arial" w:hAnsi="Arial" w:cs="Arial"/>
                <w:sz w:val="20"/>
                <w:szCs w:val="20"/>
              </w:rPr>
            </w:pPr>
            <w:r w:rsidRPr="00A92B96">
              <w:rPr>
                <w:rFonts w:ascii="Arial" w:hAnsi="Arial" w:cs="Arial"/>
                <w:sz w:val="20"/>
                <w:szCs w:val="20"/>
              </w:rPr>
              <w:t>- književnici</w:t>
            </w:r>
          </w:p>
          <w:p w:rsidR="00A92B96" w:rsidRPr="00A92B96" w:rsidRDefault="00A92B96" w:rsidP="004707B6">
            <w:pPr>
              <w:rPr>
                <w:rFonts w:ascii="Arial" w:hAnsi="Arial" w:cs="Arial"/>
                <w:sz w:val="20"/>
                <w:szCs w:val="20"/>
              </w:rPr>
            </w:pPr>
            <w:r w:rsidRPr="00A92B96">
              <w:rPr>
                <w:rFonts w:ascii="Arial" w:hAnsi="Arial" w:cs="Arial"/>
                <w:sz w:val="20"/>
                <w:szCs w:val="20"/>
              </w:rPr>
              <w:t>- organizatori festivala dječje knjige</w:t>
            </w:r>
          </w:p>
        </w:tc>
        <w:tc>
          <w:tcPr>
            <w:tcW w:w="1560" w:type="dxa"/>
          </w:tcPr>
          <w:p w:rsidR="00A92B96" w:rsidRPr="00A92B96" w:rsidRDefault="00A92B96" w:rsidP="004707B6">
            <w:pPr>
              <w:rPr>
                <w:rFonts w:ascii="Arial" w:hAnsi="Arial" w:cs="Arial"/>
                <w:sz w:val="20"/>
                <w:szCs w:val="20"/>
              </w:rPr>
            </w:pPr>
            <w:r>
              <w:rPr>
                <w:rFonts w:ascii="Arial" w:hAnsi="Arial" w:cs="Arial"/>
                <w:sz w:val="20"/>
                <w:szCs w:val="20"/>
              </w:rPr>
              <w:t>-razgledavanje</w:t>
            </w:r>
            <w:r w:rsidRPr="00A92B96">
              <w:rPr>
                <w:rFonts w:ascii="Arial" w:hAnsi="Arial" w:cs="Arial"/>
                <w:sz w:val="20"/>
                <w:szCs w:val="20"/>
              </w:rPr>
              <w:t xml:space="preserve"> izložbe knjiga</w:t>
            </w:r>
          </w:p>
          <w:p w:rsidR="00A92B96" w:rsidRPr="00A92B96" w:rsidRDefault="00A92B96" w:rsidP="004707B6">
            <w:pPr>
              <w:rPr>
                <w:rFonts w:ascii="Arial" w:hAnsi="Arial" w:cs="Arial"/>
                <w:sz w:val="20"/>
                <w:szCs w:val="20"/>
              </w:rPr>
            </w:pPr>
            <w:r w:rsidRPr="00A92B96">
              <w:rPr>
                <w:rFonts w:ascii="Arial" w:hAnsi="Arial" w:cs="Arial"/>
                <w:sz w:val="20"/>
                <w:szCs w:val="20"/>
              </w:rPr>
              <w:t>- radionice</w:t>
            </w:r>
          </w:p>
        </w:tc>
        <w:tc>
          <w:tcPr>
            <w:tcW w:w="1302" w:type="dxa"/>
          </w:tcPr>
          <w:p w:rsidR="00A92B96" w:rsidRPr="00A92B96" w:rsidRDefault="00A92B96" w:rsidP="004707B6">
            <w:pPr>
              <w:rPr>
                <w:rFonts w:ascii="Arial" w:hAnsi="Arial" w:cs="Arial"/>
                <w:sz w:val="20"/>
                <w:szCs w:val="20"/>
              </w:rPr>
            </w:pPr>
            <w:r w:rsidRPr="00A92B96">
              <w:rPr>
                <w:rFonts w:ascii="Arial" w:hAnsi="Arial" w:cs="Arial"/>
                <w:sz w:val="20"/>
                <w:szCs w:val="20"/>
              </w:rPr>
              <w:t>travanj, 2019.</w:t>
            </w:r>
          </w:p>
          <w:p w:rsidR="00A92B96" w:rsidRPr="00A92B96" w:rsidRDefault="00A92B96" w:rsidP="004707B6">
            <w:pPr>
              <w:rPr>
                <w:rFonts w:ascii="Arial" w:hAnsi="Arial" w:cs="Arial"/>
                <w:sz w:val="20"/>
                <w:szCs w:val="20"/>
              </w:rPr>
            </w:pPr>
            <w:r w:rsidRPr="00A92B96">
              <w:rPr>
                <w:rFonts w:ascii="Arial" w:hAnsi="Arial" w:cs="Arial"/>
                <w:sz w:val="20"/>
                <w:szCs w:val="20"/>
              </w:rPr>
              <w:t>(ovisno o programu)</w:t>
            </w:r>
          </w:p>
        </w:tc>
        <w:tc>
          <w:tcPr>
            <w:tcW w:w="1566" w:type="dxa"/>
          </w:tcPr>
          <w:p w:rsidR="00A92B96" w:rsidRPr="00A92B96" w:rsidRDefault="00A92B96" w:rsidP="004707B6">
            <w:pPr>
              <w:rPr>
                <w:rFonts w:ascii="Arial" w:hAnsi="Arial" w:cs="Arial"/>
                <w:sz w:val="20"/>
                <w:szCs w:val="20"/>
              </w:rPr>
            </w:pPr>
            <w:r w:rsidRPr="00A92B96">
              <w:rPr>
                <w:rFonts w:ascii="Arial" w:hAnsi="Arial" w:cs="Arial"/>
                <w:sz w:val="20"/>
                <w:szCs w:val="20"/>
              </w:rPr>
              <w:t>- autobus: 25 kn</w:t>
            </w:r>
          </w:p>
          <w:p w:rsidR="00A92B96" w:rsidRPr="00A92B96" w:rsidRDefault="00A92B96" w:rsidP="004707B6">
            <w:pPr>
              <w:rPr>
                <w:rFonts w:ascii="Arial" w:hAnsi="Arial" w:cs="Arial"/>
                <w:sz w:val="20"/>
                <w:szCs w:val="20"/>
              </w:rPr>
            </w:pPr>
            <w:r w:rsidRPr="00A92B96">
              <w:rPr>
                <w:rFonts w:ascii="Arial" w:hAnsi="Arial" w:cs="Arial"/>
                <w:sz w:val="20"/>
                <w:szCs w:val="20"/>
              </w:rPr>
              <w:t>- radionice: 20 kn</w:t>
            </w:r>
          </w:p>
        </w:tc>
        <w:tc>
          <w:tcPr>
            <w:tcW w:w="1744" w:type="dxa"/>
          </w:tcPr>
          <w:p w:rsidR="00A92B96" w:rsidRPr="00A92B96" w:rsidRDefault="00A92B96" w:rsidP="004707B6">
            <w:pPr>
              <w:rPr>
                <w:rFonts w:ascii="Arial" w:hAnsi="Arial" w:cs="Arial"/>
                <w:sz w:val="20"/>
                <w:szCs w:val="20"/>
              </w:rPr>
            </w:pPr>
            <w:r w:rsidRPr="00A92B96">
              <w:rPr>
                <w:rFonts w:ascii="Arial" w:hAnsi="Arial" w:cs="Arial"/>
                <w:sz w:val="20"/>
                <w:szCs w:val="20"/>
              </w:rPr>
              <w:t xml:space="preserve">- izrada slikovnice </w:t>
            </w:r>
          </w:p>
          <w:p w:rsidR="00A92B96" w:rsidRPr="00A92B96" w:rsidRDefault="00A92B96" w:rsidP="004707B6">
            <w:pPr>
              <w:rPr>
                <w:rFonts w:ascii="Arial" w:hAnsi="Arial" w:cs="Arial"/>
                <w:sz w:val="20"/>
                <w:szCs w:val="20"/>
              </w:rPr>
            </w:pPr>
            <w:r w:rsidRPr="00A92B96">
              <w:rPr>
                <w:rFonts w:ascii="Arial" w:hAnsi="Arial" w:cs="Arial"/>
                <w:sz w:val="20"/>
                <w:szCs w:val="20"/>
              </w:rPr>
              <w:t>u učionici</w:t>
            </w:r>
          </w:p>
        </w:tc>
      </w:tr>
      <w:tr w:rsidR="00A92B96" w:rsidRPr="00A92B96" w:rsidTr="00A92B96">
        <w:trPr>
          <w:trHeight w:val="2253"/>
        </w:trPr>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lastRenderedPageBreak/>
              <w:t xml:space="preserve">Putovanje autobusom i vlakom </w:t>
            </w:r>
          </w:p>
          <w:p w:rsidR="00A92B96" w:rsidRPr="00A92B96" w:rsidRDefault="00A92B96" w:rsidP="004707B6">
            <w:pPr>
              <w:rPr>
                <w:rFonts w:ascii="Arial" w:hAnsi="Arial" w:cs="Arial"/>
                <w:sz w:val="20"/>
                <w:szCs w:val="20"/>
              </w:rPr>
            </w:pPr>
            <w:r w:rsidRPr="00A92B96">
              <w:rPr>
                <w:rFonts w:ascii="Arial" w:hAnsi="Arial" w:cs="Arial"/>
                <w:sz w:val="20"/>
                <w:szCs w:val="20"/>
              </w:rPr>
              <w:t>Žminj – Pula – Kanfanar - Žminj</w:t>
            </w:r>
          </w:p>
          <w:p w:rsidR="00A92B96" w:rsidRPr="00A92B96" w:rsidRDefault="00A92B96" w:rsidP="004707B6">
            <w:pPr>
              <w:rPr>
                <w:rFonts w:ascii="Arial" w:hAnsi="Arial" w:cs="Arial"/>
                <w:sz w:val="20"/>
                <w:szCs w:val="20"/>
              </w:rPr>
            </w:pPr>
            <w:r w:rsidRPr="00A92B96">
              <w:rPr>
                <w:rFonts w:ascii="Arial" w:hAnsi="Arial" w:cs="Arial"/>
                <w:sz w:val="20"/>
                <w:szCs w:val="20"/>
              </w:rPr>
              <w:t>Željeznički i autobusni kolodvor</w:t>
            </w:r>
          </w:p>
          <w:p w:rsidR="00A92B96" w:rsidRPr="00A92B96" w:rsidRDefault="00A92B96" w:rsidP="00A92B96">
            <w:pPr>
              <w:rPr>
                <w:rFonts w:ascii="Arial" w:hAnsi="Arial" w:cs="Arial"/>
                <w:sz w:val="20"/>
                <w:szCs w:val="20"/>
              </w:rPr>
            </w:pPr>
            <w:r w:rsidRPr="00A92B96">
              <w:rPr>
                <w:rFonts w:ascii="Arial" w:hAnsi="Arial" w:cs="Arial"/>
                <w:sz w:val="20"/>
                <w:szCs w:val="20"/>
              </w:rPr>
              <w:t>Pomorska i zračna luka Pula</w:t>
            </w:r>
          </w:p>
        </w:tc>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t>Upoznati vrste prometa</w:t>
            </w:r>
          </w:p>
        </w:tc>
        <w:tc>
          <w:tcPr>
            <w:tcW w:w="2750" w:type="dxa"/>
          </w:tcPr>
          <w:p w:rsidR="00A92B96" w:rsidRPr="00A92B96" w:rsidRDefault="00A92B96" w:rsidP="004707B6">
            <w:pPr>
              <w:rPr>
                <w:rFonts w:ascii="Arial" w:hAnsi="Arial" w:cs="Arial"/>
                <w:sz w:val="20"/>
                <w:szCs w:val="20"/>
              </w:rPr>
            </w:pPr>
            <w:r w:rsidRPr="00A92B96">
              <w:rPr>
                <w:rFonts w:ascii="Arial" w:hAnsi="Arial" w:cs="Arial"/>
                <w:sz w:val="20"/>
                <w:szCs w:val="20"/>
              </w:rPr>
              <w:t>- upoznati vrste prometa (autobus, vlak)</w:t>
            </w:r>
          </w:p>
          <w:p w:rsidR="00A92B96" w:rsidRPr="00A92B96" w:rsidRDefault="00A92B96" w:rsidP="004707B6">
            <w:pPr>
              <w:rPr>
                <w:rFonts w:ascii="Arial" w:hAnsi="Arial" w:cs="Arial"/>
                <w:sz w:val="20"/>
                <w:szCs w:val="20"/>
              </w:rPr>
            </w:pPr>
            <w:r w:rsidRPr="00A92B96">
              <w:rPr>
                <w:rFonts w:ascii="Arial" w:hAnsi="Arial" w:cs="Arial"/>
                <w:sz w:val="20"/>
                <w:szCs w:val="20"/>
              </w:rPr>
              <w:t>- razlikovati autobusni i željeznički kolodvor, zračnu i pomorsku luku</w:t>
            </w:r>
          </w:p>
          <w:p w:rsidR="00A92B96" w:rsidRPr="00A92B96" w:rsidRDefault="00A92B96" w:rsidP="004707B6">
            <w:pPr>
              <w:rPr>
                <w:rFonts w:ascii="Arial" w:hAnsi="Arial" w:cs="Arial"/>
                <w:sz w:val="20"/>
                <w:szCs w:val="20"/>
              </w:rPr>
            </w:pPr>
            <w:r w:rsidRPr="00A92B96">
              <w:rPr>
                <w:rFonts w:ascii="Arial" w:hAnsi="Arial" w:cs="Arial"/>
                <w:sz w:val="20"/>
                <w:szCs w:val="20"/>
              </w:rPr>
              <w:t>- važnost prometne povezanosti u zavičaju</w:t>
            </w:r>
          </w:p>
          <w:p w:rsidR="00A92B96" w:rsidRPr="00A92B96" w:rsidRDefault="00A92B96" w:rsidP="004707B6">
            <w:pPr>
              <w:rPr>
                <w:rFonts w:ascii="Arial" w:hAnsi="Arial" w:cs="Arial"/>
                <w:sz w:val="20"/>
                <w:szCs w:val="20"/>
              </w:rPr>
            </w:pPr>
            <w:r w:rsidRPr="00A92B96">
              <w:rPr>
                <w:rFonts w:ascii="Arial" w:hAnsi="Arial" w:cs="Arial"/>
                <w:sz w:val="20"/>
                <w:szCs w:val="20"/>
              </w:rPr>
              <w:t>- kultura ponašanja na putovanju</w:t>
            </w:r>
          </w:p>
        </w:tc>
        <w:tc>
          <w:tcPr>
            <w:tcW w:w="1734" w:type="dxa"/>
          </w:tcPr>
          <w:p w:rsidR="00A92B96" w:rsidRPr="00A92B96" w:rsidRDefault="00A92B96" w:rsidP="004707B6">
            <w:pPr>
              <w:rPr>
                <w:rFonts w:ascii="Arial" w:hAnsi="Arial" w:cs="Arial"/>
                <w:sz w:val="20"/>
                <w:szCs w:val="20"/>
              </w:rPr>
            </w:pPr>
            <w:r w:rsidRPr="00A92B96">
              <w:rPr>
                <w:rFonts w:ascii="Arial" w:hAnsi="Arial" w:cs="Arial"/>
                <w:sz w:val="20"/>
                <w:szCs w:val="20"/>
              </w:rPr>
              <w:t>- razrednica</w:t>
            </w:r>
          </w:p>
          <w:p w:rsidR="00A92B96" w:rsidRPr="00A92B96" w:rsidRDefault="00A92B96" w:rsidP="004707B6">
            <w:pPr>
              <w:rPr>
                <w:rFonts w:ascii="Arial" w:hAnsi="Arial" w:cs="Arial"/>
                <w:sz w:val="20"/>
                <w:szCs w:val="20"/>
              </w:rPr>
            </w:pPr>
            <w:r w:rsidRPr="00A92B96">
              <w:rPr>
                <w:rFonts w:ascii="Arial" w:hAnsi="Arial" w:cs="Arial"/>
                <w:sz w:val="20"/>
                <w:szCs w:val="20"/>
              </w:rPr>
              <w:t>- učenici</w:t>
            </w:r>
          </w:p>
          <w:p w:rsidR="00A92B96" w:rsidRPr="00A92B96" w:rsidRDefault="00A92B96" w:rsidP="004707B6">
            <w:pPr>
              <w:rPr>
                <w:rFonts w:ascii="Arial" w:hAnsi="Arial" w:cs="Arial"/>
                <w:sz w:val="20"/>
                <w:szCs w:val="20"/>
              </w:rPr>
            </w:pPr>
            <w:r w:rsidRPr="00A92B96">
              <w:rPr>
                <w:rFonts w:ascii="Arial" w:hAnsi="Arial" w:cs="Arial"/>
                <w:sz w:val="20"/>
                <w:szCs w:val="20"/>
              </w:rPr>
              <w:t>- djelatnici kolodvora i luke</w:t>
            </w:r>
          </w:p>
        </w:tc>
        <w:tc>
          <w:tcPr>
            <w:tcW w:w="1560" w:type="dxa"/>
          </w:tcPr>
          <w:p w:rsidR="00A92B96" w:rsidRPr="00A92B96" w:rsidRDefault="00A92B96" w:rsidP="004707B6">
            <w:pPr>
              <w:rPr>
                <w:rFonts w:ascii="Arial" w:hAnsi="Arial" w:cs="Arial"/>
                <w:sz w:val="20"/>
                <w:szCs w:val="20"/>
              </w:rPr>
            </w:pPr>
            <w:r w:rsidRPr="00A92B96">
              <w:rPr>
                <w:rFonts w:ascii="Arial" w:hAnsi="Arial" w:cs="Arial"/>
                <w:sz w:val="20"/>
                <w:szCs w:val="20"/>
              </w:rPr>
              <w:t>- putovanje autobusom i vlakom</w:t>
            </w:r>
          </w:p>
          <w:p w:rsidR="00A92B96" w:rsidRPr="00A92B96" w:rsidRDefault="00A92B96" w:rsidP="004707B6">
            <w:pPr>
              <w:rPr>
                <w:rFonts w:ascii="Arial" w:hAnsi="Arial" w:cs="Arial"/>
                <w:sz w:val="20"/>
                <w:szCs w:val="20"/>
              </w:rPr>
            </w:pPr>
            <w:r w:rsidRPr="00A92B96">
              <w:rPr>
                <w:rFonts w:ascii="Arial" w:hAnsi="Arial" w:cs="Arial"/>
                <w:sz w:val="20"/>
                <w:szCs w:val="20"/>
              </w:rPr>
              <w:t>- razgovor s djelatnicima kolodvora i luke</w:t>
            </w:r>
          </w:p>
          <w:p w:rsidR="00A92B96" w:rsidRPr="00A92B96" w:rsidRDefault="00A92B96" w:rsidP="004707B6">
            <w:pPr>
              <w:rPr>
                <w:rFonts w:ascii="Arial" w:hAnsi="Arial" w:cs="Arial"/>
                <w:sz w:val="20"/>
                <w:szCs w:val="20"/>
              </w:rPr>
            </w:pPr>
            <w:r w:rsidRPr="00A92B96">
              <w:rPr>
                <w:rFonts w:ascii="Arial" w:hAnsi="Arial" w:cs="Arial"/>
                <w:sz w:val="20"/>
                <w:szCs w:val="20"/>
              </w:rPr>
              <w:t>- razgled zračne i pomorske luke</w:t>
            </w:r>
          </w:p>
        </w:tc>
        <w:tc>
          <w:tcPr>
            <w:tcW w:w="1302" w:type="dxa"/>
          </w:tcPr>
          <w:p w:rsidR="00A92B96" w:rsidRPr="00A92B96" w:rsidRDefault="00A92B96" w:rsidP="004707B6">
            <w:pPr>
              <w:rPr>
                <w:rFonts w:ascii="Arial" w:hAnsi="Arial" w:cs="Arial"/>
                <w:sz w:val="20"/>
                <w:szCs w:val="20"/>
              </w:rPr>
            </w:pPr>
            <w:r w:rsidRPr="00A92B96">
              <w:rPr>
                <w:rFonts w:ascii="Arial" w:hAnsi="Arial" w:cs="Arial"/>
                <w:sz w:val="20"/>
                <w:szCs w:val="20"/>
              </w:rPr>
              <w:t>travanj/svibanj 2019.</w:t>
            </w:r>
          </w:p>
        </w:tc>
        <w:tc>
          <w:tcPr>
            <w:tcW w:w="1566" w:type="dxa"/>
          </w:tcPr>
          <w:p w:rsidR="00A92B96" w:rsidRPr="00A92B96" w:rsidRDefault="00A92B96" w:rsidP="004707B6">
            <w:pPr>
              <w:rPr>
                <w:rFonts w:ascii="Arial" w:hAnsi="Arial" w:cs="Arial"/>
                <w:sz w:val="20"/>
                <w:szCs w:val="20"/>
              </w:rPr>
            </w:pPr>
            <w:r w:rsidRPr="00A92B96">
              <w:rPr>
                <w:rFonts w:ascii="Arial" w:hAnsi="Arial" w:cs="Arial"/>
                <w:sz w:val="20"/>
                <w:szCs w:val="20"/>
              </w:rPr>
              <w:t>- autobus: 20 kn</w:t>
            </w:r>
          </w:p>
          <w:p w:rsidR="00A92B96" w:rsidRPr="00A92B96" w:rsidRDefault="00A92B96" w:rsidP="004707B6">
            <w:pPr>
              <w:rPr>
                <w:rFonts w:ascii="Arial" w:hAnsi="Arial" w:cs="Arial"/>
                <w:sz w:val="20"/>
                <w:szCs w:val="20"/>
              </w:rPr>
            </w:pPr>
            <w:r w:rsidRPr="00A92B96">
              <w:rPr>
                <w:rFonts w:ascii="Arial" w:hAnsi="Arial" w:cs="Arial"/>
                <w:sz w:val="20"/>
                <w:szCs w:val="20"/>
              </w:rPr>
              <w:t>- vlak: 20 kn</w:t>
            </w:r>
          </w:p>
        </w:tc>
        <w:tc>
          <w:tcPr>
            <w:tcW w:w="1744" w:type="dxa"/>
          </w:tcPr>
          <w:p w:rsidR="00A92B96" w:rsidRPr="00A92B96" w:rsidRDefault="00A92B96" w:rsidP="004707B6">
            <w:pPr>
              <w:rPr>
                <w:rFonts w:ascii="Arial" w:hAnsi="Arial" w:cs="Arial"/>
                <w:sz w:val="20"/>
                <w:szCs w:val="20"/>
              </w:rPr>
            </w:pPr>
            <w:r w:rsidRPr="00A92B96">
              <w:rPr>
                <w:rFonts w:ascii="Arial" w:hAnsi="Arial" w:cs="Arial"/>
                <w:sz w:val="20"/>
                <w:szCs w:val="20"/>
              </w:rPr>
              <w:t>--izrada umne karte o usvojenom znanju</w:t>
            </w:r>
          </w:p>
        </w:tc>
      </w:tr>
      <w:tr w:rsidR="00A92B96" w:rsidRPr="00A92B96" w:rsidTr="00A92B96">
        <w:trPr>
          <w:trHeight w:val="2922"/>
        </w:trPr>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t>Jednodnevni izlet: NP Brijuni, Pula</w:t>
            </w:r>
          </w:p>
          <w:p w:rsidR="00A92B96" w:rsidRPr="00A92B96" w:rsidRDefault="00A92B96" w:rsidP="004707B6">
            <w:pPr>
              <w:rPr>
                <w:rFonts w:ascii="Arial" w:hAnsi="Arial" w:cs="Arial"/>
                <w:sz w:val="20"/>
                <w:szCs w:val="20"/>
              </w:rPr>
            </w:pPr>
            <w:r w:rsidRPr="00A92B96">
              <w:rPr>
                <w:rFonts w:ascii="Arial" w:hAnsi="Arial" w:cs="Arial"/>
                <w:sz w:val="20"/>
                <w:szCs w:val="20"/>
              </w:rPr>
              <w:t>(NP Brijuni, radionica)</w:t>
            </w:r>
          </w:p>
          <w:p w:rsidR="00A92B96" w:rsidRPr="00A92B96" w:rsidRDefault="00A92B96" w:rsidP="004707B6">
            <w:pPr>
              <w:rPr>
                <w:rFonts w:ascii="Arial" w:hAnsi="Arial" w:cs="Arial"/>
                <w:sz w:val="20"/>
                <w:szCs w:val="20"/>
              </w:rPr>
            </w:pPr>
            <w:r w:rsidRPr="00A92B96">
              <w:rPr>
                <w:rFonts w:ascii="Arial" w:hAnsi="Arial" w:cs="Arial"/>
                <w:sz w:val="20"/>
                <w:szCs w:val="20"/>
              </w:rPr>
              <w:t>Akvarij na Verudeli</w:t>
            </w:r>
          </w:p>
        </w:tc>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t>Upoznati prirodne ljepote i kulturno-povijesne znamenitosti našeg kraja te vrste prometa</w:t>
            </w:r>
          </w:p>
        </w:tc>
        <w:tc>
          <w:tcPr>
            <w:tcW w:w="2750" w:type="dxa"/>
          </w:tcPr>
          <w:p w:rsidR="00A92B96" w:rsidRPr="00A92B96" w:rsidRDefault="00A92B96" w:rsidP="004707B6">
            <w:pPr>
              <w:rPr>
                <w:rFonts w:ascii="Arial" w:hAnsi="Arial" w:cs="Arial"/>
                <w:sz w:val="20"/>
                <w:szCs w:val="20"/>
              </w:rPr>
            </w:pPr>
            <w:r w:rsidRPr="00A92B96">
              <w:rPr>
                <w:rFonts w:ascii="Arial" w:hAnsi="Arial" w:cs="Arial"/>
                <w:sz w:val="20"/>
                <w:szCs w:val="20"/>
              </w:rPr>
              <w:t>- upoznati prirodne i kulturne znamenitosti zavičaja</w:t>
            </w:r>
          </w:p>
          <w:p w:rsidR="00A92B96" w:rsidRPr="00A92B96" w:rsidRDefault="00A92B96" w:rsidP="004707B6">
            <w:pPr>
              <w:rPr>
                <w:rFonts w:ascii="Arial" w:hAnsi="Arial" w:cs="Arial"/>
                <w:sz w:val="20"/>
                <w:szCs w:val="20"/>
              </w:rPr>
            </w:pPr>
            <w:r w:rsidRPr="00A92B96">
              <w:rPr>
                <w:rFonts w:ascii="Arial" w:hAnsi="Arial" w:cs="Arial"/>
                <w:sz w:val="20"/>
                <w:szCs w:val="20"/>
              </w:rPr>
              <w:t xml:space="preserve">- upoznati i imenovati  ustanove </w:t>
            </w:r>
          </w:p>
          <w:p w:rsidR="00A92B96" w:rsidRPr="00A92B96" w:rsidRDefault="00A92B96" w:rsidP="004707B6">
            <w:pPr>
              <w:rPr>
                <w:rFonts w:ascii="Arial" w:hAnsi="Arial" w:cs="Arial"/>
                <w:sz w:val="20"/>
                <w:szCs w:val="20"/>
              </w:rPr>
            </w:pPr>
            <w:r w:rsidRPr="00A92B96">
              <w:rPr>
                <w:rFonts w:ascii="Arial" w:hAnsi="Arial" w:cs="Arial"/>
                <w:sz w:val="20"/>
                <w:szCs w:val="20"/>
              </w:rPr>
              <w:t>-  vrste prometa, zračna i pomorska luka, kolodvor</w:t>
            </w:r>
          </w:p>
          <w:p w:rsidR="00A92B96" w:rsidRPr="00A92B96" w:rsidRDefault="00A92B96" w:rsidP="004707B6">
            <w:pPr>
              <w:rPr>
                <w:rFonts w:ascii="Arial" w:hAnsi="Arial" w:cs="Arial"/>
                <w:sz w:val="20"/>
                <w:szCs w:val="20"/>
              </w:rPr>
            </w:pPr>
            <w:r w:rsidRPr="00A92B96">
              <w:rPr>
                <w:rFonts w:ascii="Arial" w:hAnsi="Arial" w:cs="Arial"/>
                <w:sz w:val="20"/>
                <w:szCs w:val="20"/>
              </w:rPr>
              <w:t>- poštivanje pravila ponašanja u autobusu i na brodu</w:t>
            </w:r>
          </w:p>
          <w:p w:rsidR="00A92B96" w:rsidRPr="00A92B96" w:rsidRDefault="00A92B96" w:rsidP="004707B6">
            <w:pPr>
              <w:rPr>
                <w:rFonts w:ascii="Arial" w:hAnsi="Arial" w:cs="Arial"/>
                <w:sz w:val="20"/>
                <w:szCs w:val="20"/>
              </w:rPr>
            </w:pPr>
            <w:r w:rsidRPr="00A92B96">
              <w:rPr>
                <w:rFonts w:ascii="Arial" w:hAnsi="Arial" w:cs="Arial"/>
                <w:sz w:val="20"/>
                <w:szCs w:val="20"/>
              </w:rPr>
              <w:t>- poticanje ekološke svijesti</w:t>
            </w:r>
          </w:p>
          <w:p w:rsidR="00A92B96" w:rsidRPr="00A92B96" w:rsidRDefault="00A92B96" w:rsidP="004707B6">
            <w:pPr>
              <w:rPr>
                <w:rFonts w:ascii="Arial" w:hAnsi="Arial" w:cs="Arial"/>
                <w:sz w:val="20"/>
                <w:szCs w:val="20"/>
              </w:rPr>
            </w:pPr>
            <w:r w:rsidRPr="00A92B96">
              <w:rPr>
                <w:rFonts w:ascii="Arial" w:hAnsi="Arial" w:cs="Arial"/>
                <w:sz w:val="20"/>
                <w:szCs w:val="20"/>
              </w:rPr>
              <w:t>- ljubav prema zavičaju</w:t>
            </w:r>
          </w:p>
          <w:p w:rsidR="00A92B96" w:rsidRPr="00A92B96" w:rsidRDefault="00A92B96" w:rsidP="004707B6">
            <w:pPr>
              <w:rPr>
                <w:rFonts w:ascii="Arial" w:hAnsi="Arial" w:cs="Arial"/>
                <w:sz w:val="20"/>
                <w:szCs w:val="20"/>
              </w:rPr>
            </w:pPr>
            <w:r w:rsidRPr="00A92B96">
              <w:rPr>
                <w:rFonts w:ascii="Arial" w:hAnsi="Arial" w:cs="Arial"/>
                <w:sz w:val="20"/>
                <w:szCs w:val="20"/>
              </w:rPr>
              <w:t>- poticati istraživački duh</w:t>
            </w:r>
          </w:p>
        </w:tc>
        <w:tc>
          <w:tcPr>
            <w:tcW w:w="1734" w:type="dxa"/>
          </w:tcPr>
          <w:p w:rsidR="00A92B96" w:rsidRPr="00A92B96" w:rsidRDefault="00A92B96" w:rsidP="004707B6">
            <w:pPr>
              <w:rPr>
                <w:rFonts w:ascii="Arial" w:hAnsi="Arial" w:cs="Arial"/>
                <w:sz w:val="20"/>
                <w:szCs w:val="20"/>
              </w:rPr>
            </w:pPr>
            <w:r w:rsidRPr="00A92B96">
              <w:rPr>
                <w:rFonts w:ascii="Arial" w:hAnsi="Arial" w:cs="Arial"/>
                <w:sz w:val="20"/>
                <w:szCs w:val="20"/>
              </w:rPr>
              <w:t>- razrednica</w:t>
            </w:r>
          </w:p>
          <w:p w:rsidR="00A92B96" w:rsidRPr="00A92B96" w:rsidRDefault="00A92B96" w:rsidP="004707B6">
            <w:pPr>
              <w:rPr>
                <w:rFonts w:ascii="Arial" w:hAnsi="Arial" w:cs="Arial"/>
                <w:sz w:val="20"/>
                <w:szCs w:val="20"/>
              </w:rPr>
            </w:pPr>
            <w:r w:rsidRPr="00A92B96">
              <w:rPr>
                <w:rFonts w:ascii="Arial" w:hAnsi="Arial" w:cs="Arial"/>
                <w:sz w:val="20"/>
                <w:szCs w:val="20"/>
              </w:rPr>
              <w:t>- učiteljice 2. razreda</w:t>
            </w:r>
          </w:p>
          <w:p w:rsidR="00A92B96" w:rsidRPr="00A92B96" w:rsidRDefault="00A92B96" w:rsidP="004707B6">
            <w:pPr>
              <w:rPr>
                <w:rFonts w:ascii="Arial" w:hAnsi="Arial" w:cs="Arial"/>
                <w:sz w:val="20"/>
                <w:szCs w:val="20"/>
              </w:rPr>
            </w:pPr>
            <w:r w:rsidRPr="00A92B96">
              <w:rPr>
                <w:rFonts w:ascii="Arial" w:hAnsi="Arial" w:cs="Arial"/>
                <w:sz w:val="20"/>
                <w:szCs w:val="20"/>
              </w:rPr>
              <w:t>- učenici</w:t>
            </w:r>
          </w:p>
          <w:p w:rsidR="00A92B96" w:rsidRPr="00A92B96" w:rsidRDefault="00A92B96" w:rsidP="004707B6">
            <w:pPr>
              <w:rPr>
                <w:rFonts w:ascii="Arial" w:hAnsi="Arial" w:cs="Arial"/>
                <w:sz w:val="20"/>
                <w:szCs w:val="20"/>
              </w:rPr>
            </w:pPr>
            <w:r w:rsidRPr="00A92B96">
              <w:rPr>
                <w:rFonts w:ascii="Arial" w:hAnsi="Arial" w:cs="Arial"/>
                <w:sz w:val="20"/>
                <w:szCs w:val="20"/>
              </w:rPr>
              <w:t>- putnička agencija</w:t>
            </w:r>
          </w:p>
          <w:p w:rsidR="00A92B96" w:rsidRPr="00A92B96" w:rsidRDefault="00A92B96" w:rsidP="004707B6">
            <w:pPr>
              <w:rPr>
                <w:rFonts w:ascii="Arial" w:hAnsi="Arial" w:cs="Arial"/>
                <w:sz w:val="20"/>
                <w:szCs w:val="20"/>
              </w:rPr>
            </w:pPr>
            <w:r w:rsidRPr="00A92B96">
              <w:rPr>
                <w:rFonts w:ascii="Arial" w:hAnsi="Arial" w:cs="Arial"/>
                <w:sz w:val="20"/>
                <w:szCs w:val="20"/>
              </w:rPr>
              <w:t xml:space="preserve">- vodič </w:t>
            </w:r>
          </w:p>
        </w:tc>
        <w:tc>
          <w:tcPr>
            <w:tcW w:w="1560" w:type="dxa"/>
          </w:tcPr>
          <w:p w:rsidR="00A92B96" w:rsidRPr="00A92B96" w:rsidRDefault="00A92B96" w:rsidP="004707B6">
            <w:pPr>
              <w:rPr>
                <w:rFonts w:ascii="Arial" w:hAnsi="Arial" w:cs="Arial"/>
                <w:sz w:val="20"/>
                <w:szCs w:val="20"/>
              </w:rPr>
            </w:pPr>
            <w:r w:rsidRPr="00A92B96">
              <w:rPr>
                <w:rFonts w:ascii="Arial" w:hAnsi="Arial" w:cs="Arial"/>
                <w:sz w:val="20"/>
                <w:szCs w:val="20"/>
              </w:rPr>
              <w:t>- putovanje autobusom i brodom, razgledavanje Brijuna, radionica</w:t>
            </w:r>
          </w:p>
          <w:p w:rsidR="00A92B96" w:rsidRPr="00A92B96" w:rsidRDefault="00A92B96" w:rsidP="004707B6">
            <w:pPr>
              <w:rPr>
                <w:rFonts w:ascii="Arial" w:hAnsi="Arial" w:cs="Arial"/>
                <w:sz w:val="20"/>
                <w:szCs w:val="20"/>
              </w:rPr>
            </w:pPr>
            <w:r w:rsidRPr="00A92B96">
              <w:rPr>
                <w:rFonts w:ascii="Arial" w:hAnsi="Arial" w:cs="Arial"/>
                <w:sz w:val="20"/>
                <w:szCs w:val="20"/>
              </w:rPr>
              <w:t>- razgled akvarija</w:t>
            </w:r>
          </w:p>
        </w:tc>
        <w:tc>
          <w:tcPr>
            <w:tcW w:w="1302" w:type="dxa"/>
          </w:tcPr>
          <w:p w:rsidR="00A92B96" w:rsidRPr="00A92B96" w:rsidRDefault="00A92B96" w:rsidP="004707B6">
            <w:pPr>
              <w:rPr>
                <w:rFonts w:ascii="Arial" w:hAnsi="Arial" w:cs="Arial"/>
                <w:sz w:val="20"/>
                <w:szCs w:val="20"/>
              </w:rPr>
            </w:pPr>
            <w:r w:rsidRPr="00A92B96">
              <w:rPr>
                <w:rFonts w:ascii="Arial" w:hAnsi="Arial" w:cs="Arial"/>
                <w:sz w:val="20"/>
                <w:szCs w:val="20"/>
              </w:rPr>
              <w:t>- svibanj, 2019.</w:t>
            </w:r>
          </w:p>
        </w:tc>
        <w:tc>
          <w:tcPr>
            <w:tcW w:w="1566" w:type="dxa"/>
          </w:tcPr>
          <w:p w:rsidR="00A92B96" w:rsidRPr="00A92B96" w:rsidRDefault="00A92B96" w:rsidP="004707B6">
            <w:pPr>
              <w:rPr>
                <w:rFonts w:ascii="Arial" w:hAnsi="Arial" w:cs="Arial"/>
                <w:sz w:val="20"/>
                <w:szCs w:val="20"/>
              </w:rPr>
            </w:pPr>
            <w:r w:rsidRPr="00A92B96">
              <w:rPr>
                <w:rFonts w:ascii="Arial" w:hAnsi="Arial" w:cs="Arial"/>
                <w:sz w:val="20"/>
                <w:szCs w:val="20"/>
              </w:rPr>
              <w:t>Ukupno (autobus, brod, ulaznice, z NP i akvarij, radionica, organizacija izleta): 220 kn</w:t>
            </w:r>
          </w:p>
        </w:tc>
        <w:tc>
          <w:tcPr>
            <w:tcW w:w="1744" w:type="dxa"/>
          </w:tcPr>
          <w:p w:rsidR="00A92B96" w:rsidRPr="00A92B96" w:rsidRDefault="00A92B96" w:rsidP="004707B6">
            <w:pPr>
              <w:rPr>
                <w:rFonts w:ascii="Arial" w:hAnsi="Arial" w:cs="Arial"/>
                <w:sz w:val="20"/>
                <w:szCs w:val="20"/>
              </w:rPr>
            </w:pPr>
            <w:r w:rsidRPr="00A92B96">
              <w:rPr>
                <w:rFonts w:ascii="Arial" w:hAnsi="Arial" w:cs="Arial"/>
                <w:sz w:val="20"/>
                <w:szCs w:val="20"/>
              </w:rPr>
              <w:t>- izrada plakata</w:t>
            </w:r>
          </w:p>
        </w:tc>
      </w:tr>
      <w:tr w:rsidR="00A92B96" w:rsidRPr="00A92B96" w:rsidTr="00A92B96">
        <w:trPr>
          <w:trHeight w:val="2291"/>
        </w:trPr>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t xml:space="preserve">Razredni projekt na temu </w:t>
            </w:r>
          </w:p>
          <w:p w:rsidR="00A92B96" w:rsidRPr="00A92B96" w:rsidRDefault="00A92B96" w:rsidP="004707B6">
            <w:pPr>
              <w:rPr>
                <w:rFonts w:ascii="Arial" w:hAnsi="Arial" w:cs="Arial"/>
                <w:i/>
                <w:sz w:val="20"/>
                <w:szCs w:val="20"/>
              </w:rPr>
            </w:pPr>
            <w:r w:rsidRPr="00A92B96">
              <w:rPr>
                <w:rFonts w:ascii="Arial" w:hAnsi="Arial" w:cs="Arial"/>
                <w:i/>
                <w:sz w:val="20"/>
                <w:szCs w:val="20"/>
              </w:rPr>
              <w:t>Kapelice u Žminju</w:t>
            </w:r>
          </w:p>
        </w:tc>
        <w:tc>
          <w:tcPr>
            <w:tcW w:w="1781" w:type="dxa"/>
          </w:tcPr>
          <w:p w:rsidR="00A92B96" w:rsidRPr="00A92B96" w:rsidRDefault="00A92B96" w:rsidP="004707B6">
            <w:pPr>
              <w:rPr>
                <w:rFonts w:ascii="Arial" w:hAnsi="Arial" w:cs="Arial"/>
                <w:sz w:val="20"/>
                <w:szCs w:val="20"/>
              </w:rPr>
            </w:pPr>
            <w:r w:rsidRPr="00A92B96">
              <w:rPr>
                <w:rFonts w:ascii="Arial" w:hAnsi="Arial" w:cs="Arial"/>
                <w:sz w:val="20"/>
                <w:szCs w:val="20"/>
              </w:rPr>
              <w:t>Upoznati se s običajem našeg kraja vezanim uz kapelice, razvijati svijest prema istraživanju</w:t>
            </w:r>
          </w:p>
        </w:tc>
        <w:tc>
          <w:tcPr>
            <w:tcW w:w="2750" w:type="dxa"/>
          </w:tcPr>
          <w:p w:rsidR="00A92B96" w:rsidRPr="00A92B96" w:rsidRDefault="00A92B96" w:rsidP="004707B6">
            <w:pPr>
              <w:rPr>
                <w:rFonts w:ascii="Arial" w:hAnsi="Arial" w:cs="Arial"/>
                <w:sz w:val="20"/>
                <w:szCs w:val="20"/>
              </w:rPr>
            </w:pPr>
            <w:r w:rsidRPr="00A92B96">
              <w:rPr>
                <w:rFonts w:ascii="Arial" w:hAnsi="Arial" w:cs="Arial"/>
                <w:sz w:val="20"/>
                <w:szCs w:val="20"/>
              </w:rPr>
              <w:t>- upoznati kapelice u Žminju</w:t>
            </w:r>
          </w:p>
          <w:p w:rsidR="00A92B96" w:rsidRPr="00A92B96" w:rsidRDefault="00A92B96" w:rsidP="004707B6">
            <w:pPr>
              <w:rPr>
                <w:rFonts w:ascii="Arial" w:hAnsi="Arial" w:cs="Arial"/>
                <w:sz w:val="20"/>
                <w:szCs w:val="20"/>
              </w:rPr>
            </w:pPr>
            <w:r w:rsidRPr="00A92B96">
              <w:rPr>
                <w:rFonts w:ascii="Arial" w:hAnsi="Arial" w:cs="Arial"/>
                <w:sz w:val="20"/>
                <w:szCs w:val="20"/>
              </w:rPr>
              <w:t>- istraživati iz različitih izvora znanja</w:t>
            </w:r>
          </w:p>
          <w:p w:rsidR="00A92B96" w:rsidRPr="00A92B96" w:rsidRDefault="00A92B96" w:rsidP="004707B6">
            <w:pPr>
              <w:rPr>
                <w:rFonts w:ascii="Arial" w:hAnsi="Arial" w:cs="Arial"/>
                <w:sz w:val="20"/>
                <w:szCs w:val="20"/>
              </w:rPr>
            </w:pPr>
            <w:r w:rsidRPr="00A92B96">
              <w:rPr>
                <w:rFonts w:ascii="Arial" w:hAnsi="Arial" w:cs="Arial"/>
                <w:sz w:val="20"/>
                <w:szCs w:val="20"/>
              </w:rPr>
              <w:t>- njegovati zavičajnost</w:t>
            </w:r>
          </w:p>
          <w:p w:rsidR="00A92B96" w:rsidRPr="00A92B96" w:rsidRDefault="00A92B96" w:rsidP="004707B6">
            <w:pPr>
              <w:rPr>
                <w:rFonts w:ascii="Arial" w:hAnsi="Arial" w:cs="Arial"/>
                <w:sz w:val="20"/>
                <w:szCs w:val="20"/>
              </w:rPr>
            </w:pPr>
            <w:r w:rsidRPr="00A92B96">
              <w:rPr>
                <w:rFonts w:ascii="Arial" w:hAnsi="Arial" w:cs="Arial"/>
                <w:sz w:val="20"/>
                <w:szCs w:val="20"/>
              </w:rPr>
              <w:t>- poticati suradnju</w:t>
            </w:r>
          </w:p>
          <w:p w:rsidR="00A92B96" w:rsidRPr="00A92B96" w:rsidRDefault="00A92B96" w:rsidP="004707B6">
            <w:pPr>
              <w:rPr>
                <w:rFonts w:ascii="Arial" w:hAnsi="Arial" w:cs="Arial"/>
                <w:sz w:val="20"/>
                <w:szCs w:val="20"/>
              </w:rPr>
            </w:pPr>
            <w:r w:rsidRPr="00A92B96">
              <w:rPr>
                <w:rFonts w:ascii="Arial" w:hAnsi="Arial" w:cs="Arial"/>
                <w:sz w:val="20"/>
                <w:szCs w:val="20"/>
              </w:rPr>
              <w:t>- razvijati interes prema istraživanju</w:t>
            </w:r>
          </w:p>
          <w:p w:rsidR="00A92B96" w:rsidRPr="00A92B96" w:rsidRDefault="00A92B96" w:rsidP="004707B6">
            <w:pPr>
              <w:rPr>
                <w:rFonts w:ascii="Arial" w:hAnsi="Arial" w:cs="Arial"/>
                <w:sz w:val="20"/>
                <w:szCs w:val="20"/>
              </w:rPr>
            </w:pPr>
            <w:r w:rsidRPr="00A92B96">
              <w:rPr>
                <w:rFonts w:ascii="Arial" w:hAnsi="Arial" w:cs="Arial"/>
                <w:sz w:val="20"/>
                <w:szCs w:val="20"/>
              </w:rPr>
              <w:t>- vrednovanje vlastitog i tuđeg rada</w:t>
            </w:r>
          </w:p>
        </w:tc>
        <w:tc>
          <w:tcPr>
            <w:tcW w:w="1734" w:type="dxa"/>
          </w:tcPr>
          <w:p w:rsidR="00A92B96" w:rsidRPr="00A92B96" w:rsidRDefault="00A92B96" w:rsidP="004707B6">
            <w:pPr>
              <w:rPr>
                <w:rFonts w:ascii="Arial" w:hAnsi="Arial" w:cs="Arial"/>
                <w:sz w:val="20"/>
                <w:szCs w:val="20"/>
              </w:rPr>
            </w:pPr>
            <w:r w:rsidRPr="00A92B96">
              <w:rPr>
                <w:rFonts w:ascii="Arial" w:hAnsi="Arial" w:cs="Arial"/>
                <w:sz w:val="20"/>
                <w:szCs w:val="20"/>
              </w:rPr>
              <w:t>- razrednica</w:t>
            </w:r>
          </w:p>
          <w:p w:rsidR="00A92B96" w:rsidRPr="00A92B96" w:rsidRDefault="00A92B96" w:rsidP="004707B6">
            <w:pPr>
              <w:rPr>
                <w:rFonts w:ascii="Arial" w:hAnsi="Arial" w:cs="Arial"/>
                <w:sz w:val="20"/>
                <w:szCs w:val="20"/>
              </w:rPr>
            </w:pPr>
            <w:r w:rsidRPr="00A92B96">
              <w:rPr>
                <w:rFonts w:ascii="Arial" w:hAnsi="Arial" w:cs="Arial"/>
                <w:sz w:val="20"/>
                <w:szCs w:val="20"/>
              </w:rPr>
              <w:t>- vjeroučiteljica</w:t>
            </w:r>
          </w:p>
          <w:p w:rsidR="00A92B96" w:rsidRPr="00A92B96" w:rsidRDefault="00A92B96" w:rsidP="004707B6">
            <w:pPr>
              <w:rPr>
                <w:rFonts w:ascii="Arial" w:hAnsi="Arial" w:cs="Arial"/>
                <w:sz w:val="20"/>
                <w:szCs w:val="20"/>
              </w:rPr>
            </w:pPr>
            <w:r w:rsidRPr="00A92B96">
              <w:rPr>
                <w:rFonts w:ascii="Arial" w:hAnsi="Arial" w:cs="Arial"/>
                <w:sz w:val="20"/>
                <w:szCs w:val="20"/>
              </w:rPr>
              <w:t>- učenici</w:t>
            </w:r>
          </w:p>
          <w:p w:rsidR="00A92B96" w:rsidRPr="00A92B96" w:rsidRDefault="00A92B96" w:rsidP="004707B6">
            <w:pPr>
              <w:rPr>
                <w:rFonts w:ascii="Arial" w:hAnsi="Arial" w:cs="Arial"/>
                <w:sz w:val="20"/>
                <w:szCs w:val="20"/>
              </w:rPr>
            </w:pPr>
            <w:r w:rsidRPr="00A92B96">
              <w:rPr>
                <w:rFonts w:ascii="Arial" w:hAnsi="Arial" w:cs="Arial"/>
                <w:sz w:val="20"/>
                <w:szCs w:val="20"/>
              </w:rPr>
              <w:t>- roditelji</w:t>
            </w:r>
          </w:p>
          <w:p w:rsidR="00A92B96" w:rsidRPr="00A92B96" w:rsidRDefault="00A92B96" w:rsidP="004707B6">
            <w:pPr>
              <w:rPr>
                <w:rFonts w:ascii="Arial" w:hAnsi="Arial" w:cs="Arial"/>
                <w:sz w:val="20"/>
                <w:szCs w:val="20"/>
              </w:rPr>
            </w:pPr>
            <w:r w:rsidRPr="00A92B96">
              <w:rPr>
                <w:rFonts w:ascii="Arial" w:hAnsi="Arial" w:cs="Arial"/>
                <w:sz w:val="20"/>
                <w:szCs w:val="20"/>
              </w:rPr>
              <w:t>- članovi šire obitelji i rodbine</w:t>
            </w:r>
          </w:p>
          <w:p w:rsidR="00A92B96" w:rsidRPr="00A92B96" w:rsidRDefault="00A92B96" w:rsidP="004707B6">
            <w:pPr>
              <w:rPr>
                <w:rFonts w:ascii="Arial" w:hAnsi="Arial" w:cs="Arial"/>
                <w:sz w:val="20"/>
                <w:szCs w:val="20"/>
              </w:rPr>
            </w:pPr>
          </w:p>
        </w:tc>
        <w:tc>
          <w:tcPr>
            <w:tcW w:w="1560" w:type="dxa"/>
          </w:tcPr>
          <w:p w:rsidR="00A92B96" w:rsidRPr="00A92B96" w:rsidRDefault="00A92B96" w:rsidP="004707B6">
            <w:pPr>
              <w:rPr>
                <w:rFonts w:ascii="Arial" w:hAnsi="Arial" w:cs="Arial"/>
                <w:sz w:val="20"/>
                <w:szCs w:val="20"/>
              </w:rPr>
            </w:pPr>
            <w:r w:rsidRPr="00A92B96">
              <w:rPr>
                <w:rFonts w:ascii="Arial" w:hAnsi="Arial" w:cs="Arial"/>
                <w:sz w:val="20"/>
                <w:szCs w:val="20"/>
              </w:rPr>
              <w:t>- prikupljanje podataka iz različitih izvora znanja</w:t>
            </w:r>
          </w:p>
          <w:p w:rsidR="00A92B96" w:rsidRPr="00A92B96" w:rsidRDefault="00A92B96" w:rsidP="004707B6">
            <w:pPr>
              <w:rPr>
                <w:rFonts w:ascii="Arial" w:hAnsi="Arial" w:cs="Arial"/>
                <w:sz w:val="20"/>
                <w:szCs w:val="20"/>
              </w:rPr>
            </w:pPr>
            <w:r w:rsidRPr="00A92B96">
              <w:rPr>
                <w:rFonts w:ascii="Arial" w:hAnsi="Arial" w:cs="Arial"/>
                <w:sz w:val="20"/>
                <w:szCs w:val="20"/>
              </w:rPr>
              <w:t>- obrada podataka</w:t>
            </w:r>
          </w:p>
          <w:p w:rsidR="00A92B96" w:rsidRPr="00A92B96" w:rsidRDefault="00A92B96" w:rsidP="004707B6">
            <w:pPr>
              <w:rPr>
                <w:rFonts w:ascii="Arial" w:hAnsi="Arial" w:cs="Arial"/>
                <w:sz w:val="20"/>
                <w:szCs w:val="20"/>
              </w:rPr>
            </w:pPr>
            <w:r w:rsidRPr="00A92B96">
              <w:rPr>
                <w:rFonts w:ascii="Arial" w:hAnsi="Arial" w:cs="Arial"/>
                <w:sz w:val="20"/>
                <w:szCs w:val="20"/>
              </w:rPr>
              <w:t>- kreativno izražavanje</w:t>
            </w:r>
          </w:p>
          <w:p w:rsidR="00A92B96" w:rsidRPr="00A92B96" w:rsidRDefault="00A92B96" w:rsidP="004707B6">
            <w:pPr>
              <w:rPr>
                <w:rFonts w:ascii="Arial" w:hAnsi="Arial" w:cs="Arial"/>
                <w:sz w:val="20"/>
                <w:szCs w:val="20"/>
              </w:rPr>
            </w:pPr>
            <w:r w:rsidRPr="00A92B96">
              <w:rPr>
                <w:rFonts w:ascii="Arial" w:hAnsi="Arial" w:cs="Arial"/>
                <w:sz w:val="20"/>
                <w:szCs w:val="20"/>
              </w:rPr>
              <w:t xml:space="preserve">- prezentacija projekta </w:t>
            </w:r>
          </w:p>
        </w:tc>
        <w:tc>
          <w:tcPr>
            <w:tcW w:w="1302" w:type="dxa"/>
          </w:tcPr>
          <w:p w:rsidR="00A92B96" w:rsidRPr="00A92B96" w:rsidRDefault="00A92B96" w:rsidP="004707B6">
            <w:pPr>
              <w:rPr>
                <w:rFonts w:ascii="Arial" w:hAnsi="Arial" w:cs="Arial"/>
                <w:sz w:val="20"/>
                <w:szCs w:val="20"/>
              </w:rPr>
            </w:pPr>
            <w:r w:rsidRPr="00A92B96">
              <w:rPr>
                <w:rFonts w:ascii="Arial" w:hAnsi="Arial" w:cs="Arial"/>
                <w:sz w:val="20"/>
                <w:szCs w:val="20"/>
              </w:rPr>
              <w:t>tijekom cijele nastavne godine</w:t>
            </w:r>
          </w:p>
        </w:tc>
        <w:tc>
          <w:tcPr>
            <w:tcW w:w="1566" w:type="dxa"/>
          </w:tcPr>
          <w:p w:rsidR="00A92B96" w:rsidRPr="00A92B96" w:rsidRDefault="00A92B96" w:rsidP="004707B6">
            <w:pPr>
              <w:rPr>
                <w:rFonts w:ascii="Arial" w:hAnsi="Arial" w:cs="Arial"/>
                <w:sz w:val="20"/>
                <w:szCs w:val="20"/>
              </w:rPr>
            </w:pPr>
            <w:r w:rsidRPr="00A92B96">
              <w:rPr>
                <w:rFonts w:ascii="Arial" w:hAnsi="Arial" w:cs="Arial"/>
                <w:sz w:val="20"/>
                <w:szCs w:val="20"/>
              </w:rPr>
              <w:t>- materijal za kreativno izražavanje</w:t>
            </w:r>
          </w:p>
          <w:p w:rsidR="00A92B96" w:rsidRPr="00A92B96" w:rsidRDefault="00A92B96" w:rsidP="004707B6">
            <w:pPr>
              <w:rPr>
                <w:rFonts w:ascii="Arial" w:hAnsi="Arial" w:cs="Arial"/>
                <w:sz w:val="20"/>
                <w:szCs w:val="20"/>
              </w:rPr>
            </w:pPr>
          </w:p>
        </w:tc>
        <w:tc>
          <w:tcPr>
            <w:tcW w:w="1744" w:type="dxa"/>
          </w:tcPr>
          <w:p w:rsidR="00A92B96" w:rsidRPr="00A92B96" w:rsidRDefault="00A92B96" w:rsidP="004707B6">
            <w:pPr>
              <w:rPr>
                <w:rFonts w:ascii="Arial" w:hAnsi="Arial" w:cs="Arial"/>
                <w:i/>
                <w:sz w:val="20"/>
                <w:szCs w:val="20"/>
              </w:rPr>
            </w:pPr>
            <w:r w:rsidRPr="00A92B96">
              <w:rPr>
                <w:rFonts w:ascii="Arial" w:hAnsi="Arial" w:cs="Arial"/>
                <w:sz w:val="20"/>
                <w:szCs w:val="20"/>
              </w:rPr>
              <w:t xml:space="preserve">- prezentacija projekta </w:t>
            </w:r>
            <w:r w:rsidRPr="00A92B96">
              <w:rPr>
                <w:rFonts w:ascii="Arial" w:hAnsi="Arial" w:cs="Arial"/>
                <w:i/>
                <w:sz w:val="20"/>
                <w:szCs w:val="20"/>
              </w:rPr>
              <w:t xml:space="preserve">Kapelice u Žminju </w:t>
            </w:r>
            <w:r w:rsidRPr="00A92B96">
              <w:rPr>
                <w:rFonts w:ascii="Arial" w:hAnsi="Arial" w:cs="Arial"/>
                <w:sz w:val="20"/>
                <w:szCs w:val="20"/>
              </w:rPr>
              <w:t xml:space="preserve">na županijskoj priredbi </w:t>
            </w:r>
            <w:r w:rsidRPr="00A92B96">
              <w:rPr>
                <w:rFonts w:ascii="Arial" w:hAnsi="Arial" w:cs="Arial"/>
                <w:i/>
                <w:sz w:val="20"/>
                <w:szCs w:val="20"/>
              </w:rPr>
              <w:t>Škole u srcu zavičaja</w:t>
            </w:r>
          </w:p>
          <w:p w:rsidR="00A92B96" w:rsidRPr="00A92B96" w:rsidRDefault="00A92B96" w:rsidP="004707B6">
            <w:pPr>
              <w:rPr>
                <w:rFonts w:ascii="Arial" w:hAnsi="Arial" w:cs="Arial"/>
                <w:sz w:val="20"/>
                <w:szCs w:val="20"/>
              </w:rPr>
            </w:pPr>
            <w:r w:rsidRPr="00A92B96">
              <w:rPr>
                <w:rFonts w:ascii="Arial" w:hAnsi="Arial" w:cs="Arial"/>
                <w:sz w:val="20"/>
                <w:szCs w:val="20"/>
              </w:rPr>
              <w:t>- prezentacija razrednog projekta na razrednoj priredbi</w:t>
            </w:r>
          </w:p>
          <w:p w:rsidR="00A92B96" w:rsidRPr="00A92B96" w:rsidRDefault="00A92B96" w:rsidP="004707B6">
            <w:pPr>
              <w:rPr>
                <w:rFonts w:ascii="Arial" w:hAnsi="Arial" w:cs="Arial"/>
                <w:sz w:val="20"/>
                <w:szCs w:val="20"/>
              </w:rPr>
            </w:pPr>
            <w:r w:rsidRPr="00A92B96">
              <w:rPr>
                <w:rFonts w:ascii="Arial" w:hAnsi="Arial" w:cs="Arial"/>
                <w:sz w:val="20"/>
                <w:szCs w:val="20"/>
              </w:rPr>
              <w:t>- izložbe</w:t>
            </w:r>
          </w:p>
        </w:tc>
      </w:tr>
    </w:tbl>
    <w:p w:rsidR="00A92B96" w:rsidRPr="00A92B96" w:rsidRDefault="00A92B96" w:rsidP="00A92B96">
      <w:pPr>
        <w:rPr>
          <w:rFonts w:ascii="Arial" w:hAnsi="Arial" w:cs="Arial"/>
          <w:sz w:val="20"/>
          <w:szCs w:val="20"/>
        </w:rPr>
      </w:pPr>
      <w:r w:rsidRPr="00E9383C">
        <w:rPr>
          <w:rFonts w:ascii="Arial" w:hAnsi="Arial" w:cs="Arial"/>
          <w:b/>
          <w:sz w:val="20"/>
          <w:szCs w:val="20"/>
        </w:rPr>
        <w:t>Školski projekti</w:t>
      </w:r>
      <w:r w:rsidR="00E9383C">
        <w:rPr>
          <w:rFonts w:ascii="Arial" w:hAnsi="Arial" w:cs="Arial"/>
          <w:sz w:val="20"/>
          <w:szCs w:val="20"/>
        </w:rPr>
        <w:t>: S</w:t>
      </w:r>
      <w:r w:rsidRPr="00A92B96">
        <w:rPr>
          <w:rFonts w:ascii="Arial" w:hAnsi="Arial" w:cs="Arial"/>
          <w:sz w:val="20"/>
          <w:szCs w:val="20"/>
        </w:rPr>
        <w:t>udjelovanje u svim školskim projektima prema školskom planu i programu, projekt "Trda žminjska grota", Dan škole</w:t>
      </w:r>
    </w:p>
    <w:p w:rsidR="00A92B96" w:rsidRPr="00A92B96" w:rsidRDefault="00A92B96" w:rsidP="00A92B96">
      <w:pPr>
        <w:rPr>
          <w:rFonts w:ascii="Arial" w:hAnsi="Arial" w:cs="Arial"/>
          <w:sz w:val="20"/>
          <w:szCs w:val="20"/>
        </w:rPr>
      </w:pPr>
      <w:r w:rsidRPr="00A92B96">
        <w:rPr>
          <w:rFonts w:ascii="Arial" w:hAnsi="Arial" w:cs="Arial"/>
          <w:sz w:val="20"/>
          <w:szCs w:val="20"/>
        </w:rPr>
        <w:t>Školski projekti (razredna nastava): Dani kruha, Dječji tjedan, Božić, Valentinovo, Maškare, Uskrs</w:t>
      </w:r>
    </w:p>
    <w:p w:rsidR="00A56ACC" w:rsidRDefault="00A92B96" w:rsidP="00710BA7">
      <w:pPr>
        <w:rPr>
          <w:rFonts w:ascii="Arial" w:hAnsi="Arial" w:cs="Arial"/>
          <w:sz w:val="20"/>
          <w:szCs w:val="20"/>
        </w:rPr>
      </w:pPr>
      <w:r w:rsidRPr="00A92B96">
        <w:rPr>
          <w:rFonts w:ascii="Arial" w:hAnsi="Arial" w:cs="Arial"/>
          <w:sz w:val="20"/>
          <w:szCs w:val="20"/>
        </w:rPr>
        <w:t>Aktivnosti: Shema školskog voća i mlijeka</w:t>
      </w:r>
      <w:r>
        <w:rPr>
          <w:rFonts w:ascii="Arial" w:hAnsi="Arial" w:cs="Arial"/>
          <w:sz w:val="20"/>
          <w:szCs w:val="20"/>
        </w:rPr>
        <w:t>/ Vježbajmo zajedno</w:t>
      </w:r>
    </w:p>
    <w:p w:rsidR="00710BA7" w:rsidRPr="000F4BBE" w:rsidRDefault="00CB5DB3" w:rsidP="000F4BBE">
      <w:pPr>
        <w:pStyle w:val="Naslov2"/>
        <w:rPr>
          <w:szCs w:val="20"/>
        </w:rPr>
      </w:pPr>
      <w:bookmarkStart w:id="325" w:name="_Toc525731093"/>
      <w:bookmarkStart w:id="326" w:name="_Toc525731299"/>
      <w:bookmarkStart w:id="327" w:name="_Toc525732344"/>
      <w:bookmarkStart w:id="328" w:name="_Toc525732751"/>
      <w:bookmarkStart w:id="329" w:name="_Toc525733711"/>
      <w:bookmarkStart w:id="330" w:name="_Toc525806702"/>
      <w:r w:rsidRPr="000F4BBE">
        <w:lastRenderedPageBreak/>
        <w:t>7.1.4</w:t>
      </w:r>
      <w:r w:rsidR="00762003" w:rsidRPr="000F4BBE">
        <w:t>. Produženi boravak – 2. r</w:t>
      </w:r>
      <w:r w:rsidR="00710BA7" w:rsidRPr="000F4BBE">
        <w:t>azred</w:t>
      </w:r>
      <w:r w:rsidR="00031198" w:rsidRPr="000F4BBE">
        <w:t xml:space="preserve"> – učiteljica </w:t>
      </w:r>
      <w:r w:rsidR="00762003" w:rsidRPr="000F4BBE">
        <w:t>Sanja Milanović</w:t>
      </w:r>
      <w:bookmarkEnd w:id="325"/>
      <w:bookmarkEnd w:id="326"/>
      <w:bookmarkEnd w:id="327"/>
      <w:bookmarkEnd w:id="328"/>
      <w:bookmarkEnd w:id="329"/>
      <w:bookmarkEnd w:id="330"/>
    </w:p>
    <w:tbl>
      <w:tblPr>
        <w:tblW w:w="14225" w:type="dxa"/>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4A0"/>
      </w:tblPr>
      <w:tblGrid>
        <w:gridCol w:w="2158"/>
        <w:gridCol w:w="1597"/>
        <w:gridCol w:w="1516"/>
        <w:gridCol w:w="1545"/>
        <w:gridCol w:w="1851"/>
        <w:gridCol w:w="1393"/>
        <w:gridCol w:w="1444"/>
        <w:gridCol w:w="2721"/>
      </w:tblGrid>
      <w:tr w:rsidR="00710BA7" w:rsidRPr="00361FE5" w:rsidTr="00296056">
        <w:tc>
          <w:tcPr>
            <w:tcW w:w="2158" w:type="dxa"/>
            <w:tcBorders>
              <w:top w:val="single" w:sz="4" w:space="0" w:color="000000"/>
              <w:left w:val="single" w:sz="4" w:space="0" w:color="000000"/>
              <w:bottom w:val="single" w:sz="4" w:space="0" w:color="000000"/>
            </w:tcBorders>
            <w:shd w:val="clear" w:color="auto" w:fill="auto"/>
          </w:tcPr>
          <w:p w:rsidR="00710BA7" w:rsidRPr="00CB5DB3" w:rsidRDefault="00710BA7" w:rsidP="00296056">
            <w:pPr>
              <w:pStyle w:val="Sadrajitablice"/>
              <w:rPr>
                <w:rFonts w:ascii="Arial" w:hAnsi="Arial" w:cs="Arial"/>
                <w:b/>
                <w:bCs/>
                <w:color w:val="000000"/>
                <w:sz w:val="20"/>
                <w:szCs w:val="20"/>
              </w:rPr>
            </w:pPr>
            <w:r w:rsidRPr="00CB5DB3">
              <w:rPr>
                <w:rFonts w:ascii="Arial" w:hAnsi="Arial" w:cs="Arial"/>
                <w:b/>
                <w:bCs/>
                <w:color w:val="000000"/>
                <w:sz w:val="20"/>
                <w:szCs w:val="20"/>
              </w:rPr>
              <w:t>Naziv aktivnosti/</w:t>
            </w:r>
          </w:p>
          <w:p w:rsidR="00710BA7" w:rsidRPr="00CB5DB3" w:rsidRDefault="00710BA7" w:rsidP="00296056">
            <w:pPr>
              <w:pStyle w:val="Sadrajitablice"/>
              <w:rPr>
                <w:rFonts w:ascii="Arial" w:hAnsi="Arial" w:cs="Arial"/>
                <w:b/>
                <w:bCs/>
                <w:color w:val="000000"/>
                <w:sz w:val="20"/>
                <w:szCs w:val="20"/>
              </w:rPr>
            </w:pPr>
            <w:r w:rsidRPr="00CB5DB3">
              <w:rPr>
                <w:rFonts w:ascii="Arial" w:hAnsi="Arial" w:cs="Arial"/>
                <w:b/>
                <w:bCs/>
                <w:color w:val="000000"/>
                <w:sz w:val="20"/>
                <w:szCs w:val="20"/>
              </w:rPr>
              <w:t>programa/projekta:</w:t>
            </w:r>
          </w:p>
        </w:tc>
        <w:tc>
          <w:tcPr>
            <w:tcW w:w="1597" w:type="dxa"/>
            <w:tcBorders>
              <w:top w:val="single" w:sz="4" w:space="0" w:color="000000"/>
              <w:left w:val="single" w:sz="4" w:space="0" w:color="000000"/>
              <w:bottom w:val="single" w:sz="4" w:space="0" w:color="000000"/>
            </w:tcBorders>
            <w:shd w:val="clear" w:color="auto" w:fill="auto"/>
          </w:tcPr>
          <w:p w:rsidR="00710BA7" w:rsidRPr="00CB5DB3" w:rsidRDefault="00710BA7" w:rsidP="00296056">
            <w:pPr>
              <w:pStyle w:val="Sadrajitablice"/>
              <w:rPr>
                <w:rFonts w:ascii="Arial" w:hAnsi="Arial" w:cs="Arial"/>
                <w:b/>
                <w:bCs/>
                <w:color w:val="000000"/>
                <w:sz w:val="20"/>
                <w:szCs w:val="20"/>
              </w:rPr>
            </w:pPr>
            <w:r w:rsidRPr="00CB5DB3">
              <w:rPr>
                <w:rFonts w:ascii="Arial" w:hAnsi="Arial" w:cs="Arial"/>
                <w:b/>
                <w:bCs/>
                <w:color w:val="000000"/>
                <w:sz w:val="20"/>
                <w:szCs w:val="20"/>
              </w:rPr>
              <w:t>Ciljevi aktivnosti/</w:t>
            </w:r>
          </w:p>
          <w:p w:rsidR="00710BA7" w:rsidRPr="00CB5DB3" w:rsidRDefault="00710BA7" w:rsidP="00296056">
            <w:pPr>
              <w:pStyle w:val="Sadrajitablice"/>
              <w:rPr>
                <w:rFonts w:ascii="Arial" w:hAnsi="Arial" w:cs="Arial"/>
                <w:b/>
                <w:bCs/>
                <w:color w:val="000000"/>
                <w:sz w:val="20"/>
                <w:szCs w:val="20"/>
              </w:rPr>
            </w:pPr>
            <w:r w:rsidRPr="00CB5DB3">
              <w:rPr>
                <w:rFonts w:ascii="Arial" w:hAnsi="Arial" w:cs="Arial"/>
                <w:b/>
                <w:bCs/>
                <w:color w:val="000000"/>
                <w:sz w:val="20"/>
                <w:szCs w:val="20"/>
              </w:rPr>
              <w:t>programa/</w:t>
            </w:r>
          </w:p>
          <w:p w:rsidR="00710BA7" w:rsidRPr="00CB5DB3" w:rsidRDefault="00710BA7" w:rsidP="00296056">
            <w:pPr>
              <w:pStyle w:val="Sadrajitablice"/>
              <w:rPr>
                <w:rFonts w:ascii="Arial" w:hAnsi="Arial" w:cs="Arial"/>
                <w:b/>
                <w:bCs/>
                <w:color w:val="000000"/>
                <w:sz w:val="20"/>
                <w:szCs w:val="20"/>
              </w:rPr>
            </w:pPr>
            <w:r w:rsidRPr="00CB5DB3">
              <w:rPr>
                <w:rFonts w:ascii="Arial" w:hAnsi="Arial" w:cs="Arial"/>
                <w:b/>
                <w:bCs/>
                <w:color w:val="000000"/>
                <w:sz w:val="20"/>
                <w:szCs w:val="20"/>
              </w:rPr>
              <w:t>projekta:</w:t>
            </w:r>
          </w:p>
        </w:tc>
        <w:tc>
          <w:tcPr>
            <w:tcW w:w="1516" w:type="dxa"/>
            <w:tcBorders>
              <w:top w:val="single" w:sz="4" w:space="0" w:color="000000"/>
              <w:left w:val="single" w:sz="4" w:space="0" w:color="000000"/>
              <w:bottom w:val="single" w:sz="4" w:space="0" w:color="000000"/>
            </w:tcBorders>
            <w:shd w:val="clear" w:color="auto" w:fill="auto"/>
          </w:tcPr>
          <w:p w:rsidR="00710BA7" w:rsidRPr="00CB5DB3" w:rsidRDefault="00710BA7" w:rsidP="00296056">
            <w:pPr>
              <w:pStyle w:val="Sadrajitablice"/>
              <w:rPr>
                <w:rFonts w:ascii="Arial" w:hAnsi="Arial" w:cs="Arial"/>
                <w:b/>
                <w:bCs/>
                <w:color w:val="000000"/>
                <w:sz w:val="20"/>
                <w:szCs w:val="20"/>
              </w:rPr>
            </w:pPr>
            <w:r w:rsidRPr="00CB5DB3">
              <w:rPr>
                <w:rFonts w:ascii="Arial" w:hAnsi="Arial" w:cs="Arial"/>
                <w:b/>
                <w:bCs/>
                <w:color w:val="000000"/>
                <w:sz w:val="20"/>
                <w:szCs w:val="20"/>
              </w:rPr>
              <w:t>Namjena aktivnosti/</w:t>
            </w:r>
          </w:p>
          <w:p w:rsidR="00710BA7" w:rsidRPr="00CB5DB3" w:rsidRDefault="00710BA7" w:rsidP="00296056">
            <w:pPr>
              <w:pStyle w:val="Sadrajitablice"/>
              <w:rPr>
                <w:rFonts w:ascii="Arial" w:hAnsi="Arial" w:cs="Arial"/>
                <w:b/>
                <w:bCs/>
                <w:color w:val="000000"/>
                <w:sz w:val="20"/>
                <w:szCs w:val="20"/>
              </w:rPr>
            </w:pPr>
            <w:r w:rsidRPr="00CB5DB3">
              <w:rPr>
                <w:rFonts w:ascii="Arial" w:hAnsi="Arial" w:cs="Arial"/>
                <w:b/>
                <w:bCs/>
                <w:color w:val="000000"/>
                <w:sz w:val="20"/>
                <w:szCs w:val="20"/>
              </w:rPr>
              <w:t>programa/</w:t>
            </w:r>
          </w:p>
          <w:p w:rsidR="00710BA7" w:rsidRPr="00CB5DB3" w:rsidRDefault="00710BA7" w:rsidP="00296056">
            <w:pPr>
              <w:pStyle w:val="Sadrajitablice"/>
              <w:rPr>
                <w:rFonts w:ascii="Arial" w:hAnsi="Arial" w:cs="Arial"/>
                <w:b/>
                <w:bCs/>
                <w:color w:val="000000"/>
                <w:sz w:val="20"/>
                <w:szCs w:val="20"/>
              </w:rPr>
            </w:pPr>
            <w:r w:rsidRPr="00CB5DB3">
              <w:rPr>
                <w:rFonts w:ascii="Arial" w:hAnsi="Arial" w:cs="Arial"/>
                <w:b/>
                <w:bCs/>
                <w:color w:val="000000"/>
                <w:sz w:val="20"/>
                <w:szCs w:val="20"/>
              </w:rPr>
              <w:t>projekta</w:t>
            </w:r>
          </w:p>
        </w:tc>
        <w:tc>
          <w:tcPr>
            <w:tcW w:w="1545" w:type="dxa"/>
            <w:tcBorders>
              <w:top w:val="single" w:sz="4" w:space="0" w:color="000000"/>
              <w:left w:val="single" w:sz="4" w:space="0" w:color="000000"/>
              <w:bottom w:val="single" w:sz="4" w:space="0" w:color="000000"/>
            </w:tcBorders>
            <w:shd w:val="clear" w:color="auto" w:fill="auto"/>
          </w:tcPr>
          <w:p w:rsidR="00710BA7" w:rsidRPr="00CB5DB3" w:rsidRDefault="00710BA7" w:rsidP="00296056">
            <w:pPr>
              <w:pStyle w:val="Sadrajitablice"/>
              <w:rPr>
                <w:rFonts w:ascii="Arial" w:hAnsi="Arial" w:cs="Arial"/>
                <w:b/>
                <w:bCs/>
                <w:color w:val="000000"/>
                <w:sz w:val="20"/>
                <w:szCs w:val="20"/>
              </w:rPr>
            </w:pPr>
            <w:r w:rsidRPr="00CB5DB3">
              <w:rPr>
                <w:rFonts w:ascii="Arial" w:hAnsi="Arial" w:cs="Arial"/>
                <w:b/>
                <w:bCs/>
                <w:color w:val="000000"/>
                <w:sz w:val="20"/>
                <w:szCs w:val="20"/>
              </w:rPr>
              <w:t>Nositelji</w:t>
            </w:r>
          </w:p>
          <w:p w:rsidR="00710BA7" w:rsidRPr="00CB5DB3" w:rsidRDefault="00710BA7" w:rsidP="00296056">
            <w:pPr>
              <w:pStyle w:val="Sadrajitablice"/>
              <w:rPr>
                <w:rFonts w:ascii="Arial" w:hAnsi="Arial" w:cs="Arial"/>
                <w:b/>
                <w:bCs/>
                <w:color w:val="000000"/>
                <w:sz w:val="20"/>
                <w:szCs w:val="20"/>
              </w:rPr>
            </w:pPr>
            <w:r w:rsidRPr="00CB5DB3">
              <w:rPr>
                <w:rFonts w:ascii="Arial" w:hAnsi="Arial" w:cs="Arial"/>
                <w:b/>
                <w:bCs/>
                <w:color w:val="000000"/>
                <w:sz w:val="20"/>
                <w:szCs w:val="20"/>
              </w:rPr>
              <w:t>aktivnosti/</w:t>
            </w:r>
          </w:p>
          <w:p w:rsidR="00710BA7" w:rsidRPr="00CB5DB3" w:rsidRDefault="00710BA7" w:rsidP="00296056">
            <w:pPr>
              <w:pStyle w:val="Sadrajitablice"/>
              <w:rPr>
                <w:rFonts w:ascii="Arial" w:hAnsi="Arial" w:cs="Arial"/>
                <w:b/>
                <w:bCs/>
                <w:color w:val="000000"/>
                <w:sz w:val="20"/>
                <w:szCs w:val="20"/>
              </w:rPr>
            </w:pPr>
            <w:r w:rsidRPr="00CB5DB3">
              <w:rPr>
                <w:rFonts w:ascii="Arial" w:hAnsi="Arial" w:cs="Arial"/>
                <w:b/>
                <w:bCs/>
                <w:color w:val="000000"/>
                <w:sz w:val="20"/>
                <w:szCs w:val="20"/>
              </w:rPr>
              <w:t>programa/</w:t>
            </w:r>
          </w:p>
          <w:p w:rsidR="00710BA7" w:rsidRPr="00CB5DB3" w:rsidRDefault="00710BA7" w:rsidP="00296056">
            <w:pPr>
              <w:pStyle w:val="Sadrajitablice"/>
              <w:rPr>
                <w:rFonts w:ascii="Arial" w:hAnsi="Arial" w:cs="Arial"/>
                <w:b/>
                <w:bCs/>
                <w:color w:val="000000"/>
                <w:sz w:val="20"/>
                <w:szCs w:val="20"/>
              </w:rPr>
            </w:pPr>
            <w:r w:rsidRPr="00CB5DB3">
              <w:rPr>
                <w:rFonts w:ascii="Arial" w:hAnsi="Arial" w:cs="Arial"/>
                <w:b/>
                <w:bCs/>
                <w:color w:val="000000"/>
                <w:sz w:val="20"/>
                <w:szCs w:val="20"/>
              </w:rPr>
              <w:t>projekta</w:t>
            </w:r>
          </w:p>
        </w:tc>
        <w:tc>
          <w:tcPr>
            <w:tcW w:w="1851" w:type="dxa"/>
            <w:tcBorders>
              <w:top w:val="single" w:sz="4" w:space="0" w:color="000000"/>
              <w:left w:val="single" w:sz="4" w:space="0" w:color="000000"/>
              <w:bottom w:val="single" w:sz="4" w:space="0" w:color="000000"/>
            </w:tcBorders>
            <w:shd w:val="clear" w:color="auto" w:fill="auto"/>
          </w:tcPr>
          <w:p w:rsidR="00710BA7" w:rsidRPr="00CB5DB3" w:rsidRDefault="00710BA7" w:rsidP="00296056">
            <w:pPr>
              <w:pStyle w:val="Sadrajitablice"/>
              <w:rPr>
                <w:rFonts w:ascii="Arial" w:hAnsi="Arial" w:cs="Arial"/>
                <w:b/>
                <w:bCs/>
                <w:color w:val="000000"/>
                <w:sz w:val="20"/>
                <w:szCs w:val="20"/>
              </w:rPr>
            </w:pPr>
            <w:r w:rsidRPr="00CB5DB3">
              <w:rPr>
                <w:rFonts w:ascii="Arial" w:hAnsi="Arial" w:cs="Arial"/>
                <w:b/>
                <w:bCs/>
                <w:color w:val="000000"/>
                <w:sz w:val="20"/>
                <w:szCs w:val="20"/>
              </w:rPr>
              <w:t>Način realizacije</w:t>
            </w:r>
          </w:p>
          <w:p w:rsidR="00710BA7" w:rsidRPr="00CB5DB3" w:rsidRDefault="00710BA7" w:rsidP="00296056">
            <w:pPr>
              <w:pStyle w:val="Sadrajitablice"/>
              <w:rPr>
                <w:rFonts w:ascii="Arial" w:hAnsi="Arial" w:cs="Arial"/>
                <w:b/>
                <w:bCs/>
                <w:color w:val="000000"/>
                <w:sz w:val="20"/>
                <w:szCs w:val="20"/>
              </w:rPr>
            </w:pPr>
            <w:r w:rsidRPr="00CB5DB3">
              <w:rPr>
                <w:rFonts w:ascii="Arial" w:hAnsi="Arial" w:cs="Arial"/>
                <w:b/>
                <w:bCs/>
                <w:color w:val="000000"/>
                <w:sz w:val="20"/>
                <w:szCs w:val="20"/>
              </w:rPr>
              <w:t>aktivnosti/</w:t>
            </w:r>
          </w:p>
          <w:p w:rsidR="00710BA7" w:rsidRPr="00CB5DB3" w:rsidRDefault="00710BA7" w:rsidP="00296056">
            <w:pPr>
              <w:pStyle w:val="Sadrajitablice"/>
              <w:rPr>
                <w:rFonts w:ascii="Arial" w:hAnsi="Arial" w:cs="Arial"/>
                <w:b/>
                <w:bCs/>
                <w:color w:val="000000"/>
                <w:sz w:val="20"/>
                <w:szCs w:val="20"/>
              </w:rPr>
            </w:pPr>
            <w:r w:rsidRPr="00CB5DB3">
              <w:rPr>
                <w:rFonts w:ascii="Arial" w:hAnsi="Arial" w:cs="Arial"/>
                <w:b/>
                <w:bCs/>
                <w:color w:val="000000"/>
                <w:sz w:val="20"/>
                <w:szCs w:val="20"/>
              </w:rPr>
              <w:t>programa/</w:t>
            </w:r>
          </w:p>
          <w:p w:rsidR="00710BA7" w:rsidRPr="00CB5DB3" w:rsidRDefault="00710BA7" w:rsidP="00296056">
            <w:pPr>
              <w:pStyle w:val="Sadrajitablice"/>
              <w:rPr>
                <w:rFonts w:ascii="Arial" w:hAnsi="Arial" w:cs="Arial"/>
                <w:b/>
                <w:bCs/>
                <w:color w:val="000000"/>
                <w:sz w:val="20"/>
                <w:szCs w:val="20"/>
              </w:rPr>
            </w:pPr>
            <w:r w:rsidRPr="00CB5DB3">
              <w:rPr>
                <w:rFonts w:ascii="Arial" w:hAnsi="Arial" w:cs="Arial"/>
                <w:b/>
                <w:bCs/>
                <w:color w:val="000000"/>
                <w:sz w:val="20"/>
                <w:szCs w:val="20"/>
              </w:rPr>
              <w:t>projekta</w:t>
            </w:r>
          </w:p>
        </w:tc>
        <w:tc>
          <w:tcPr>
            <w:tcW w:w="1393" w:type="dxa"/>
            <w:tcBorders>
              <w:top w:val="single" w:sz="4" w:space="0" w:color="000000"/>
              <w:left w:val="single" w:sz="4" w:space="0" w:color="000000"/>
              <w:bottom w:val="single" w:sz="4" w:space="0" w:color="000000"/>
            </w:tcBorders>
            <w:shd w:val="clear" w:color="auto" w:fill="auto"/>
          </w:tcPr>
          <w:p w:rsidR="00710BA7" w:rsidRPr="00CB5DB3" w:rsidRDefault="00710BA7" w:rsidP="00296056">
            <w:pPr>
              <w:pStyle w:val="Sadrajitablice"/>
              <w:rPr>
                <w:rFonts w:ascii="Arial" w:hAnsi="Arial" w:cs="Arial"/>
                <w:b/>
                <w:bCs/>
                <w:color w:val="000000"/>
                <w:sz w:val="20"/>
                <w:szCs w:val="20"/>
              </w:rPr>
            </w:pPr>
            <w:r w:rsidRPr="00CB5DB3">
              <w:rPr>
                <w:rFonts w:ascii="Arial" w:hAnsi="Arial" w:cs="Arial"/>
                <w:b/>
                <w:bCs/>
                <w:color w:val="000000"/>
                <w:sz w:val="20"/>
                <w:szCs w:val="20"/>
              </w:rPr>
              <w:t>Vremenik aktivnosti/</w:t>
            </w:r>
          </w:p>
          <w:p w:rsidR="00710BA7" w:rsidRPr="00CB5DB3" w:rsidRDefault="00710BA7" w:rsidP="00296056">
            <w:pPr>
              <w:pStyle w:val="Sadrajitablice"/>
              <w:rPr>
                <w:rFonts w:ascii="Arial" w:hAnsi="Arial" w:cs="Arial"/>
                <w:b/>
                <w:bCs/>
                <w:color w:val="000000"/>
                <w:sz w:val="20"/>
                <w:szCs w:val="20"/>
              </w:rPr>
            </w:pPr>
            <w:r w:rsidRPr="00CB5DB3">
              <w:rPr>
                <w:rFonts w:ascii="Arial" w:hAnsi="Arial" w:cs="Arial"/>
                <w:b/>
                <w:bCs/>
                <w:color w:val="000000"/>
                <w:sz w:val="20"/>
                <w:szCs w:val="20"/>
              </w:rPr>
              <w:t>programa/</w:t>
            </w:r>
          </w:p>
          <w:p w:rsidR="00710BA7" w:rsidRPr="00CB5DB3" w:rsidRDefault="00710BA7" w:rsidP="00296056">
            <w:pPr>
              <w:pStyle w:val="Sadrajitablice"/>
              <w:rPr>
                <w:rFonts w:ascii="Arial" w:hAnsi="Arial" w:cs="Arial"/>
                <w:b/>
                <w:bCs/>
                <w:color w:val="000000"/>
                <w:sz w:val="20"/>
                <w:szCs w:val="20"/>
              </w:rPr>
            </w:pPr>
            <w:r w:rsidRPr="00CB5DB3">
              <w:rPr>
                <w:rFonts w:ascii="Arial" w:hAnsi="Arial" w:cs="Arial"/>
                <w:b/>
                <w:bCs/>
                <w:color w:val="000000"/>
                <w:sz w:val="20"/>
                <w:szCs w:val="20"/>
              </w:rPr>
              <w:t>projekta</w:t>
            </w:r>
          </w:p>
        </w:tc>
        <w:tc>
          <w:tcPr>
            <w:tcW w:w="1444" w:type="dxa"/>
            <w:tcBorders>
              <w:top w:val="single" w:sz="4" w:space="0" w:color="000000"/>
              <w:left w:val="single" w:sz="4" w:space="0" w:color="000000"/>
              <w:bottom w:val="single" w:sz="4" w:space="0" w:color="000000"/>
            </w:tcBorders>
            <w:shd w:val="clear" w:color="auto" w:fill="auto"/>
          </w:tcPr>
          <w:p w:rsidR="00710BA7" w:rsidRPr="00CB5DB3" w:rsidRDefault="00710BA7" w:rsidP="00296056">
            <w:pPr>
              <w:pStyle w:val="Sadrajitablice"/>
              <w:rPr>
                <w:rFonts w:ascii="Arial" w:hAnsi="Arial" w:cs="Arial"/>
                <w:b/>
                <w:bCs/>
                <w:color w:val="000000"/>
                <w:sz w:val="20"/>
                <w:szCs w:val="20"/>
              </w:rPr>
            </w:pPr>
            <w:r w:rsidRPr="00CB5DB3">
              <w:rPr>
                <w:rFonts w:ascii="Arial" w:hAnsi="Arial" w:cs="Arial"/>
                <w:b/>
                <w:bCs/>
                <w:color w:val="000000"/>
                <w:sz w:val="20"/>
                <w:szCs w:val="20"/>
              </w:rPr>
              <w:t>Troškovnik</w:t>
            </w:r>
          </w:p>
          <w:p w:rsidR="00710BA7" w:rsidRPr="00CB5DB3" w:rsidRDefault="00710BA7" w:rsidP="00296056">
            <w:pPr>
              <w:pStyle w:val="Sadrajitablice"/>
              <w:rPr>
                <w:rFonts w:ascii="Arial" w:hAnsi="Arial" w:cs="Arial"/>
                <w:b/>
                <w:bCs/>
                <w:color w:val="000000"/>
                <w:sz w:val="20"/>
                <w:szCs w:val="20"/>
              </w:rPr>
            </w:pPr>
            <w:r w:rsidRPr="00CB5DB3">
              <w:rPr>
                <w:rFonts w:ascii="Arial" w:hAnsi="Arial" w:cs="Arial"/>
                <w:b/>
                <w:bCs/>
                <w:color w:val="000000"/>
                <w:sz w:val="20"/>
                <w:szCs w:val="20"/>
              </w:rPr>
              <w:t>aktivnosti/</w:t>
            </w:r>
          </w:p>
          <w:p w:rsidR="00710BA7" w:rsidRPr="00CB5DB3" w:rsidRDefault="00710BA7" w:rsidP="00296056">
            <w:pPr>
              <w:pStyle w:val="Sadrajitablice"/>
              <w:rPr>
                <w:rFonts w:ascii="Arial" w:hAnsi="Arial" w:cs="Arial"/>
                <w:b/>
                <w:bCs/>
                <w:color w:val="000000"/>
                <w:sz w:val="20"/>
                <w:szCs w:val="20"/>
              </w:rPr>
            </w:pPr>
            <w:r w:rsidRPr="00CB5DB3">
              <w:rPr>
                <w:rFonts w:ascii="Arial" w:hAnsi="Arial" w:cs="Arial"/>
                <w:b/>
                <w:bCs/>
                <w:color w:val="000000"/>
                <w:sz w:val="20"/>
                <w:szCs w:val="20"/>
              </w:rPr>
              <w:t>programa/</w:t>
            </w:r>
          </w:p>
          <w:p w:rsidR="00710BA7" w:rsidRPr="00CB5DB3" w:rsidRDefault="00710BA7" w:rsidP="00296056">
            <w:pPr>
              <w:pStyle w:val="Sadrajitablice"/>
              <w:rPr>
                <w:rFonts w:ascii="Arial" w:hAnsi="Arial" w:cs="Arial"/>
                <w:b/>
                <w:bCs/>
                <w:color w:val="000000"/>
                <w:sz w:val="20"/>
                <w:szCs w:val="20"/>
              </w:rPr>
            </w:pPr>
            <w:r w:rsidRPr="00CB5DB3">
              <w:rPr>
                <w:rFonts w:ascii="Arial" w:hAnsi="Arial" w:cs="Arial"/>
                <w:b/>
                <w:bCs/>
                <w:color w:val="000000"/>
                <w:sz w:val="20"/>
                <w:szCs w:val="20"/>
              </w:rPr>
              <w:t>projekta</w:t>
            </w: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710BA7" w:rsidRPr="00CB5DB3" w:rsidRDefault="00710BA7" w:rsidP="00296056">
            <w:pPr>
              <w:pStyle w:val="Sadrajitablice"/>
              <w:rPr>
                <w:rFonts w:ascii="Arial" w:hAnsi="Arial" w:cs="Arial"/>
                <w:b/>
                <w:bCs/>
                <w:color w:val="000000"/>
                <w:sz w:val="20"/>
                <w:szCs w:val="20"/>
              </w:rPr>
            </w:pPr>
            <w:r w:rsidRPr="00CB5DB3">
              <w:rPr>
                <w:rFonts w:ascii="Arial" w:hAnsi="Arial" w:cs="Arial"/>
                <w:b/>
                <w:bCs/>
                <w:color w:val="000000"/>
                <w:sz w:val="20"/>
                <w:szCs w:val="20"/>
              </w:rPr>
              <w:t>Način vrednovanja i način korištenja</w:t>
            </w:r>
          </w:p>
          <w:p w:rsidR="00710BA7" w:rsidRPr="00CB5DB3" w:rsidRDefault="00710BA7" w:rsidP="00296056">
            <w:pPr>
              <w:pStyle w:val="Sadrajitablice"/>
              <w:rPr>
                <w:rFonts w:ascii="Arial" w:hAnsi="Arial" w:cs="Arial"/>
                <w:b/>
                <w:bCs/>
                <w:color w:val="000000"/>
                <w:sz w:val="20"/>
                <w:szCs w:val="20"/>
              </w:rPr>
            </w:pPr>
            <w:r w:rsidRPr="00CB5DB3">
              <w:rPr>
                <w:rFonts w:ascii="Arial" w:hAnsi="Arial" w:cs="Arial"/>
                <w:b/>
                <w:bCs/>
                <w:color w:val="000000"/>
                <w:sz w:val="20"/>
                <w:szCs w:val="20"/>
              </w:rPr>
              <w:t>rezultata</w:t>
            </w:r>
          </w:p>
        </w:tc>
      </w:tr>
      <w:tr w:rsidR="00710BA7" w:rsidRPr="00361FE5" w:rsidTr="00296056">
        <w:tc>
          <w:tcPr>
            <w:tcW w:w="2158" w:type="dxa"/>
            <w:tcBorders>
              <w:left w:val="single" w:sz="4" w:space="0" w:color="000000"/>
              <w:bottom w:val="single" w:sz="4" w:space="0" w:color="000000"/>
            </w:tcBorders>
            <w:shd w:val="clear" w:color="auto" w:fill="auto"/>
          </w:tcPr>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xml:space="preserve">Projekt </w:t>
            </w:r>
            <w:r w:rsidRPr="00CB5DB3">
              <w:rPr>
                <w:rFonts w:ascii="Arial" w:hAnsi="Arial" w:cs="Arial"/>
                <w:iCs/>
                <w:color w:val="000000"/>
                <w:sz w:val="20"/>
                <w:szCs w:val="20"/>
              </w:rPr>
              <w:t>Trda žminjska grota:</w:t>
            </w:r>
          </w:p>
          <w:p w:rsidR="00710BA7" w:rsidRPr="00CB5DB3" w:rsidRDefault="00710BA7" w:rsidP="00296056">
            <w:pPr>
              <w:pStyle w:val="Sadrajitablice"/>
              <w:rPr>
                <w:rFonts w:ascii="Arial" w:hAnsi="Arial" w:cs="Arial"/>
                <w:color w:val="000000"/>
                <w:sz w:val="20"/>
                <w:szCs w:val="20"/>
              </w:rPr>
            </w:pPr>
          </w:p>
          <w:p w:rsidR="00710BA7" w:rsidRPr="00CB5DB3" w:rsidRDefault="00710BA7" w:rsidP="00296056">
            <w:pPr>
              <w:pStyle w:val="Sadrajitablice"/>
              <w:rPr>
                <w:rFonts w:ascii="Arial" w:hAnsi="Arial" w:cs="Arial"/>
                <w:sz w:val="20"/>
                <w:szCs w:val="20"/>
              </w:rPr>
            </w:pPr>
            <w:r w:rsidRPr="00CB5DB3">
              <w:rPr>
                <w:rFonts w:ascii="Arial" w:hAnsi="Arial" w:cs="Arial"/>
                <w:iCs/>
                <w:color w:val="000000"/>
                <w:sz w:val="20"/>
                <w:szCs w:val="20"/>
              </w:rPr>
              <w:t xml:space="preserve">- razredni projekt na temu Kapelice u Žminju - </w:t>
            </w:r>
            <w:r w:rsidRPr="00CB5DB3">
              <w:rPr>
                <w:rFonts w:ascii="Arial" w:hAnsi="Arial" w:cs="Arial"/>
                <w:color w:val="000000"/>
                <w:sz w:val="20"/>
                <w:szCs w:val="20"/>
              </w:rPr>
              <w:t>šetnja stazom kapelica u Žminju</w:t>
            </w:r>
          </w:p>
        </w:tc>
        <w:tc>
          <w:tcPr>
            <w:tcW w:w="1597" w:type="dxa"/>
            <w:tcBorders>
              <w:left w:val="single" w:sz="4" w:space="0" w:color="000000"/>
              <w:bottom w:val="single" w:sz="4" w:space="0" w:color="000000"/>
            </w:tcBorders>
            <w:shd w:val="clear" w:color="auto" w:fill="auto"/>
          </w:tcPr>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xml:space="preserve">- upoznati tradicijske običaje u mjestu </w:t>
            </w:r>
          </w:p>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sudjelovanje u događajima u mjestu</w:t>
            </w:r>
          </w:p>
        </w:tc>
        <w:tc>
          <w:tcPr>
            <w:tcW w:w="1516" w:type="dxa"/>
            <w:tcBorders>
              <w:left w:val="single" w:sz="4" w:space="0" w:color="000000"/>
              <w:bottom w:val="single" w:sz="4" w:space="0" w:color="000000"/>
            </w:tcBorders>
            <w:shd w:val="clear" w:color="auto" w:fill="auto"/>
          </w:tcPr>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upoznati običaje</w:t>
            </w:r>
          </w:p>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fotografiranje i izrada kapelica</w:t>
            </w:r>
          </w:p>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poštivanje tradicijskih običaja kraja</w:t>
            </w:r>
          </w:p>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poticanje kreativnosti</w:t>
            </w:r>
          </w:p>
        </w:tc>
        <w:tc>
          <w:tcPr>
            <w:tcW w:w="1545" w:type="dxa"/>
            <w:tcBorders>
              <w:left w:val="single" w:sz="4" w:space="0" w:color="000000"/>
              <w:bottom w:val="single" w:sz="4" w:space="0" w:color="000000"/>
            </w:tcBorders>
            <w:shd w:val="clear" w:color="auto" w:fill="auto"/>
          </w:tcPr>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učiteljica razredne nastave (razrednica)</w:t>
            </w:r>
          </w:p>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učiteljica produženog boravka</w:t>
            </w:r>
          </w:p>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vjeroučiteljica</w:t>
            </w:r>
          </w:p>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učenici</w:t>
            </w:r>
          </w:p>
        </w:tc>
        <w:tc>
          <w:tcPr>
            <w:tcW w:w="1851" w:type="dxa"/>
            <w:tcBorders>
              <w:left w:val="single" w:sz="4" w:space="0" w:color="000000"/>
              <w:bottom w:val="single" w:sz="4" w:space="0" w:color="000000"/>
            </w:tcBorders>
            <w:shd w:val="clear" w:color="auto" w:fill="auto"/>
          </w:tcPr>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šetnje stazom kapelica</w:t>
            </w:r>
          </w:p>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proučavanje povijesti kapelica</w:t>
            </w:r>
          </w:p>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izrada kapelica</w:t>
            </w:r>
          </w:p>
        </w:tc>
        <w:tc>
          <w:tcPr>
            <w:tcW w:w="1393" w:type="dxa"/>
            <w:tcBorders>
              <w:left w:val="single" w:sz="4" w:space="0" w:color="000000"/>
              <w:bottom w:val="single" w:sz="4" w:space="0" w:color="000000"/>
            </w:tcBorders>
            <w:shd w:val="clear" w:color="auto" w:fill="auto"/>
          </w:tcPr>
          <w:p w:rsidR="00710BA7" w:rsidRPr="00CB5DB3" w:rsidRDefault="00E403A0" w:rsidP="00296056">
            <w:pPr>
              <w:pStyle w:val="Sadrajitablice"/>
              <w:rPr>
                <w:rFonts w:ascii="Arial" w:hAnsi="Arial" w:cs="Arial"/>
                <w:color w:val="000000"/>
                <w:sz w:val="20"/>
                <w:szCs w:val="20"/>
              </w:rPr>
            </w:pPr>
            <w:r>
              <w:rPr>
                <w:rFonts w:ascii="Arial" w:hAnsi="Arial" w:cs="Arial"/>
                <w:color w:val="000000"/>
                <w:sz w:val="20"/>
                <w:szCs w:val="20"/>
              </w:rPr>
              <w:t>v</w:t>
            </w:r>
            <w:r w:rsidR="00710BA7" w:rsidRPr="00CB5DB3">
              <w:rPr>
                <w:rFonts w:ascii="Arial" w:hAnsi="Arial" w:cs="Arial"/>
                <w:color w:val="000000"/>
                <w:sz w:val="20"/>
                <w:szCs w:val="20"/>
              </w:rPr>
              <w:t>eljača, 2019.</w:t>
            </w:r>
          </w:p>
        </w:tc>
        <w:tc>
          <w:tcPr>
            <w:tcW w:w="1444" w:type="dxa"/>
            <w:tcBorders>
              <w:left w:val="single" w:sz="4" w:space="0" w:color="000000"/>
              <w:bottom w:val="single" w:sz="4" w:space="0" w:color="000000"/>
            </w:tcBorders>
            <w:shd w:val="clear" w:color="auto" w:fill="auto"/>
          </w:tcPr>
          <w:p w:rsidR="00710BA7" w:rsidRPr="00CB5DB3" w:rsidRDefault="00710BA7" w:rsidP="00296056">
            <w:pPr>
              <w:pStyle w:val="Sadrajitablice"/>
              <w:rPr>
                <w:rFonts w:ascii="Arial" w:hAnsi="Arial" w:cs="Arial"/>
                <w:color w:val="000000"/>
                <w:sz w:val="20"/>
                <w:szCs w:val="20"/>
              </w:rPr>
            </w:pPr>
          </w:p>
        </w:tc>
        <w:tc>
          <w:tcPr>
            <w:tcW w:w="2721" w:type="dxa"/>
            <w:tcBorders>
              <w:left w:val="single" w:sz="4" w:space="0" w:color="000000"/>
              <w:bottom w:val="single" w:sz="4" w:space="0" w:color="000000"/>
              <w:right w:val="single" w:sz="4" w:space="0" w:color="000000"/>
            </w:tcBorders>
            <w:shd w:val="clear" w:color="auto" w:fill="auto"/>
          </w:tcPr>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likovno i pisano izražavanje</w:t>
            </w:r>
          </w:p>
        </w:tc>
      </w:tr>
      <w:tr w:rsidR="00710BA7" w:rsidRPr="00361FE5" w:rsidTr="00296056">
        <w:tc>
          <w:tcPr>
            <w:tcW w:w="2158" w:type="dxa"/>
            <w:tcBorders>
              <w:left w:val="single" w:sz="4" w:space="0" w:color="000000"/>
              <w:bottom w:val="single" w:sz="4" w:space="0" w:color="000000"/>
            </w:tcBorders>
            <w:shd w:val="clear" w:color="auto" w:fill="auto"/>
          </w:tcPr>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xml:space="preserve">Projekt </w:t>
            </w:r>
            <w:r w:rsidRPr="00CB5DB3">
              <w:rPr>
                <w:rFonts w:ascii="Arial" w:hAnsi="Arial" w:cs="Arial"/>
                <w:iCs/>
                <w:color w:val="000000"/>
                <w:sz w:val="20"/>
                <w:szCs w:val="20"/>
              </w:rPr>
              <w:t>Trda žminjska grota:</w:t>
            </w:r>
          </w:p>
          <w:p w:rsidR="00710BA7" w:rsidRPr="00CB5DB3" w:rsidRDefault="00710BA7" w:rsidP="00296056">
            <w:pPr>
              <w:pStyle w:val="Sadrajitablice"/>
              <w:rPr>
                <w:rFonts w:ascii="Arial" w:hAnsi="Arial" w:cs="Arial"/>
                <w:iCs/>
                <w:sz w:val="20"/>
                <w:szCs w:val="20"/>
              </w:rPr>
            </w:pPr>
          </w:p>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radionica „Kažun”</w:t>
            </w:r>
          </w:p>
        </w:tc>
        <w:tc>
          <w:tcPr>
            <w:tcW w:w="1597" w:type="dxa"/>
            <w:tcBorders>
              <w:left w:val="single" w:sz="4" w:space="0" w:color="000000"/>
              <w:bottom w:val="single" w:sz="4" w:space="0" w:color="000000"/>
            </w:tcBorders>
            <w:shd w:val="clear" w:color="auto" w:fill="auto"/>
          </w:tcPr>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upoznavanje s tradicijskom arhitekturom kraja</w:t>
            </w:r>
          </w:p>
        </w:tc>
        <w:tc>
          <w:tcPr>
            <w:tcW w:w="1516" w:type="dxa"/>
            <w:tcBorders>
              <w:left w:val="single" w:sz="4" w:space="0" w:color="000000"/>
              <w:bottom w:val="single" w:sz="4" w:space="0" w:color="000000"/>
            </w:tcBorders>
            <w:shd w:val="clear" w:color="auto" w:fill="auto"/>
          </w:tcPr>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xml:space="preserve">- upoznati tardicijske običaje, svrhu, način gradnje i materijal od kojeg je sazidan </w:t>
            </w:r>
            <w:r w:rsidRPr="00CB5DB3">
              <w:rPr>
                <w:rFonts w:ascii="Arial" w:hAnsi="Arial" w:cs="Arial"/>
                <w:iCs/>
                <w:color w:val="000000"/>
                <w:sz w:val="20"/>
                <w:szCs w:val="20"/>
              </w:rPr>
              <w:t>kažun</w:t>
            </w:r>
          </w:p>
        </w:tc>
        <w:tc>
          <w:tcPr>
            <w:tcW w:w="1545" w:type="dxa"/>
            <w:tcBorders>
              <w:left w:val="single" w:sz="4" w:space="0" w:color="000000"/>
              <w:bottom w:val="single" w:sz="4" w:space="0" w:color="000000"/>
            </w:tcBorders>
            <w:shd w:val="clear" w:color="auto" w:fill="auto"/>
          </w:tcPr>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učiteljica razredne nastave</w:t>
            </w:r>
          </w:p>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vanjski suradnik: muzejski pedagog iz Etnografskog muze muzeja Istre</w:t>
            </w:r>
          </w:p>
        </w:tc>
        <w:tc>
          <w:tcPr>
            <w:tcW w:w="1851" w:type="dxa"/>
            <w:tcBorders>
              <w:left w:val="single" w:sz="4" w:space="0" w:color="000000"/>
              <w:bottom w:val="single" w:sz="4" w:space="0" w:color="000000"/>
            </w:tcBorders>
            <w:shd w:val="clear" w:color="auto" w:fill="auto"/>
          </w:tcPr>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tematska</w:t>
            </w:r>
            <w:r w:rsidR="00762003" w:rsidRPr="00CB5DB3">
              <w:rPr>
                <w:rFonts w:ascii="Arial" w:hAnsi="Arial" w:cs="Arial"/>
                <w:color w:val="000000"/>
                <w:sz w:val="20"/>
                <w:szCs w:val="20"/>
              </w:rPr>
              <w:t xml:space="preserve"> </w:t>
            </w:r>
            <w:r w:rsidRPr="00CB5DB3">
              <w:rPr>
                <w:rFonts w:ascii="Arial" w:hAnsi="Arial" w:cs="Arial"/>
                <w:color w:val="000000"/>
                <w:sz w:val="20"/>
                <w:szCs w:val="20"/>
              </w:rPr>
              <w:t>radionica u školi</w:t>
            </w:r>
          </w:p>
        </w:tc>
        <w:tc>
          <w:tcPr>
            <w:tcW w:w="1393" w:type="dxa"/>
            <w:tcBorders>
              <w:left w:val="single" w:sz="4" w:space="0" w:color="000000"/>
              <w:bottom w:val="single" w:sz="4" w:space="0" w:color="000000"/>
            </w:tcBorders>
            <w:shd w:val="clear" w:color="auto" w:fill="auto"/>
          </w:tcPr>
          <w:p w:rsidR="00710BA7" w:rsidRPr="00CB5DB3" w:rsidRDefault="00E403A0" w:rsidP="00296056">
            <w:pPr>
              <w:pStyle w:val="Sadrajitablice"/>
              <w:rPr>
                <w:rFonts w:ascii="Arial" w:hAnsi="Arial" w:cs="Arial"/>
                <w:color w:val="000000"/>
                <w:sz w:val="20"/>
                <w:szCs w:val="20"/>
              </w:rPr>
            </w:pPr>
            <w:r>
              <w:rPr>
                <w:rFonts w:ascii="Arial" w:hAnsi="Arial" w:cs="Arial"/>
                <w:color w:val="000000"/>
                <w:sz w:val="20"/>
                <w:szCs w:val="20"/>
              </w:rPr>
              <w:t>v</w:t>
            </w:r>
            <w:r w:rsidR="00710BA7" w:rsidRPr="00CB5DB3">
              <w:rPr>
                <w:rFonts w:ascii="Arial" w:hAnsi="Arial" w:cs="Arial"/>
                <w:color w:val="000000"/>
                <w:sz w:val="20"/>
                <w:szCs w:val="20"/>
              </w:rPr>
              <w:t>eljača, 2018.</w:t>
            </w:r>
          </w:p>
        </w:tc>
        <w:tc>
          <w:tcPr>
            <w:tcW w:w="1444" w:type="dxa"/>
            <w:tcBorders>
              <w:left w:val="single" w:sz="4" w:space="0" w:color="000000"/>
              <w:bottom w:val="single" w:sz="4" w:space="0" w:color="000000"/>
            </w:tcBorders>
            <w:shd w:val="clear" w:color="auto" w:fill="auto"/>
          </w:tcPr>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autobus 20 kn</w:t>
            </w:r>
          </w:p>
        </w:tc>
        <w:tc>
          <w:tcPr>
            <w:tcW w:w="2721" w:type="dxa"/>
            <w:tcBorders>
              <w:left w:val="single" w:sz="4" w:space="0" w:color="000000"/>
              <w:bottom w:val="single" w:sz="4" w:space="0" w:color="000000"/>
              <w:right w:val="single" w:sz="4" w:space="0" w:color="000000"/>
            </w:tcBorders>
            <w:shd w:val="clear" w:color="auto" w:fill="auto"/>
          </w:tcPr>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likovno i pisano izražavanje</w:t>
            </w:r>
          </w:p>
        </w:tc>
      </w:tr>
      <w:tr w:rsidR="00710BA7" w:rsidRPr="00361FE5" w:rsidTr="00296056">
        <w:tc>
          <w:tcPr>
            <w:tcW w:w="2158" w:type="dxa"/>
            <w:tcBorders>
              <w:left w:val="single" w:sz="4" w:space="0" w:color="000000"/>
              <w:bottom w:val="single" w:sz="4" w:space="0" w:color="000000"/>
            </w:tcBorders>
            <w:shd w:val="clear" w:color="auto" w:fill="auto"/>
          </w:tcPr>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Terenska nastava:</w:t>
            </w:r>
          </w:p>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xml:space="preserve">posjet Azilu za napuštene životinje u Pazinu – </w:t>
            </w:r>
            <w:r w:rsidRPr="00CB5DB3">
              <w:rPr>
                <w:rFonts w:ascii="Arial" w:hAnsi="Arial" w:cs="Arial"/>
                <w:iCs/>
                <w:color w:val="000000"/>
                <w:sz w:val="20"/>
                <w:szCs w:val="20"/>
              </w:rPr>
              <w:t>Udruga HappyEndPazin</w:t>
            </w:r>
          </w:p>
        </w:tc>
        <w:tc>
          <w:tcPr>
            <w:tcW w:w="1597" w:type="dxa"/>
            <w:tcBorders>
              <w:left w:val="single" w:sz="4" w:space="0" w:color="000000"/>
              <w:bottom w:val="single" w:sz="4" w:space="0" w:color="000000"/>
            </w:tcBorders>
            <w:shd w:val="clear" w:color="auto" w:fill="auto"/>
          </w:tcPr>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upoznavanje s problematikom napuštenih životinja</w:t>
            </w:r>
          </w:p>
          <w:p w:rsidR="00710BA7" w:rsidRPr="00CB5DB3" w:rsidRDefault="00710BA7" w:rsidP="00296056">
            <w:pPr>
              <w:pStyle w:val="Sadrajitablice"/>
              <w:rPr>
                <w:rFonts w:ascii="Arial" w:hAnsi="Arial" w:cs="Arial"/>
                <w:color w:val="000000"/>
                <w:sz w:val="20"/>
                <w:szCs w:val="20"/>
              </w:rPr>
            </w:pPr>
          </w:p>
        </w:tc>
        <w:tc>
          <w:tcPr>
            <w:tcW w:w="1516" w:type="dxa"/>
            <w:tcBorders>
              <w:left w:val="single" w:sz="4" w:space="0" w:color="000000"/>
              <w:bottom w:val="single" w:sz="4" w:space="0" w:color="000000"/>
            </w:tcBorders>
            <w:shd w:val="clear" w:color="auto" w:fill="auto"/>
          </w:tcPr>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svijest o brizi za životinje</w:t>
            </w:r>
          </w:p>
        </w:tc>
        <w:tc>
          <w:tcPr>
            <w:tcW w:w="1545" w:type="dxa"/>
            <w:tcBorders>
              <w:left w:val="single" w:sz="4" w:space="0" w:color="000000"/>
              <w:bottom w:val="single" w:sz="4" w:space="0" w:color="000000"/>
            </w:tcBorders>
            <w:shd w:val="clear" w:color="auto" w:fill="auto"/>
          </w:tcPr>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razrednice 2. razreda</w:t>
            </w:r>
          </w:p>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učiteljica produženog boravka</w:t>
            </w:r>
          </w:p>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učenici</w:t>
            </w:r>
          </w:p>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voditelji i volonteri Udruge</w:t>
            </w:r>
          </w:p>
        </w:tc>
        <w:tc>
          <w:tcPr>
            <w:tcW w:w="1851" w:type="dxa"/>
            <w:tcBorders>
              <w:left w:val="single" w:sz="4" w:space="0" w:color="000000"/>
              <w:bottom w:val="single" w:sz="4" w:space="0" w:color="000000"/>
            </w:tcBorders>
            <w:shd w:val="clear" w:color="auto" w:fill="auto"/>
          </w:tcPr>
          <w:p w:rsidR="00710BA7" w:rsidRPr="00CB5DB3" w:rsidRDefault="00E403A0" w:rsidP="00296056">
            <w:pPr>
              <w:pStyle w:val="Sadrajitablice"/>
              <w:rPr>
                <w:rFonts w:ascii="Arial" w:hAnsi="Arial" w:cs="Arial"/>
                <w:color w:val="000000"/>
                <w:sz w:val="20"/>
                <w:szCs w:val="20"/>
              </w:rPr>
            </w:pPr>
            <w:r>
              <w:rPr>
                <w:rFonts w:ascii="Arial" w:hAnsi="Arial" w:cs="Arial"/>
                <w:color w:val="000000"/>
                <w:sz w:val="20"/>
                <w:szCs w:val="20"/>
              </w:rPr>
              <w:t>- posjet i razgled a</w:t>
            </w:r>
            <w:r w:rsidR="00710BA7" w:rsidRPr="00CB5DB3">
              <w:rPr>
                <w:rFonts w:ascii="Arial" w:hAnsi="Arial" w:cs="Arial"/>
                <w:color w:val="000000"/>
                <w:sz w:val="20"/>
                <w:szCs w:val="20"/>
              </w:rPr>
              <w:t>zila</w:t>
            </w:r>
          </w:p>
        </w:tc>
        <w:tc>
          <w:tcPr>
            <w:tcW w:w="1393" w:type="dxa"/>
            <w:tcBorders>
              <w:left w:val="single" w:sz="4" w:space="0" w:color="000000"/>
              <w:bottom w:val="single" w:sz="4" w:space="0" w:color="000000"/>
            </w:tcBorders>
            <w:shd w:val="clear" w:color="auto" w:fill="auto"/>
          </w:tcPr>
          <w:p w:rsidR="00710BA7" w:rsidRPr="00CB5DB3" w:rsidRDefault="00E403A0" w:rsidP="00296056">
            <w:pPr>
              <w:pStyle w:val="Sadrajitablice"/>
              <w:rPr>
                <w:rFonts w:ascii="Arial" w:hAnsi="Arial" w:cs="Arial"/>
                <w:color w:val="000000"/>
                <w:sz w:val="20"/>
                <w:szCs w:val="20"/>
              </w:rPr>
            </w:pPr>
            <w:r>
              <w:rPr>
                <w:rFonts w:ascii="Arial" w:hAnsi="Arial" w:cs="Arial"/>
                <w:color w:val="000000"/>
                <w:sz w:val="20"/>
                <w:szCs w:val="20"/>
              </w:rPr>
              <w:t>v</w:t>
            </w:r>
            <w:r w:rsidR="00710BA7" w:rsidRPr="00CB5DB3">
              <w:rPr>
                <w:rFonts w:ascii="Arial" w:hAnsi="Arial" w:cs="Arial"/>
                <w:color w:val="000000"/>
                <w:sz w:val="20"/>
                <w:szCs w:val="20"/>
              </w:rPr>
              <w:t>eljača 2019.</w:t>
            </w:r>
          </w:p>
        </w:tc>
        <w:tc>
          <w:tcPr>
            <w:tcW w:w="1444" w:type="dxa"/>
            <w:tcBorders>
              <w:left w:val="single" w:sz="4" w:space="0" w:color="000000"/>
              <w:bottom w:val="single" w:sz="4" w:space="0" w:color="000000"/>
            </w:tcBorders>
            <w:shd w:val="clear" w:color="auto" w:fill="auto"/>
          </w:tcPr>
          <w:p w:rsidR="00710BA7" w:rsidRPr="00CB5DB3" w:rsidRDefault="00710BA7" w:rsidP="00296056">
            <w:pPr>
              <w:pStyle w:val="Sadrajitablice"/>
              <w:rPr>
                <w:rFonts w:ascii="Arial" w:hAnsi="Arial" w:cs="Arial"/>
                <w:color w:val="000000"/>
                <w:sz w:val="20"/>
                <w:szCs w:val="20"/>
              </w:rPr>
            </w:pPr>
          </w:p>
        </w:tc>
        <w:tc>
          <w:tcPr>
            <w:tcW w:w="2721" w:type="dxa"/>
            <w:tcBorders>
              <w:left w:val="single" w:sz="4" w:space="0" w:color="000000"/>
              <w:bottom w:val="single" w:sz="4" w:space="0" w:color="000000"/>
              <w:right w:val="single" w:sz="4" w:space="0" w:color="000000"/>
            </w:tcBorders>
            <w:shd w:val="clear" w:color="auto" w:fill="auto"/>
          </w:tcPr>
          <w:p w:rsidR="00710BA7" w:rsidRPr="00CB5DB3" w:rsidRDefault="00710BA7" w:rsidP="00296056">
            <w:pPr>
              <w:pStyle w:val="Sadrajitablice"/>
              <w:rPr>
                <w:rFonts w:ascii="Arial" w:hAnsi="Arial" w:cs="Arial"/>
                <w:color w:val="000000"/>
                <w:sz w:val="20"/>
                <w:szCs w:val="20"/>
              </w:rPr>
            </w:pPr>
            <w:r w:rsidRPr="00CB5DB3">
              <w:rPr>
                <w:rFonts w:ascii="Arial" w:hAnsi="Arial" w:cs="Arial"/>
                <w:color w:val="000000"/>
                <w:sz w:val="20"/>
                <w:szCs w:val="20"/>
              </w:rPr>
              <w:t xml:space="preserve">- sakupljanje hrane i potrepština za napuštene životinje (povodom </w:t>
            </w:r>
            <w:r w:rsidRPr="00CB5DB3">
              <w:rPr>
                <w:rFonts w:ascii="Arial" w:hAnsi="Arial" w:cs="Arial"/>
                <w:iCs/>
                <w:color w:val="000000"/>
                <w:sz w:val="20"/>
                <w:szCs w:val="20"/>
              </w:rPr>
              <w:t>Dana napuštenih životinja</w:t>
            </w:r>
            <w:r w:rsidRPr="00CB5DB3">
              <w:rPr>
                <w:rFonts w:ascii="Arial" w:hAnsi="Arial" w:cs="Arial"/>
                <w:color w:val="000000"/>
                <w:sz w:val="20"/>
                <w:szCs w:val="20"/>
              </w:rPr>
              <w:t xml:space="preserve"> 4. travnja)</w:t>
            </w:r>
          </w:p>
        </w:tc>
      </w:tr>
    </w:tbl>
    <w:p w:rsidR="00031198" w:rsidRDefault="00031198">
      <w:pPr>
        <w:rPr>
          <w:rFonts w:ascii="Arial" w:hAnsi="Arial" w:cs="Arial"/>
          <w:b/>
        </w:rPr>
      </w:pPr>
    </w:p>
    <w:p w:rsidR="00031198" w:rsidRDefault="00031198">
      <w:pPr>
        <w:rPr>
          <w:rFonts w:ascii="Arial" w:hAnsi="Arial" w:cs="Arial"/>
          <w:b/>
        </w:rPr>
      </w:pPr>
    </w:p>
    <w:p w:rsidR="00CB5DB3" w:rsidRDefault="00CB5DB3">
      <w:pPr>
        <w:rPr>
          <w:rFonts w:ascii="Arial" w:hAnsi="Arial" w:cs="Arial"/>
          <w:b/>
        </w:rPr>
      </w:pPr>
    </w:p>
    <w:p w:rsidR="00AB69CD" w:rsidRPr="000F4BBE" w:rsidRDefault="00CB5DB3" w:rsidP="000F4BBE">
      <w:pPr>
        <w:pStyle w:val="Naslov2"/>
        <w:rPr>
          <w:szCs w:val="20"/>
        </w:rPr>
      </w:pPr>
      <w:bookmarkStart w:id="331" w:name="_Toc525731094"/>
      <w:bookmarkStart w:id="332" w:name="_Toc525731300"/>
      <w:bookmarkStart w:id="333" w:name="_Toc525732345"/>
      <w:bookmarkStart w:id="334" w:name="_Toc525732752"/>
      <w:bookmarkStart w:id="335" w:name="_Toc525733712"/>
      <w:bookmarkStart w:id="336" w:name="_Toc525806703"/>
      <w:r w:rsidRPr="000F4BBE">
        <w:lastRenderedPageBreak/>
        <w:t>7.1.5</w:t>
      </w:r>
      <w:r w:rsidR="0067323E" w:rsidRPr="000F4BBE">
        <w:t>.  3</w:t>
      </w:r>
      <w:r w:rsidR="000A49F4" w:rsidRPr="000F4BBE">
        <w:t>.</w:t>
      </w:r>
      <w:r w:rsidR="004E079A" w:rsidRPr="000F4BBE">
        <w:t xml:space="preserve"> a i b  razred – učitel</w:t>
      </w:r>
      <w:r w:rsidR="00FB32F2" w:rsidRPr="000F4BBE">
        <w:t>jice Gordana Otočan i Dolores Otočan</w:t>
      </w:r>
      <w:bookmarkEnd w:id="331"/>
      <w:bookmarkEnd w:id="332"/>
      <w:bookmarkEnd w:id="333"/>
      <w:bookmarkEnd w:id="334"/>
      <w:bookmarkEnd w:id="335"/>
      <w:bookmarkEnd w:id="336"/>
    </w:p>
    <w:tbl>
      <w:tblPr>
        <w:tblW w:w="14323"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
        <w:gridCol w:w="1671"/>
        <w:gridCol w:w="1780"/>
        <w:gridCol w:w="3212"/>
        <w:gridCol w:w="1253"/>
        <w:gridCol w:w="22"/>
        <w:gridCol w:w="1701"/>
        <w:gridCol w:w="1418"/>
        <w:gridCol w:w="1417"/>
        <w:gridCol w:w="1680"/>
        <w:gridCol w:w="21"/>
        <w:gridCol w:w="16"/>
        <w:gridCol w:w="126"/>
      </w:tblGrid>
      <w:tr w:rsidR="00B02F4F" w:rsidRPr="00B02F4F" w:rsidTr="00A56ACC">
        <w:trPr>
          <w:trHeight w:val="939"/>
        </w:trPr>
        <w:tc>
          <w:tcPr>
            <w:tcW w:w="1677" w:type="dxa"/>
            <w:gridSpan w:val="2"/>
          </w:tcPr>
          <w:p w:rsidR="00B02F4F" w:rsidRPr="00B02F4F" w:rsidRDefault="00B02F4F" w:rsidP="00B02F4F">
            <w:pPr>
              <w:rPr>
                <w:rFonts w:ascii="Arial" w:hAnsi="Arial" w:cs="Arial"/>
                <w:b/>
                <w:sz w:val="20"/>
                <w:szCs w:val="20"/>
              </w:rPr>
            </w:pPr>
            <w:r w:rsidRPr="00B02F4F">
              <w:rPr>
                <w:rFonts w:ascii="Arial" w:hAnsi="Arial" w:cs="Arial"/>
                <w:b/>
                <w:sz w:val="20"/>
                <w:szCs w:val="20"/>
              </w:rPr>
              <w:t>Naziv aktivnosti/</w:t>
            </w:r>
          </w:p>
          <w:p w:rsidR="00B02F4F" w:rsidRPr="00B02F4F" w:rsidRDefault="00B02F4F" w:rsidP="00B02F4F">
            <w:pPr>
              <w:rPr>
                <w:rFonts w:ascii="Arial" w:hAnsi="Arial" w:cs="Arial"/>
                <w:b/>
                <w:sz w:val="20"/>
                <w:szCs w:val="20"/>
              </w:rPr>
            </w:pPr>
            <w:r w:rsidRPr="00B02F4F">
              <w:rPr>
                <w:rFonts w:ascii="Arial" w:hAnsi="Arial" w:cs="Arial"/>
                <w:b/>
                <w:sz w:val="20"/>
                <w:szCs w:val="20"/>
              </w:rPr>
              <w:t>programa/</w:t>
            </w:r>
          </w:p>
          <w:p w:rsidR="00B02F4F" w:rsidRPr="00B02F4F" w:rsidRDefault="00B02F4F" w:rsidP="00B02F4F">
            <w:pPr>
              <w:rPr>
                <w:rFonts w:ascii="Arial" w:hAnsi="Arial" w:cs="Arial"/>
                <w:b/>
                <w:sz w:val="20"/>
                <w:szCs w:val="20"/>
              </w:rPr>
            </w:pPr>
            <w:r w:rsidRPr="00B02F4F">
              <w:rPr>
                <w:rFonts w:ascii="Arial" w:hAnsi="Arial" w:cs="Arial"/>
                <w:b/>
                <w:sz w:val="20"/>
                <w:szCs w:val="20"/>
              </w:rPr>
              <w:t>projekta:</w:t>
            </w:r>
          </w:p>
        </w:tc>
        <w:tc>
          <w:tcPr>
            <w:tcW w:w="1780" w:type="dxa"/>
          </w:tcPr>
          <w:p w:rsidR="00B02F4F" w:rsidRPr="00B02F4F" w:rsidRDefault="00B02F4F" w:rsidP="00B02F4F">
            <w:pPr>
              <w:rPr>
                <w:rFonts w:ascii="Arial" w:hAnsi="Arial" w:cs="Arial"/>
                <w:b/>
                <w:sz w:val="20"/>
                <w:szCs w:val="20"/>
              </w:rPr>
            </w:pPr>
            <w:r w:rsidRPr="00B02F4F">
              <w:rPr>
                <w:rFonts w:ascii="Arial" w:hAnsi="Arial" w:cs="Arial"/>
                <w:b/>
                <w:sz w:val="20"/>
                <w:szCs w:val="20"/>
              </w:rPr>
              <w:t>Ciljevi:</w:t>
            </w:r>
          </w:p>
        </w:tc>
        <w:tc>
          <w:tcPr>
            <w:tcW w:w="3212" w:type="dxa"/>
          </w:tcPr>
          <w:p w:rsidR="00B02F4F" w:rsidRPr="00B02F4F" w:rsidRDefault="00B02F4F" w:rsidP="00B02F4F">
            <w:pPr>
              <w:rPr>
                <w:rFonts w:ascii="Arial" w:hAnsi="Arial" w:cs="Arial"/>
                <w:b/>
                <w:sz w:val="20"/>
                <w:szCs w:val="20"/>
              </w:rPr>
            </w:pPr>
            <w:r w:rsidRPr="00B02F4F">
              <w:rPr>
                <w:rFonts w:ascii="Arial" w:hAnsi="Arial" w:cs="Arial"/>
                <w:b/>
                <w:sz w:val="20"/>
                <w:szCs w:val="20"/>
              </w:rPr>
              <w:t>Namjena:</w:t>
            </w:r>
          </w:p>
        </w:tc>
        <w:tc>
          <w:tcPr>
            <w:tcW w:w="1275" w:type="dxa"/>
            <w:gridSpan w:val="2"/>
          </w:tcPr>
          <w:p w:rsidR="00B02F4F" w:rsidRPr="00B02F4F" w:rsidRDefault="00B02F4F" w:rsidP="00B02F4F">
            <w:pPr>
              <w:rPr>
                <w:rFonts w:ascii="Arial" w:hAnsi="Arial" w:cs="Arial"/>
                <w:b/>
                <w:sz w:val="20"/>
                <w:szCs w:val="20"/>
              </w:rPr>
            </w:pPr>
            <w:r w:rsidRPr="00B02F4F">
              <w:rPr>
                <w:rFonts w:ascii="Arial" w:hAnsi="Arial" w:cs="Arial"/>
                <w:b/>
                <w:sz w:val="20"/>
                <w:szCs w:val="20"/>
              </w:rPr>
              <w:t>Nositelji:</w:t>
            </w:r>
          </w:p>
        </w:tc>
        <w:tc>
          <w:tcPr>
            <w:tcW w:w="1701" w:type="dxa"/>
          </w:tcPr>
          <w:p w:rsidR="00B02F4F" w:rsidRPr="00B02F4F" w:rsidRDefault="00B02F4F" w:rsidP="00B02F4F">
            <w:pPr>
              <w:rPr>
                <w:rFonts w:ascii="Arial" w:hAnsi="Arial" w:cs="Arial"/>
                <w:b/>
                <w:sz w:val="20"/>
                <w:szCs w:val="20"/>
              </w:rPr>
            </w:pPr>
            <w:r w:rsidRPr="00B02F4F">
              <w:rPr>
                <w:rFonts w:ascii="Arial" w:hAnsi="Arial" w:cs="Arial"/>
                <w:b/>
                <w:sz w:val="20"/>
                <w:szCs w:val="20"/>
              </w:rPr>
              <w:t>Način realizacije:</w:t>
            </w:r>
          </w:p>
        </w:tc>
        <w:tc>
          <w:tcPr>
            <w:tcW w:w="1418" w:type="dxa"/>
          </w:tcPr>
          <w:p w:rsidR="00B02F4F" w:rsidRPr="00B02F4F" w:rsidRDefault="00B02F4F" w:rsidP="00B02F4F">
            <w:pPr>
              <w:rPr>
                <w:rFonts w:ascii="Arial" w:hAnsi="Arial" w:cs="Arial"/>
                <w:b/>
                <w:sz w:val="20"/>
                <w:szCs w:val="20"/>
              </w:rPr>
            </w:pPr>
            <w:r w:rsidRPr="00B02F4F">
              <w:rPr>
                <w:rFonts w:ascii="Arial" w:hAnsi="Arial" w:cs="Arial"/>
                <w:b/>
                <w:sz w:val="20"/>
                <w:szCs w:val="20"/>
              </w:rPr>
              <w:t>Vremenik:</w:t>
            </w:r>
          </w:p>
        </w:tc>
        <w:tc>
          <w:tcPr>
            <w:tcW w:w="1417" w:type="dxa"/>
          </w:tcPr>
          <w:p w:rsidR="00B02F4F" w:rsidRPr="00B02F4F" w:rsidRDefault="00B02F4F" w:rsidP="00B02F4F">
            <w:pPr>
              <w:rPr>
                <w:rFonts w:ascii="Arial" w:hAnsi="Arial" w:cs="Arial"/>
                <w:b/>
                <w:sz w:val="20"/>
                <w:szCs w:val="20"/>
              </w:rPr>
            </w:pPr>
            <w:r w:rsidRPr="00B02F4F">
              <w:rPr>
                <w:rFonts w:ascii="Arial" w:hAnsi="Arial" w:cs="Arial"/>
                <w:b/>
                <w:sz w:val="20"/>
                <w:szCs w:val="20"/>
              </w:rPr>
              <w:t>Troškovnik:</w:t>
            </w:r>
          </w:p>
        </w:tc>
        <w:tc>
          <w:tcPr>
            <w:tcW w:w="1843" w:type="dxa"/>
            <w:gridSpan w:val="4"/>
          </w:tcPr>
          <w:p w:rsidR="00B02F4F" w:rsidRPr="00B02F4F" w:rsidRDefault="00B02F4F" w:rsidP="00B02F4F">
            <w:pPr>
              <w:rPr>
                <w:rFonts w:ascii="Arial" w:hAnsi="Arial" w:cs="Arial"/>
                <w:b/>
                <w:sz w:val="20"/>
                <w:szCs w:val="20"/>
              </w:rPr>
            </w:pPr>
            <w:r w:rsidRPr="00B02F4F">
              <w:rPr>
                <w:rFonts w:ascii="Arial" w:hAnsi="Arial" w:cs="Arial"/>
                <w:b/>
                <w:sz w:val="20"/>
                <w:szCs w:val="20"/>
              </w:rPr>
              <w:t xml:space="preserve">Način vrednovanja i način korištenja </w:t>
            </w:r>
          </w:p>
          <w:p w:rsidR="00B02F4F" w:rsidRPr="00B02F4F" w:rsidRDefault="00B02F4F" w:rsidP="00B02F4F">
            <w:pPr>
              <w:rPr>
                <w:rFonts w:ascii="Arial" w:hAnsi="Arial" w:cs="Arial"/>
                <w:b/>
                <w:sz w:val="20"/>
                <w:szCs w:val="20"/>
              </w:rPr>
            </w:pPr>
            <w:r w:rsidRPr="00B02F4F">
              <w:rPr>
                <w:rFonts w:ascii="Arial" w:hAnsi="Arial" w:cs="Arial"/>
                <w:b/>
                <w:sz w:val="20"/>
                <w:szCs w:val="20"/>
              </w:rPr>
              <w:t>rezultata:</w:t>
            </w:r>
          </w:p>
        </w:tc>
      </w:tr>
      <w:tr w:rsidR="00B02F4F" w:rsidRPr="00B02F4F" w:rsidTr="00A56ACC">
        <w:trPr>
          <w:trHeight w:val="349"/>
        </w:trPr>
        <w:tc>
          <w:tcPr>
            <w:tcW w:w="1677"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Sv. misa</w:t>
            </w:r>
          </w:p>
        </w:tc>
        <w:tc>
          <w:tcPr>
            <w:tcW w:w="1780" w:type="dxa"/>
          </w:tcPr>
          <w:p w:rsidR="00B02F4F" w:rsidRPr="00B02F4F" w:rsidRDefault="00B02F4F" w:rsidP="00B02F4F">
            <w:pPr>
              <w:rPr>
                <w:rFonts w:ascii="Arial" w:hAnsi="Arial" w:cs="Arial"/>
                <w:sz w:val="20"/>
                <w:szCs w:val="20"/>
              </w:rPr>
            </w:pPr>
            <w:r w:rsidRPr="00B02F4F">
              <w:rPr>
                <w:rFonts w:ascii="Arial" w:hAnsi="Arial" w:cs="Arial"/>
                <w:sz w:val="20"/>
                <w:szCs w:val="20"/>
              </w:rPr>
              <w:t>Svečano obilježiti početak školske godine.</w:t>
            </w:r>
          </w:p>
        </w:tc>
        <w:tc>
          <w:tcPr>
            <w:tcW w:w="3212" w:type="dxa"/>
          </w:tcPr>
          <w:p w:rsidR="00B02F4F" w:rsidRPr="00B02F4F" w:rsidRDefault="00B02F4F" w:rsidP="00B02F4F">
            <w:pPr>
              <w:rPr>
                <w:rFonts w:ascii="Arial" w:hAnsi="Arial" w:cs="Arial"/>
                <w:sz w:val="20"/>
                <w:szCs w:val="20"/>
              </w:rPr>
            </w:pPr>
            <w:r w:rsidRPr="00B02F4F">
              <w:rPr>
                <w:rFonts w:ascii="Arial" w:hAnsi="Arial" w:cs="Arial"/>
                <w:sz w:val="20"/>
                <w:szCs w:val="20"/>
              </w:rPr>
              <w:t>- sudjelovati u misnom slavlju kako bi se obilježio početak šk. god.</w:t>
            </w:r>
          </w:p>
          <w:p w:rsidR="00B02F4F" w:rsidRPr="00B02F4F" w:rsidRDefault="00B02F4F" w:rsidP="00B02F4F">
            <w:pPr>
              <w:rPr>
                <w:rFonts w:ascii="Arial" w:hAnsi="Arial" w:cs="Arial"/>
                <w:sz w:val="20"/>
                <w:szCs w:val="20"/>
              </w:rPr>
            </w:pPr>
            <w:r w:rsidRPr="00B02F4F">
              <w:rPr>
                <w:rFonts w:ascii="Arial" w:hAnsi="Arial" w:cs="Arial"/>
                <w:sz w:val="20"/>
                <w:szCs w:val="20"/>
              </w:rPr>
              <w:t>- poticati zajedništvo i humane vrijednosti</w:t>
            </w:r>
          </w:p>
        </w:tc>
        <w:tc>
          <w:tcPr>
            <w:tcW w:w="1275"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 razrednica</w:t>
            </w:r>
          </w:p>
          <w:p w:rsidR="00B02F4F" w:rsidRPr="00B02F4F" w:rsidRDefault="00B02F4F" w:rsidP="00B02F4F">
            <w:pPr>
              <w:rPr>
                <w:rFonts w:ascii="Arial" w:hAnsi="Arial" w:cs="Arial"/>
                <w:sz w:val="20"/>
                <w:szCs w:val="20"/>
              </w:rPr>
            </w:pPr>
            <w:r w:rsidRPr="00B02F4F">
              <w:rPr>
                <w:rFonts w:ascii="Arial" w:hAnsi="Arial" w:cs="Arial"/>
                <w:sz w:val="20"/>
                <w:szCs w:val="20"/>
              </w:rPr>
              <w:t xml:space="preserve">- učenici </w:t>
            </w:r>
          </w:p>
          <w:p w:rsidR="00B02F4F" w:rsidRPr="00B02F4F" w:rsidRDefault="00B02F4F" w:rsidP="00B02F4F">
            <w:pPr>
              <w:rPr>
                <w:rFonts w:ascii="Arial" w:hAnsi="Arial" w:cs="Arial"/>
                <w:sz w:val="20"/>
                <w:szCs w:val="20"/>
              </w:rPr>
            </w:pPr>
            <w:r w:rsidRPr="00B02F4F">
              <w:rPr>
                <w:rFonts w:ascii="Arial" w:hAnsi="Arial" w:cs="Arial"/>
                <w:sz w:val="20"/>
                <w:szCs w:val="20"/>
              </w:rPr>
              <w:t>- svećenik</w:t>
            </w:r>
          </w:p>
        </w:tc>
        <w:tc>
          <w:tcPr>
            <w:tcW w:w="1701" w:type="dxa"/>
          </w:tcPr>
          <w:p w:rsidR="00B02F4F" w:rsidRPr="00B02F4F" w:rsidRDefault="00B02F4F" w:rsidP="00B02F4F">
            <w:pPr>
              <w:rPr>
                <w:rFonts w:ascii="Arial" w:hAnsi="Arial" w:cs="Arial"/>
                <w:sz w:val="20"/>
                <w:szCs w:val="20"/>
              </w:rPr>
            </w:pPr>
            <w:r w:rsidRPr="00B02F4F">
              <w:rPr>
                <w:rFonts w:ascii="Arial" w:hAnsi="Arial" w:cs="Arial"/>
                <w:sz w:val="20"/>
                <w:szCs w:val="20"/>
              </w:rPr>
              <w:t>- šetnja</w:t>
            </w:r>
          </w:p>
          <w:p w:rsidR="00B02F4F" w:rsidRPr="00B02F4F" w:rsidRDefault="00B02F4F" w:rsidP="00B02F4F">
            <w:pPr>
              <w:rPr>
                <w:rFonts w:ascii="Arial" w:hAnsi="Arial" w:cs="Arial"/>
                <w:sz w:val="20"/>
                <w:szCs w:val="20"/>
              </w:rPr>
            </w:pPr>
            <w:r w:rsidRPr="00B02F4F">
              <w:rPr>
                <w:rFonts w:ascii="Arial" w:hAnsi="Arial" w:cs="Arial"/>
                <w:sz w:val="20"/>
                <w:szCs w:val="20"/>
              </w:rPr>
              <w:t>- nastup zbora</w:t>
            </w:r>
          </w:p>
          <w:p w:rsidR="00B02F4F" w:rsidRPr="00B02F4F" w:rsidRDefault="00B02F4F" w:rsidP="00B02F4F">
            <w:pPr>
              <w:rPr>
                <w:rFonts w:ascii="Arial" w:hAnsi="Arial" w:cs="Arial"/>
                <w:sz w:val="20"/>
                <w:szCs w:val="20"/>
              </w:rPr>
            </w:pPr>
            <w:r w:rsidRPr="00B02F4F">
              <w:rPr>
                <w:rFonts w:ascii="Arial" w:hAnsi="Arial" w:cs="Arial"/>
                <w:sz w:val="20"/>
                <w:szCs w:val="20"/>
              </w:rPr>
              <w:t>- sudjelovanje u misnom slavlju</w:t>
            </w:r>
          </w:p>
        </w:tc>
        <w:tc>
          <w:tcPr>
            <w:tcW w:w="1418" w:type="dxa"/>
          </w:tcPr>
          <w:p w:rsidR="00B02F4F" w:rsidRPr="00B02F4F" w:rsidRDefault="00B02F4F" w:rsidP="00B02F4F">
            <w:pPr>
              <w:rPr>
                <w:rFonts w:ascii="Arial" w:hAnsi="Arial" w:cs="Arial"/>
                <w:sz w:val="20"/>
                <w:szCs w:val="20"/>
              </w:rPr>
            </w:pPr>
            <w:r w:rsidRPr="00B02F4F">
              <w:rPr>
                <w:rFonts w:ascii="Arial" w:hAnsi="Arial" w:cs="Arial"/>
                <w:sz w:val="20"/>
                <w:szCs w:val="20"/>
              </w:rPr>
              <w:t>7. rujna 2018.</w:t>
            </w:r>
          </w:p>
        </w:tc>
        <w:tc>
          <w:tcPr>
            <w:tcW w:w="1417" w:type="dxa"/>
          </w:tcPr>
          <w:p w:rsidR="00B02F4F" w:rsidRPr="00B02F4F" w:rsidRDefault="00B02F4F" w:rsidP="00B02F4F">
            <w:pPr>
              <w:jc w:val="center"/>
              <w:rPr>
                <w:rFonts w:ascii="Arial" w:hAnsi="Arial" w:cs="Arial"/>
                <w:sz w:val="20"/>
                <w:szCs w:val="20"/>
              </w:rPr>
            </w:pPr>
            <w:r w:rsidRPr="00B02F4F">
              <w:rPr>
                <w:rFonts w:ascii="Arial" w:hAnsi="Arial" w:cs="Arial"/>
                <w:sz w:val="20"/>
                <w:szCs w:val="20"/>
              </w:rPr>
              <w:t>/</w:t>
            </w:r>
          </w:p>
        </w:tc>
        <w:tc>
          <w:tcPr>
            <w:tcW w:w="1843" w:type="dxa"/>
            <w:gridSpan w:val="4"/>
          </w:tcPr>
          <w:p w:rsidR="00B02F4F" w:rsidRPr="00B02F4F" w:rsidRDefault="00B02F4F" w:rsidP="00B02F4F">
            <w:pPr>
              <w:rPr>
                <w:rFonts w:ascii="Arial" w:hAnsi="Arial" w:cs="Arial"/>
                <w:sz w:val="20"/>
                <w:szCs w:val="20"/>
              </w:rPr>
            </w:pPr>
            <w:r w:rsidRPr="00B02F4F">
              <w:rPr>
                <w:rFonts w:ascii="Arial" w:hAnsi="Arial" w:cs="Arial"/>
                <w:sz w:val="20"/>
                <w:szCs w:val="20"/>
              </w:rPr>
              <w:t>- primjena vjeronaučnih sadržaja na misnom slavlju</w:t>
            </w:r>
          </w:p>
        </w:tc>
      </w:tr>
      <w:tr w:rsidR="00B02F4F" w:rsidRPr="00B02F4F" w:rsidTr="00A56ACC">
        <w:trPr>
          <w:trHeight w:val="349"/>
        </w:trPr>
        <w:tc>
          <w:tcPr>
            <w:tcW w:w="1677"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Posjet mjesnim izložbama</w:t>
            </w:r>
          </w:p>
        </w:tc>
        <w:tc>
          <w:tcPr>
            <w:tcW w:w="1780" w:type="dxa"/>
          </w:tcPr>
          <w:p w:rsidR="00B02F4F" w:rsidRPr="00B02F4F" w:rsidRDefault="00B02F4F" w:rsidP="00B02F4F">
            <w:pPr>
              <w:rPr>
                <w:rFonts w:ascii="Arial" w:hAnsi="Arial" w:cs="Arial"/>
                <w:sz w:val="20"/>
                <w:szCs w:val="20"/>
              </w:rPr>
            </w:pPr>
            <w:r w:rsidRPr="00B02F4F">
              <w:rPr>
                <w:rFonts w:ascii="Arial" w:hAnsi="Arial" w:cs="Arial"/>
                <w:sz w:val="20"/>
                <w:szCs w:val="20"/>
              </w:rPr>
              <w:t>Sudjelovati u mjesnim događanjima.</w:t>
            </w:r>
          </w:p>
        </w:tc>
        <w:tc>
          <w:tcPr>
            <w:tcW w:w="3212" w:type="dxa"/>
          </w:tcPr>
          <w:p w:rsidR="00B02F4F" w:rsidRPr="00B02F4F" w:rsidRDefault="00B02F4F" w:rsidP="00B02F4F">
            <w:pPr>
              <w:rPr>
                <w:rFonts w:ascii="Arial" w:hAnsi="Arial" w:cs="Arial"/>
                <w:sz w:val="20"/>
                <w:szCs w:val="20"/>
              </w:rPr>
            </w:pPr>
            <w:r w:rsidRPr="00B02F4F">
              <w:rPr>
                <w:rFonts w:ascii="Arial" w:hAnsi="Arial" w:cs="Arial"/>
                <w:sz w:val="20"/>
                <w:szCs w:val="20"/>
              </w:rPr>
              <w:t>- upoznati mjesne običaje</w:t>
            </w:r>
          </w:p>
          <w:p w:rsidR="00B02F4F" w:rsidRPr="00B02F4F" w:rsidRDefault="00B02F4F" w:rsidP="00B02F4F">
            <w:pPr>
              <w:rPr>
                <w:rFonts w:ascii="Arial" w:hAnsi="Arial" w:cs="Arial"/>
                <w:sz w:val="20"/>
                <w:szCs w:val="20"/>
              </w:rPr>
            </w:pPr>
            <w:r w:rsidRPr="00B02F4F">
              <w:rPr>
                <w:rFonts w:ascii="Arial" w:hAnsi="Arial" w:cs="Arial"/>
                <w:sz w:val="20"/>
                <w:szCs w:val="20"/>
              </w:rPr>
              <w:t>- njegovanje zavičajnosti</w:t>
            </w:r>
          </w:p>
          <w:p w:rsidR="00B02F4F" w:rsidRPr="00B02F4F" w:rsidRDefault="00B02F4F" w:rsidP="00B02F4F">
            <w:pPr>
              <w:rPr>
                <w:rFonts w:ascii="Arial" w:hAnsi="Arial" w:cs="Arial"/>
                <w:sz w:val="20"/>
                <w:szCs w:val="20"/>
              </w:rPr>
            </w:pPr>
            <w:r w:rsidRPr="00B02F4F">
              <w:rPr>
                <w:rFonts w:ascii="Arial" w:hAnsi="Arial" w:cs="Arial"/>
                <w:sz w:val="20"/>
                <w:szCs w:val="20"/>
              </w:rPr>
              <w:t>- sudjelovanje u mjesnim manifestacijama</w:t>
            </w:r>
          </w:p>
          <w:p w:rsidR="00B02F4F" w:rsidRPr="00B02F4F" w:rsidRDefault="00B02F4F" w:rsidP="00B02F4F">
            <w:pPr>
              <w:rPr>
                <w:rFonts w:ascii="Arial" w:hAnsi="Arial" w:cs="Arial"/>
                <w:sz w:val="20"/>
                <w:szCs w:val="20"/>
              </w:rPr>
            </w:pPr>
          </w:p>
        </w:tc>
        <w:tc>
          <w:tcPr>
            <w:tcW w:w="1275"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 razrednica</w:t>
            </w:r>
          </w:p>
          <w:p w:rsidR="00B02F4F" w:rsidRPr="00B02F4F" w:rsidRDefault="00B02F4F" w:rsidP="00B02F4F">
            <w:pPr>
              <w:rPr>
                <w:rFonts w:ascii="Arial" w:hAnsi="Arial" w:cs="Arial"/>
                <w:sz w:val="20"/>
                <w:szCs w:val="20"/>
              </w:rPr>
            </w:pPr>
            <w:r w:rsidRPr="00B02F4F">
              <w:rPr>
                <w:rFonts w:ascii="Arial" w:hAnsi="Arial" w:cs="Arial"/>
                <w:sz w:val="20"/>
                <w:szCs w:val="20"/>
              </w:rPr>
              <w:t>-TZ Žminj</w:t>
            </w:r>
          </w:p>
          <w:p w:rsidR="00B02F4F" w:rsidRPr="00B02F4F" w:rsidRDefault="00B02F4F" w:rsidP="00B02F4F">
            <w:pPr>
              <w:rPr>
                <w:rFonts w:ascii="Arial" w:hAnsi="Arial" w:cs="Arial"/>
                <w:sz w:val="20"/>
                <w:szCs w:val="20"/>
              </w:rPr>
            </w:pPr>
            <w:r w:rsidRPr="00B02F4F">
              <w:rPr>
                <w:rFonts w:ascii="Arial" w:hAnsi="Arial" w:cs="Arial"/>
                <w:sz w:val="20"/>
                <w:szCs w:val="20"/>
              </w:rPr>
              <w:t>- učenici</w:t>
            </w:r>
          </w:p>
        </w:tc>
        <w:tc>
          <w:tcPr>
            <w:tcW w:w="1701" w:type="dxa"/>
          </w:tcPr>
          <w:p w:rsidR="00B02F4F" w:rsidRPr="00B02F4F" w:rsidRDefault="00B02F4F" w:rsidP="00B02F4F">
            <w:pPr>
              <w:rPr>
                <w:rFonts w:ascii="Arial" w:hAnsi="Arial" w:cs="Arial"/>
                <w:sz w:val="20"/>
                <w:szCs w:val="20"/>
              </w:rPr>
            </w:pPr>
            <w:r w:rsidRPr="00B02F4F">
              <w:rPr>
                <w:rFonts w:ascii="Arial" w:hAnsi="Arial" w:cs="Arial"/>
                <w:sz w:val="20"/>
                <w:szCs w:val="20"/>
              </w:rPr>
              <w:t>- likovno izražavanje</w:t>
            </w:r>
          </w:p>
          <w:p w:rsidR="00B02F4F" w:rsidRPr="00B02F4F" w:rsidRDefault="00B02F4F" w:rsidP="00B02F4F">
            <w:pPr>
              <w:rPr>
                <w:rFonts w:ascii="Arial" w:hAnsi="Arial" w:cs="Arial"/>
                <w:sz w:val="20"/>
                <w:szCs w:val="20"/>
              </w:rPr>
            </w:pPr>
            <w:r w:rsidRPr="00B02F4F">
              <w:rPr>
                <w:rFonts w:ascii="Arial" w:hAnsi="Arial" w:cs="Arial"/>
                <w:sz w:val="20"/>
                <w:szCs w:val="20"/>
              </w:rPr>
              <w:t>- šetnja</w:t>
            </w:r>
          </w:p>
          <w:p w:rsidR="00B02F4F" w:rsidRPr="00B02F4F" w:rsidRDefault="00B02F4F" w:rsidP="00B02F4F">
            <w:pPr>
              <w:rPr>
                <w:rFonts w:ascii="Arial" w:hAnsi="Arial" w:cs="Arial"/>
                <w:sz w:val="20"/>
                <w:szCs w:val="20"/>
              </w:rPr>
            </w:pPr>
            <w:r w:rsidRPr="00B02F4F">
              <w:rPr>
                <w:rFonts w:ascii="Arial" w:hAnsi="Arial" w:cs="Arial"/>
                <w:sz w:val="20"/>
                <w:szCs w:val="20"/>
              </w:rPr>
              <w:t>- razgled izložbe</w:t>
            </w:r>
          </w:p>
        </w:tc>
        <w:tc>
          <w:tcPr>
            <w:tcW w:w="1418" w:type="dxa"/>
          </w:tcPr>
          <w:p w:rsidR="00B02F4F" w:rsidRPr="00B02F4F" w:rsidRDefault="00B02F4F" w:rsidP="00B02F4F">
            <w:pPr>
              <w:rPr>
                <w:rFonts w:ascii="Arial" w:hAnsi="Arial" w:cs="Arial"/>
                <w:sz w:val="20"/>
                <w:szCs w:val="20"/>
              </w:rPr>
            </w:pPr>
            <w:r w:rsidRPr="00B02F4F">
              <w:rPr>
                <w:rFonts w:ascii="Arial" w:hAnsi="Arial" w:cs="Arial"/>
                <w:sz w:val="20"/>
                <w:szCs w:val="20"/>
              </w:rPr>
              <w:t>- rujan, prosinac, travanj  2018. ili prema programu TZ Žminj</w:t>
            </w:r>
          </w:p>
        </w:tc>
        <w:tc>
          <w:tcPr>
            <w:tcW w:w="1417" w:type="dxa"/>
          </w:tcPr>
          <w:p w:rsidR="00B02F4F" w:rsidRPr="00B02F4F" w:rsidRDefault="00B02F4F" w:rsidP="00B02F4F">
            <w:pPr>
              <w:jc w:val="center"/>
              <w:rPr>
                <w:rFonts w:ascii="Arial" w:hAnsi="Arial" w:cs="Arial"/>
                <w:sz w:val="20"/>
                <w:szCs w:val="20"/>
              </w:rPr>
            </w:pPr>
            <w:r w:rsidRPr="00B02F4F">
              <w:rPr>
                <w:rFonts w:ascii="Arial" w:hAnsi="Arial" w:cs="Arial"/>
                <w:sz w:val="20"/>
                <w:szCs w:val="20"/>
              </w:rPr>
              <w:t>/</w:t>
            </w:r>
          </w:p>
        </w:tc>
        <w:tc>
          <w:tcPr>
            <w:tcW w:w="1843" w:type="dxa"/>
            <w:gridSpan w:val="4"/>
          </w:tcPr>
          <w:p w:rsidR="00B02F4F" w:rsidRPr="00B02F4F" w:rsidRDefault="00B02F4F" w:rsidP="00B02F4F">
            <w:pPr>
              <w:rPr>
                <w:rFonts w:ascii="Arial" w:hAnsi="Arial" w:cs="Arial"/>
                <w:sz w:val="20"/>
                <w:szCs w:val="20"/>
              </w:rPr>
            </w:pPr>
            <w:r w:rsidRPr="00B02F4F">
              <w:rPr>
                <w:rFonts w:ascii="Arial" w:hAnsi="Arial" w:cs="Arial"/>
                <w:sz w:val="20"/>
                <w:szCs w:val="20"/>
              </w:rPr>
              <w:t>- likovno izražavanje</w:t>
            </w:r>
          </w:p>
          <w:p w:rsidR="00B02F4F" w:rsidRPr="00B02F4F" w:rsidRDefault="00B02F4F" w:rsidP="00B02F4F">
            <w:pPr>
              <w:rPr>
                <w:rFonts w:ascii="Arial" w:hAnsi="Arial" w:cs="Arial"/>
                <w:sz w:val="20"/>
                <w:szCs w:val="20"/>
              </w:rPr>
            </w:pPr>
            <w:r w:rsidRPr="00B02F4F">
              <w:rPr>
                <w:rFonts w:ascii="Arial" w:hAnsi="Arial" w:cs="Arial"/>
                <w:sz w:val="20"/>
                <w:szCs w:val="20"/>
              </w:rPr>
              <w:t>- vrednovanje izložaka</w:t>
            </w:r>
          </w:p>
        </w:tc>
      </w:tr>
      <w:tr w:rsidR="00B02F4F" w:rsidRPr="00B02F4F" w:rsidTr="00CB5DB3">
        <w:trPr>
          <w:trHeight w:val="1111"/>
        </w:trPr>
        <w:tc>
          <w:tcPr>
            <w:tcW w:w="1677"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 xml:space="preserve">Kazališna predstava </w:t>
            </w:r>
          </w:p>
          <w:p w:rsidR="00B02F4F" w:rsidRPr="00B02F4F" w:rsidRDefault="00B02F4F" w:rsidP="00B02F4F">
            <w:pPr>
              <w:rPr>
                <w:rFonts w:ascii="Arial" w:hAnsi="Arial" w:cs="Arial"/>
                <w:sz w:val="20"/>
                <w:szCs w:val="20"/>
              </w:rPr>
            </w:pPr>
          </w:p>
          <w:p w:rsidR="00B02F4F" w:rsidRPr="00B02F4F" w:rsidRDefault="00B02F4F" w:rsidP="00B02F4F">
            <w:pPr>
              <w:rPr>
                <w:rFonts w:ascii="Arial" w:hAnsi="Arial" w:cs="Arial"/>
                <w:sz w:val="20"/>
                <w:szCs w:val="20"/>
              </w:rPr>
            </w:pPr>
          </w:p>
          <w:p w:rsidR="00B02F4F" w:rsidRPr="00B02F4F" w:rsidRDefault="00B02F4F" w:rsidP="00B02F4F">
            <w:pPr>
              <w:jc w:val="center"/>
              <w:rPr>
                <w:rFonts w:ascii="Arial" w:hAnsi="Arial" w:cs="Arial"/>
                <w:sz w:val="20"/>
                <w:szCs w:val="20"/>
              </w:rPr>
            </w:pPr>
          </w:p>
        </w:tc>
        <w:tc>
          <w:tcPr>
            <w:tcW w:w="1780" w:type="dxa"/>
          </w:tcPr>
          <w:p w:rsidR="00B02F4F" w:rsidRPr="00B02F4F" w:rsidRDefault="00B02F4F" w:rsidP="00B02F4F">
            <w:pPr>
              <w:rPr>
                <w:rFonts w:ascii="Arial" w:hAnsi="Arial" w:cs="Arial"/>
                <w:sz w:val="20"/>
                <w:szCs w:val="20"/>
              </w:rPr>
            </w:pPr>
            <w:r w:rsidRPr="00B02F4F">
              <w:rPr>
                <w:rFonts w:ascii="Arial" w:hAnsi="Arial" w:cs="Arial"/>
                <w:sz w:val="20"/>
                <w:szCs w:val="20"/>
              </w:rPr>
              <w:t>Upoznati kazališno  djelo i razvijati interes prema medijskoj kulturi</w:t>
            </w:r>
          </w:p>
        </w:tc>
        <w:tc>
          <w:tcPr>
            <w:tcW w:w="3212" w:type="dxa"/>
          </w:tcPr>
          <w:p w:rsidR="00B02F4F" w:rsidRPr="00B02F4F" w:rsidRDefault="00B02F4F" w:rsidP="00B02F4F">
            <w:pPr>
              <w:rPr>
                <w:rFonts w:ascii="Arial" w:hAnsi="Arial" w:cs="Arial"/>
                <w:sz w:val="20"/>
                <w:szCs w:val="20"/>
              </w:rPr>
            </w:pPr>
            <w:r w:rsidRPr="00B02F4F">
              <w:rPr>
                <w:rFonts w:ascii="Arial" w:hAnsi="Arial" w:cs="Arial"/>
                <w:sz w:val="20"/>
                <w:szCs w:val="20"/>
              </w:rPr>
              <w:t>- upoznati kazališno djelo</w:t>
            </w:r>
          </w:p>
          <w:p w:rsidR="00B02F4F" w:rsidRPr="00B02F4F" w:rsidRDefault="00B02F4F" w:rsidP="00B02F4F">
            <w:pPr>
              <w:rPr>
                <w:rFonts w:ascii="Arial" w:hAnsi="Arial" w:cs="Arial"/>
                <w:sz w:val="20"/>
                <w:szCs w:val="20"/>
              </w:rPr>
            </w:pPr>
            <w:r w:rsidRPr="00B02F4F">
              <w:rPr>
                <w:rFonts w:ascii="Arial" w:hAnsi="Arial" w:cs="Arial"/>
                <w:sz w:val="20"/>
                <w:szCs w:val="20"/>
              </w:rPr>
              <w:t>- kulturno ponašanje u ustanovama</w:t>
            </w:r>
          </w:p>
          <w:p w:rsidR="00B02F4F" w:rsidRPr="00B02F4F" w:rsidRDefault="00B02F4F" w:rsidP="00B02F4F">
            <w:pPr>
              <w:rPr>
                <w:rFonts w:ascii="Arial" w:hAnsi="Arial" w:cs="Arial"/>
                <w:sz w:val="20"/>
                <w:szCs w:val="20"/>
              </w:rPr>
            </w:pPr>
            <w:r w:rsidRPr="00B02F4F">
              <w:rPr>
                <w:rFonts w:ascii="Arial" w:hAnsi="Arial" w:cs="Arial"/>
                <w:sz w:val="20"/>
                <w:szCs w:val="20"/>
              </w:rPr>
              <w:t xml:space="preserve">- razvijanje interesa za kazališno djelo </w:t>
            </w:r>
          </w:p>
        </w:tc>
        <w:tc>
          <w:tcPr>
            <w:tcW w:w="1275"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 razrednica</w:t>
            </w:r>
          </w:p>
          <w:p w:rsidR="00B02F4F" w:rsidRPr="00B02F4F" w:rsidRDefault="00B02F4F" w:rsidP="00B02F4F">
            <w:pPr>
              <w:rPr>
                <w:rFonts w:ascii="Arial" w:hAnsi="Arial" w:cs="Arial"/>
                <w:sz w:val="20"/>
                <w:szCs w:val="20"/>
              </w:rPr>
            </w:pPr>
            <w:r w:rsidRPr="00B02F4F">
              <w:rPr>
                <w:rFonts w:ascii="Arial" w:hAnsi="Arial" w:cs="Arial"/>
                <w:sz w:val="20"/>
                <w:szCs w:val="20"/>
              </w:rPr>
              <w:t>- učenici</w:t>
            </w:r>
          </w:p>
          <w:p w:rsidR="00B02F4F" w:rsidRPr="00B02F4F" w:rsidRDefault="00B02F4F" w:rsidP="00B02F4F">
            <w:pPr>
              <w:rPr>
                <w:rFonts w:ascii="Arial" w:hAnsi="Arial" w:cs="Arial"/>
                <w:sz w:val="20"/>
                <w:szCs w:val="20"/>
              </w:rPr>
            </w:pPr>
            <w:r w:rsidRPr="00B02F4F">
              <w:rPr>
                <w:rFonts w:ascii="Arial" w:hAnsi="Arial" w:cs="Arial"/>
                <w:sz w:val="20"/>
                <w:szCs w:val="20"/>
              </w:rPr>
              <w:t>- djelatnici kazališta</w:t>
            </w:r>
          </w:p>
        </w:tc>
        <w:tc>
          <w:tcPr>
            <w:tcW w:w="1701" w:type="dxa"/>
          </w:tcPr>
          <w:p w:rsidR="00B02F4F" w:rsidRPr="00B02F4F" w:rsidRDefault="00B02F4F" w:rsidP="00B02F4F">
            <w:pPr>
              <w:rPr>
                <w:rFonts w:ascii="Arial" w:hAnsi="Arial" w:cs="Arial"/>
                <w:sz w:val="20"/>
                <w:szCs w:val="20"/>
              </w:rPr>
            </w:pPr>
            <w:r w:rsidRPr="00B02F4F">
              <w:rPr>
                <w:rFonts w:ascii="Arial" w:hAnsi="Arial" w:cs="Arial"/>
                <w:sz w:val="20"/>
                <w:szCs w:val="20"/>
              </w:rPr>
              <w:t>- putovanje autobusom</w:t>
            </w:r>
          </w:p>
          <w:p w:rsidR="00B02F4F" w:rsidRPr="00B02F4F" w:rsidRDefault="00B02F4F" w:rsidP="00B02F4F">
            <w:pPr>
              <w:rPr>
                <w:rFonts w:ascii="Arial" w:hAnsi="Arial" w:cs="Arial"/>
                <w:sz w:val="20"/>
                <w:szCs w:val="20"/>
              </w:rPr>
            </w:pPr>
            <w:r w:rsidRPr="00B02F4F">
              <w:rPr>
                <w:rFonts w:ascii="Arial" w:hAnsi="Arial" w:cs="Arial"/>
                <w:sz w:val="20"/>
                <w:szCs w:val="20"/>
              </w:rPr>
              <w:t>- gledanje kazališne predstave</w:t>
            </w:r>
          </w:p>
        </w:tc>
        <w:tc>
          <w:tcPr>
            <w:tcW w:w="1418" w:type="dxa"/>
          </w:tcPr>
          <w:p w:rsidR="00B02F4F" w:rsidRPr="00B02F4F" w:rsidRDefault="00B02F4F" w:rsidP="00B02F4F">
            <w:pPr>
              <w:rPr>
                <w:rFonts w:ascii="Arial" w:hAnsi="Arial" w:cs="Arial"/>
                <w:sz w:val="20"/>
                <w:szCs w:val="20"/>
              </w:rPr>
            </w:pPr>
            <w:r w:rsidRPr="00B02F4F">
              <w:rPr>
                <w:rFonts w:ascii="Arial" w:hAnsi="Arial" w:cs="Arial"/>
                <w:sz w:val="20"/>
                <w:szCs w:val="20"/>
              </w:rPr>
              <w:t>- listopad, prosinac, ožujak (ovisno o programu kazališta)</w:t>
            </w:r>
          </w:p>
        </w:tc>
        <w:tc>
          <w:tcPr>
            <w:tcW w:w="1417" w:type="dxa"/>
          </w:tcPr>
          <w:p w:rsidR="00B02F4F" w:rsidRPr="00B02F4F" w:rsidRDefault="00B02F4F" w:rsidP="00B02F4F">
            <w:pPr>
              <w:rPr>
                <w:rFonts w:ascii="Arial" w:hAnsi="Arial" w:cs="Arial"/>
                <w:sz w:val="20"/>
                <w:szCs w:val="20"/>
              </w:rPr>
            </w:pPr>
            <w:r w:rsidRPr="00B02F4F">
              <w:rPr>
                <w:rFonts w:ascii="Arial" w:hAnsi="Arial" w:cs="Arial"/>
                <w:sz w:val="20"/>
                <w:szCs w:val="20"/>
              </w:rPr>
              <w:t>- autobus: 25 kn</w:t>
            </w:r>
          </w:p>
          <w:p w:rsidR="00B02F4F" w:rsidRPr="00B02F4F" w:rsidRDefault="00B02F4F" w:rsidP="00B02F4F">
            <w:pPr>
              <w:rPr>
                <w:rFonts w:ascii="Arial" w:hAnsi="Arial" w:cs="Arial"/>
                <w:sz w:val="20"/>
                <w:szCs w:val="20"/>
              </w:rPr>
            </w:pPr>
            <w:r w:rsidRPr="00B02F4F">
              <w:rPr>
                <w:rFonts w:ascii="Arial" w:hAnsi="Arial" w:cs="Arial"/>
                <w:sz w:val="20"/>
                <w:szCs w:val="20"/>
              </w:rPr>
              <w:t>- ulaznica za kazalište: 25 kn</w:t>
            </w:r>
          </w:p>
        </w:tc>
        <w:tc>
          <w:tcPr>
            <w:tcW w:w="1843" w:type="dxa"/>
            <w:gridSpan w:val="4"/>
          </w:tcPr>
          <w:p w:rsidR="00B02F4F" w:rsidRPr="00B02F4F" w:rsidRDefault="00B02F4F" w:rsidP="00B02F4F">
            <w:pPr>
              <w:rPr>
                <w:rFonts w:ascii="Arial" w:hAnsi="Arial" w:cs="Arial"/>
                <w:sz w:val="20"/>
                <w:szCs w:val="20"/>
              </w:rPr>
            </w:pPr>
            <w:r w:rsidRPr="00B02F4F">
              <w:rPr>
                <w:rFonts w:ascii="Arial" w:hAnsi="Arial" w:cs="Arial"/>
                <w:sz w:val="20"/>
                <w:szCs w:val="20"/>
              </w:rPr>
              <w:t>- slikanje</w:t>
            </w:r>
          </w:p>
          <w:p w:rsidR="00B02F4F" w:rsidRPr="00B02F4F" w:rsidRDefault="00B02F4F" w:rsidP="00B02F4F">
            <w:pPr>
              <w:rPr>
                <w:rFonts w:ascii="Arial" w:hAnsi="Arial" w:cs="Arial"/>
                <w:sz w:val="20"/>
                <w:szCs w:val="20"/>
              </w:rPr>
            </w:pPr>
            <w:r w:rsidRPr="00B02F4F">
              <w:rPr>
                <w:rFonts w:ascii="Arial" w:hAnsi="Arial" w:cs="Arial"/>
                <w:sz w:val="20"/>
                <w:szCs w:val="20"/>
              </w:rPr>
              <w:t>- dramatizacija</w:t>
            </w:r>
          </w:p>
          <w:p w:rsidR="00B02F4F" w:rsidRPr="00B02F4F" w:rsidRDefault="00B02F4F" w:rsidP="00B02F4F">
            <w:pPr>
              <w:rPr>
                <w:rFonts w:ascii="Arial" w:hAnsi="Arial" w:cs="Arial"/>
                <w:sz w:val="20"/>
                <w:szCs w:val="20"/>
              </w:rPr>
            </w:pPr>
          </w:p>
          <w:p w:rsidR="00B02F4F" w:rsidRPr="00B02F4F" w:rsidRDefault="00B02F4F" w:rsidP="00B02F4F">
            <w:pPr>
              <w:rPr>
                <w:rFonts w:ascii="Arial" w:hAnsi="Arial" w:cs="Arial"/>
                <w:sz w:val="20"/>
                <w:szCs w:val="20"/>
              </w:rPr>
            </w:pPr>
          </w:p>
          <w:p w:rsidR="00B02F4F" w:rsidRPr="00B02F4F" w:rsidRDefault="00B02F4F" w:rsidP="00B02F4F">
            <w:pPr>
              <w:rPr>
                <w:rFonts w:ascii="Arial" w:hAnsi="Arial" w:cs="Arial"/>
                <w:sz w:val="20"/>
                <w:szCs w:val="20"/>
              </w:rPr>
            </w:pPr>
          </w:p>
        </w:tc>
      </w:tr>
      <w:tr w:rsidR="00B02F4F" w:rsidRPr="00B02F4F" w:rsidTr="00CB5DB3">
        <w:trPr>
          <w:trHeight w:val="1273"/>
        </w:trPr>
        <w:tc>
          <w:tcPr>
            <w:tcW w:w="1677"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Kino</w:t>
            </w:r>
          </w:p>
          <w:p w:rsidR="00B02F4F" w:rsidRPr="00B02F4F" w:rsidRDefault="00B02F4F" w:rsidP="00B02F4F">
            <w:pPr>
              <w:rPr>
                <w:rFonts w:ascii="Arial" w:hAnsi="Arial" w:cs="Arial"/>
                <w:sz w:val="20"/>
                <w:szCs w:val="20"/>
              </w:rPr>
            </w:pPr>
          </w:p>
          <w:p w:rsidR="00B02F4F" w:rsidRPr="00B02F4F" w:rsidRDefault="00B02F4F" w:rsidP="00B02F4F">
            <w:pPr>
              <w:rPr>
                <w:rFonts w:ascii="Arial" w:hAnsi="Arial" w:cs="Arial"/>
                <w:sz w:val="20"/>
                <w:szCs w:val="20"/>
              </w:rPr>
            </w:pPr>
          </w:p>
          <w:p w:rsidR="00B02F4F" w:rsidRPr="00B02F4F" w:rsidRDefault="00B02F4F" w:rsidP="00B02F4F">
            <w:pPr>
              <w:rPr>
                <w:rFonts w:ascii="Arial" w:hAnsi="Arial" w:cs="Arial"/>
                <w:sz w:val="20"/>
                <w:szCs w:val="20"/>
              </w:rPr>
            </w:pPr>
          </w:p>
          <w:p w:rsidR="00B02F4F" w:rsidRPr="00B02F4F" w:rsidRDefault="00B02F4F" w:rsidP="00B02F4F">
            <w:pPr>
              <w:jc w:val="center"/>
              <w:rPr>
                <w:rFonts w:ascii="Arial" w:hAnsi="Arial" w:cs="Arial"/>
                <w:sz w:val="20"/>
                <w:szCs w:val="20"/>
              </w:rPr>
            </w:pPr>
          </w:p>
        </w:tc>
        <w:tc>
          <w:tcPr>
            <w:tcW w:w="1780" w:type="dxa"/>
          </w:tcPr>
          <w:p w:rsidR="00B02F4F" w:rsidRPr="00B02F4F" w:rsidRDefault="00B02F4F" w:rsidP="00B02F4F">
            <w:pPr>
              <w:rPr>
                <w:rFonts w:ascii="Arial" w:hAnsi="Arial" w:cs="Arial"/>
                <w:sz w:val="20"/>
                <w:szCs w:val="20"/>
              </w:rPr>
            </w:pPr>
            <w:r w:rsidRPr="00B02F4F">
              <w:rPr>
                <w:rFonts w:ascii="Arial" w:hAnsi="Arial" w:cs="Arial"/>
                <w:sz w:val="20"/>
                <w:szCs w:val="20"/>
              </w:rPr>
              <w:t>Upoznati filmsko djelo i razvijati interes prema medijskoj kulturi</w:t>
            </w:r>
          </w:p>
        </w:tc>
        <w:tc>
          <w:tcPr>
            <w:tcW w:w="3212" w:type="dxa"/>
          </w:tcPr>
          <w:p w:rsidR="00B02F4F" w:rsidRPr="00B02F4F" w:rsidRDefault="00B02F4F" w:rsidP="00B02F4F">
            <w:pPr>
              <w:rPr>
                <w:rFonts w:ascii="Arial" w:hAnsi="Arial" w:cs="Arial"/>
                <w:sz w:val="20"/>
                <w:szCs w:val="20"/>
              </w:rPr>
            </w:pPr>
            <w:r w:rsidRPr="00B02F4F">
              <w:rPr>
                <w:rFonts w:ascii="Arial" w:hAnsi="Arial" w:cs="Arial"/>
                <w:sz w:val="20"/>
                <w:szCs w:val="20"/>
              </w:rPr>
              <w:t xml:space="preserve">- upoznati filmsko djelo </w:t>
            </w:r>
          </w:p>
          <w:p w:rsidR="00B02F4F" w:rsidRPr="00B02F4F" w:rsidRDefault="00B02F4F" w:rsidP="00B02F4F">
            <w:pPr>
              <w:rPr>
                <w:rFonts w:ascii="Arial" w:hAnsi="Arial" w:cs="Arial"/>
                <w:sz w:val="20"/>
                <w:szCs w:val="20"/>
              </w:rPr>
            </w:pPr>
            <w:r w:rsidRPr="00B02F4F">
              <w:rPr>
                <w:rFonts w:ascii="Arial" w:hAnsi="Arial" w:cs="Arial"/>
                <w:sz w:val="20"/>
                <w:szCs w:val="20"/>
              </w:rPr>
              <w:t>- razlikovati igrani film za djecu od animiranoga filma</w:t>
            </w:r>
          </w:p>
          <w:p w:rsidR="00B02F4F" w:rsidRPr="00B02F4F" w:rsidRDefault="00B02F4F" w:rsidP="00B02F4F">
            <w:pPr>
              <w:rPr>
                <w:rFonts w:ascii="Arial" w:hAnsi="Arial" w:cs="Arial"/>
                <w:sz w:val="20"/>
                <w:szCs w:val="20"/>
              </w:rPr>
            </w:pPr>
            <w:r w:rsidRPr="00B02F4F">
              <w:rPr>
                <w:rFonts w:ascii="Arial" w:hAnsi="Arial" w:cs="Arial"/>
                <w:sz w:val="20"/>
                <w:szCs w:val="20"/>
              </w:rPr>
              <w:t>- kulturno ponašanje u ustanovama</w:t>
            </w:r>
          </w:p>
          <w:p w:rsidR="00B02F4F" w:rsidRPr="00B02F4F" w:rsidRDefault="00B02F4F" w:rsidP="00B02F4F">
            <w:pPr>
              <w:rPr>
                <w:rFonts w:ascii="Arial" w:hAnsi="Arial" w:cs="Arial"/>
                <w:sz w:val="20"/>
                <w:szCs w:val="20"/>
              </w:rPr>
            </w:pPr>
            <w:r w:rsidRPr="00B02F4F">
              <w:rPr>
                <w:rFonts w:ascii="Arial" w:hAnsi="Arial" w:cs="Arial"/>
                <w:sz w:val="20"/>
                <w:szCs w:val="20"/>
              </w:rPr>
              <w:t xml:space="preserve">- razvijanje interesa za film </w:t>
            </w:r>
          </w:p>
        </w:tc>
        <w:tc>
          <w:tcPr>
            <w:tcW w:w="1275"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 razrednica</w:t>
            </w:r>
          </w:p>
          <w:p w:rsidR="00B02F4F" w:rsidRPr="00B02F4F" w:rsidRDefault="00B02F4F" w:rsidP="00B02F4F">
            <w:pPr>
              <w:rPr>
                <w:rFonts w:ascii="Arial" w:hAnsi="Arial" w:cs="Arial"/>
                <w:sz w:val="20"/>
                <w:szCs w:val="20"/>
              </w:rPr>
            </w:pPr>
            <w:r w:rsidRPr="00B02F4F">
              <w:rPr>
                <w:rFonts w:ascii="Arial" w:hAnsi="Arial" w:cs="Arial"/>
                <w:sz w:val="20"/>
                <w:szCs w:val="20"/>
              </w:rPr>
              <w:t>- učenici</w:t>
            </w:r>
          </w:p>
          <w:p w:rsidR="00B02F4F" w:rsidRPr="00B02F4F" w:rsidRDefault="00B02F4F" w:rsidP="00B02F4F">
            <w:pPr>
              <w:rPr>
                <w:rFonts w:ascii="Arial" w:hAnsi="Arial" w:cs="Arial"/>
                <w:sz w:val="20"/>
                <w:szCs w:val="20"/>
              </w:rPr>
            </w:pPr>
            <w:r w:rsidRPr="00B02F4F">
              <w:rPr>
                <w:rFonts w:ascii="Arial" w:hAnsi="Arial" w:cs="Arial"/>
                <w:sz w:val="20"/>
                <w:szCs w:val="20"/>
              </w:rPr>
              <w:t>- djelatnici kina</w:t>
            </w:r>
          </w:p>
        </w:tc>
        <w:tc>
          <w:tcPr>
            <w:tcW w:w="1701" w:type="dxa"/>
          </w:tcPr>
          <w:p w:rsidR="00B02F4F" w:rsidRPr="00B02F4F" w:rsidRDefault="00B02F4F" w:rsidP="00B02F4F">
            <w:pPr>
              <w:rPr>
                <w:rFonts w:ascii="Arial" w:hAnsi="Arial" w:cs="Arial"/>
                <w:sz w:val="20"/>
                <w:szCs w:val="20"/>
              </w:rPr>
            </w:pPr>
            <w:r w:rsidRPr="00B02F4F">
              <w:rPr>
                <w:rFonts w:ascii="Arial" w:hAnsi="Arial" w:cs="Arial"/>
                <w:sz w:val="20"/>
                <w:szCs w:val="20"/>
              </w:rPr>
              <w:t>- putovanje autobusom</w:t>
            </w:r>
          </w:p>
          <w:p w:rsidR="00B02F4F" w:rsidRPr="00B02F4F" w:rsidRDefault="00B02F4F" w:rsidP="00B02F4F">
            <w:pPr>
              <w:rPr>
                <w:rFonts w:ascii="Arial" w:hAnsi="Arial" w:cs="Arial"/>
                <w:sz w:val="20"/>
                <w:szCs w:val="20"/>
              </w:rPr>
            </w:pPr>
            <w:r w:rsidRPr="00B02F4F">
              <w:rPr>
                <w:rFonts w:ascii="Arial" w:hAnsi="Arial" w:cs="Arial"/>
                <w:sz w:val="20"/>
                <w:szCs w:val="20"/>
              </w:rPr>
              <w:t>- gledanje filma</w:t>
            </w:r>
          </w:p>
        </w:tc>
        <w:tc>
          <w:tcPr>
            <w:tcW w:w="1418" w:type="dxa"/>
          </w:tcPr>
          <w:p w:rsidR="00B02F4F" w:rsidRPr="00B02F4F" w:rsidRDefault="00B02F4F" w:rsidP="00B02F4F">
            <w:pPr>
              <w:rPr>
                <w:rFonts w:ascii="Arial" w:hAnsi="Arial" w:cs="Arial"/>
                <w:sz w:val="20"/>
                <w:szCs w:val="20"/>
              </w:rPr>
            </w:pPr>
            <w:r w:rsidRPr="00B02F4F">
              <w:rPr>
                <w:rFonts w:ascii="Arial" w:hAnsi="Arial" w:cs="Arial"/>
                <w:sz w:val="20"/>
                <w:szCs w:val="20"/>
              </w:rPr>
              <w:t>- listopad , prosinac, travanj (ovisno o programu kina)</w:t>
            </w:r>
          </w:p>
        </w:tc>
        <w:tc>
          <w:tcPr>
            <w:tcW w:w="1417" w:type="dxa"/>
          </w:tcPr>
          <w:p w:rsidR="00B02F4F" w:rsidRPr="00B02F4F" w:rsidRDefault="00B02F4F" w:rsidP="00B02F4F">
            <w:pPr>
              <w:rPr>
                <w:rFonts w:ascii="Arial" w:hAnsi="Arial" w:cs="Arial"/>
                <w:sz w:val="20"/>
                <w:szCs w:val="20"/>
              </w:rPr>
            </w:pPr>
            <w:r w:rsidRPr="00B02F4F">
              <w:rPr>
                <w:rFonts w:ascii="Arial" w:hAnsi="Arial" w:cs="Arial"/>
                <w:sz w:val="20"/>
                <w:szCs w:val="20"/>
              </w:rPr>
              <w:t>- autobus: 25 kn</w:t>
            </w:r>
          </w:p>
          <w:p w:rsidR="00B02F4F" w:rsidRPr="00B02F4F" w:rsidRDefault="00B02F4F" w:rsidP="00B02F4F">
            <w:pPr>
              <w:rPr>
                <w:rFonts w:ascii="Arial" w:hAnsi="Arial" w:cs="Arial"/>
                <w:sz w:val="20"/>
                <w:szCs w:val="20"/>
              </w:rPr>
            </w:pPr>
            <w:r w:rsidRPr="00B02F4F">
              <w:rPr>
                <w:rFonts w:ascii="Arial" w:hAnsi="Arial" w:cs="Arial"/>
                <w:sz w:val="20"/>
                <w:szCs w:val="20"/>
              </w:rPr>
              <w:t xml:space="preserve">- ulaznica za </w:t>
            </w:r>
          </w:p>
          <w:p w:rsidR="00B02F4F" w:rsidRPr="00B02F4F" w:rsidRDefault="00B02F4F" w:rsidP="00B02F4F">
            <w:pPr>
              <w:rPr>
                <w:rFonts w:ascii="Arial" w:hAnsi="Arial" w:cs="Arial"/>
                <w:sz w:val="20"/>
                <w:szCs w:val="20"/>
              </w:rPr>
            </w:pPr>
            <w:r w:rsidRPr="00B02F4F">
              <w:rPr>
                <w:rFonts w:ascii="Arial" w:hAnsi="Arial" w:cs="Arial"/>
                <w:sz w:val="20"/>
                <w:szCs w:val="20"/>
              </w:rPr>
              <w:t>kino: 15 kn</w:t>
            </w:r>
          </w:p>
        </w:tc>
        <w:tc>
          <w:tcPr>
            <w:tcW w:w="1843" w:type="dxa"/>
            <w:gridSpan w:val="4"/>
          </w:tcPr>
          <w:p w:rsidR="00B02F4F" w:rsidRPr="00B02F4F" w:rsidRDefault="00B02F4F" w:rsidP="00B02F4F">
            <w:pPr>
              <w:rPr>
                <w:rFonts w:ascii="Arial" w:hAnsi="Arial" w:cs="Arial"/>
                <w:sz w:val="20"/>
                <w:szCs w:val="20"/>
              </w:rPr>
            </w:pPr>
            <w:r w:rsidRPr="00B02F4F">
              <w:rPr>
                <w:rFonts w:ascii="Arial" w:hAnsi="Arial" w:cs="Arial"/>
                <w:sz w:val="20"/>
                <w:szCs w:val="20"/>
              </w:rPr>
              <w:t>- slikanje</w:t>
            </w:r>
          </w:p>
          <w:p w:rsidR="00B02F4F" w:rsidRPr="00B02F4F" w:rsidRDefault="00B02F4F" w:rsidP="00B02F4F">
            <w:pPr>
              <w:rPr>
                <w:rFonts w:ascii="Arial" w:hAnsi="Arial" w:cs="Arial"/>
                <w:sz w:val="20"/>
                <w:szCs w:val="20"/>
              </w:rPr>
            </w:pPr>
            <w:r w:rsidRPr="00B02F4F">
              <w:rPr>
                <w:rFonts w:ascii="Arial" w:hAnsi="Arial" w:cs="Arial"/>
                <w:sz w:val="20"/>
                <w:szCs w:val="20"/>
              </w:rPr>
              <w:t>- izvješćivanje</w:t>
            </w:r>
          </w:p>
          <w:p w:rsidR="00B02F4F" w:rsidRPr="00B02F4F" w:rsidRDefault="00B02F4F" w:rsidP="00B02F4F">
            <w:pPr>
              <w:rPr>
                <w:rFonts w:ascii="Arial" w:hAnsi="Arial" w:cs="Arial"/>
                <w:sz w:val="20"/>
                <w:szCs w:val="20"/>
              </w:rPr>
            </w:pPr>
          </w:p>
          <w:p w:rsidR="00B02F4F" w:rsidRPr="00B02F4F" w:rsidRDefault="00B02F4F" w:rsidP="00B02F4F">
            <w:pPr>
              <w:rPr>
                <w:rFonts w:ascii="Arial" w:hAnsi="Arial" w:cs="Arial"/>
                <w:sz w:val="20"/>
                <w:szCs w:val="20"/>
              </w:rPr>
            </w:pPr>
          </w:p>
          <w:p w:rsidR="00B02F4F" w:rsidRPr="00B02F4F" w:rsidRDefault="00B02F4F" w:rsidP="00B02F4F">
            <w:pPr>
              <w:rPr>
                <w:rFonts w:ascii="Arial" w:hAnsi="Arial" w:cs="Arial"/>
                <w:sz w:val="20"/>
                <w:szCs w:val="20"/>
              </w:rPr>
            </w:pPr>
          </w:p>
        </w:tc>
      </w:tr>
      <w:tr w:rsidR="00B02F4F" w:rsidRPr="00B02F4F" w:rsidTr="00A56ACC">
        <w:trPr>
          <w:trHeight w:val="410"/>
        </w:trPr>
        <w:tc>
          <w:tcPr>
            <w:tcW w:w="1677"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Terenska nasta-</w:t>
            </w:r>
          </w:p>
          <w:p w:rsidR="00B02F4F" w:rsidRPr="00B02F4F" w:rsidRDefault="00B02F4F" w:rsidP="00B02F4F">
            <w:pPr>
              <w:rPr>
                <w:rFonts w:ascii="Arial" w:hAnsi="Arial" w:cs="Arial"/>
                <w:sz w:val="20"/>
                <w:szCs w:val="20"/>
              </w:rPr>
            </w:pPr>
            <w:r w:rsidRPr="00B02F4F">
              <w:rPr>
                <w:rFonts w:ascii="Arial" w:hAnsi="Arial" w:cs="Arial"/>
                <w:sz w:val="20"/>
                <w:szCs w:val="20"/>
              </w:rPr>
              <w:t>va: Park prirode</w:t>
            </w:r>
          </w:p>
          <w:p w:rsidR="00B02F4F" w:rsidRPr="00B02F4F" w:rsidRDefault="00B02F4F" w:rsidP="00B02F4F">
            <w:pPr>
              <w:rPr>
                <w:rFonts w:ascii="Arial" w:hAnsi="Arial" w:cs="Arial"/>
                <w:sz w:val="20"/>
                <w:szCs w:val="20"/>
              </w:rPr>
            </w:pPr>
            <w:r w:rsidRPr="00B02F4F">
              <w:rPr>
                <w:rFonts w:ascii="Arial" w:hAnsi="Arial" w:cs="Arial"/>
                <w:sz w:val="20"/>
                <w:szCs w:val="20"/>
              </w:rPr>
              <w:t>Učka</w:t>
            </w:r>
          </w:p>
        </w:tc>
        <w:tc>
          <w:tcPr>
            <w:tcW w:w="1780" w:type="dxa"/>
          </w:tcPr>
          <w:p w:rsidR="00B02F4F" w:rsidRPr="00B02F4F" w:rsidRDefault="00B02F4F" w:rsidP="00B02F4F">
            <w:pPr>
              <w:rPr>
                <w:rFonts w:ascii="Arial" w:hAnsi="Arial" w:cs="Arial"/>
                <w:sz w:val="20"/>
                <w:szCs w:val="20"/>
              </w:rPr>
            </w:pPr>
            <w:r w:rsidRPr="00B02F4F">
              <w:rPr>
                <w:rFonts w:ascii="Arial" w:hAnsi="Arial" w:cs="Arial"/>
                <w:sz w:val="20"/>
                <w:szCs w:val="20"/>
              </w:rPr>
              <w:t>Uvježbavanje snalaženja u prostoru, uočavanje različitosti reljefa i obilježja jeseni te poticanje razvoja ekološke svijest</w:t>
            </w:r>
          </w:p>
        </w:tc>
        <w:tc>
          <w:tcPr>
            <w:tcW w:w="3212" w:type="dxa"/>
          </w:tcPr>
          <w:p w:rsidR="00B02F4F" w:rsidRPr="00B02F4F" w:rsidRDefault="00B02F4F" w:rsidP="00B02F4F">
            <w:pPr>
              <w:rPr>
                <w:rFonts w:ascii="Arial" w:hAnsi="Arial" w:cs="Arial"/>
                <w:sz w:val="20"/>
                <w:szCs w:val="20"/>
              </w:rPr>
            </w:pPr>
            <w:r w:rsidRPr="00B02F4F">
              <w:rPr>
                <w:rFonts w:ascii="Arial" w:hAnsi="Arial" w:cs="Arial"/>
                <w:sz w:val="20"/>
                <w:szCs w:val="20"/>
              </w:rPr>
              <w:t>- uvježbavanje određivanja glavnih strana svijeta uz pomoć znakova u prirodi</w:t>
            </w:r>
          </w:p>
          <w:p w:rsidR="00B02F4F" w:rsidRPr="00B02F4F" w:rsidRDefault="00B02F4F" w:rsidP="00B02F4F">
            <w:pPr>
              <w:rPr>
                <w:rFonts w:ascii="Arial" w:hAnsi="Arial" w:cs="Arial"/>
                <w:sz w:val="20"/>
                <w:szCs w:val="20"/>
              </w:rPr>
            </w:pPr>
            <w:r w:rsidRPr="00B02F4F">
              <w:rPr>
                <w:rFonts w:ascii="Arial" w:hAnsi="Arial" w:cs="Arial"/>
                <w:sz w:val="20"/>
                <w:szCs w:val="20"/>
              </w:rPr>
              <w:t>- uočiti obilježja jesen</w:t>
            </w:r>
          </w:p>
          <w:p w:rsidR="00B02F4F" w:rsidRPr="00B02F4F" w:rsidRDefault="00B02F4F" w:rsidP="00B02F4F">
            <w:pPr>
              <w:rPr>
                <w:rFonts w:ascii="Arial" w:hAnsi="Arial" w:cs="Arial"/>
                <w:sz w:val="20"/>
                <w:szCs w:val="20"/>
              </w:rPr>
            </w:pPr>
            <w:r w:rsidRPr="00B02F4F">
              <w:rPr>
                <w:rFonts w:ascii="Arial" w:hAnsi="Arial" w:cs="Arial"/>
                <w:sz w:val="20"/>
                <w:szCs w:val="20"/>
              </w:rPr>
              <w:t>- uočavati različitosti reljefa</w:t>
            </w:r>
          </w:p>
          <w:p w:rsidR="00B02F4F" w:rsidRPr="00B02F4F" w:rsidRDefault="00B02F4F" w:rsidP="00B02F4F">
            <w:pPr>
              <w:rPr>
                <w:rFonts w:ascii="Arial" w:hAnsi="Arial" w:cs="Arial"/>
                <w:sz w:val="20"/>
                <w:szCs w:val="20"/>
              </w:rPr>
            </w:pPr>
            <w:r w:rsidRPr="00B02F4F">
              <w:rPr>
                <w:rFonts w:ascii="Arial" w:hAnsi="Arial" w:cs="Arial"/>
                <w:sz w:val="20"/>
                <w:szCs w:val="20"/>
              </w:rPr>
              <w:t>- poticati ekološku svijest</w:t>
            </w:r>
          </w:p>
          <w:p w:rsidR="00B02F4F" w:rsidRPr="00B02F4F" w:rsidRDefault="00B02F4F" w:rsidP="00B02F4F">
            <w:pPr>
              <w:rPr>
                <w:rFonts w:ascii="Arial" w:hAnsi="Arial" w:cs="Arial"/>
                <w:sz w:val="20"/>
                <w:szCs w:val="20"/>
              </w:rPr>
            </w:pPr>
            <w:r w:rsidRPr="00B02F4F">
              <w:rPr>
                <w:rFonts w:ascii="Arial" w:hAnsi="Arial" w:cs="Arial"/>
                <w:sz w:val="20"/>
                <w:szCs w:val="20"/>
              </w:rPr>
              <w:t>- suradnja</w:t>
            </w:r>
          </w:p>
          <w:p w:rsidR="00B02F4F" w:rsidRPr="00B02F4F" w:rsidRDefault="00B02F4F" w:rsidP="00B02F4F">
            <w:pPr>
              <w:rPr>
                <w:rFonts w:ascii="Arial" w:hAnsi="Arial" w:cs="Arial"/>
                <w:sz w:val="20"/>
                <w:szCs w:val="20"/>
              </w:rPr>
            </w:pPr>
            <w:r w:rsidRPr="00B02F4F">
              <w:rPr>
                <w:rFonts w:ascii="Arial" w:hAnsi="Arial" w:cs="Arial"/>
                <w:sz w:val="20"/>
                <w:szCs w:val="20"/>
              </w:rPr>
              <w:t>- rekreacija</w:t>
            </w:r>
          </w:p>
        </w:tc>
        <w:tc>
          <w:tcPr>
            <w:tcW w:w="1275"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 razrednice 3.a i b  razreda</w:t>
            </w:r>
          </w:p>
          <w:p w:rsidR="00B02F4F" w:rsidRPr="00B02F4F" w:rsidRDefault="00B02F4F" w:rsidP="00B02F4F">
            <w:pPr>
              <w:rPr>
                <w:rFonts w:ascii="Arial" w:hAnsi="Arial" w:cs="Arial"/>
                <w:sz w:val="20"/>
                <w:szCs w:val="20"/>
              </w:rPr>
            </w:pPr>
            <w:r w:rsidRPr="00B02F4F">
              <w:rPr>
                <w:rFonts w:ascii="Arial" w:hAnsi="Arial" w:cs="Arial"/>
                <w:sz w:val="20"/>
                <w:szCs w:val="20"/>
              </w:rPr>
              <w:t>- stručno  vodstvo parka prirode</w:t>
            </w:r>
          </w:p>
          <w:p w:rsidR="00B02F4F" w:rsidRPr="00B02F4F" w:rsidRDefault="00B02F4F" w:rsidP="00B02F4F">
            <w:pPr>
              <w:rPr>
                <w:rFonts w:ascii="Arial" w:hAnsi="Arial" w:cs="Arial"/>
                <w:sz w:val="20"/>
                <w:szCs w:val="20"/>
              </w:rPr>
            </w:pPr>
          </w:p>
        </w:tc>
        <w:tc>
          <w:tcPr>
            <w:tcW w:w="1701" w:type="dxa"/>
          </w:tcPr>
          <w:p w:rsidR="00B02F4F" w:rsidRPr="00B02F4F" w:rsidRDefault="00B02F4F" w:rsidP="00B02F4F">
            <w:pPr>
              <w:jc w:val="both"/>
              <w:rPr>
                <w:rFonts w:ascii="Arial" w:hAnsi="Arial" w:cs="Arial"/>
                <w:sz w:val="20"/>
                <w:szCs w:val="20"/>
              </w:rPr>
            </w:pPr>
            <w:r w:rsidRPr="00B02F4F">
              <w:rPr>
                <w:rFonts w:ascii="Arial" w:hAnsi="Arial" w:cs="Arial"/>
                <w:sz w:val="20"/>
                <w:szCs w:val="20"/>
              </w:rPr>
              <w:t>-putovanje autobusom,</w:t>
            </w:r>
          </w:p>
          <w:p w:rsidR="00B02F4F" w:rsidRPr="00B02F4F" w:rsidRDefault="00B02F4F" w:rsidP="00B02F4F">
            <w:pPr>
              <w:jc w:val="both"/>
              <w:rPr>
                <w:rFonts w:ascii="Arial" w:hAnsi="Arial" w:cs="Arial"/>
                <w:sz w:val="20"/>
                <w:szCs w:val="20"/>
              </w:rPr>
            </w:pPr>
            <w:r w:rsidRPr="00B02F4F">
              <w:rPr>
                <w:rFonts w:ascii="Arial" w:hAnsi="Arial" w:cs="Arial"/>
                <w:sz w:val="20"/>
                <w:szCs w:val="20"/>
              </w:rPr>
              <w:t>- pješačenje</w:t>
            </w:r>
          </w:p>
          <w:p w:rsidR="00B02F4F" w:rsidRPr="00B02F4F" w:rsidRDefault="00B02F4F" w:rsidP="00B02F4F">
            <w:pPr>
              <w:jc w:val="both"/>
              <w:rPr>
                <w:rFonts w:ascii="Arial" w:hAnsi="Arial" w:cs="Arial"/>
                <w:sz w:val="20"/>
                <w:szCs w:val="20"/>
              </w:rPr>
            </w:pPr>
            <w:r w:rsidRPr="00B02F4F">
              <w:rPr>
                <w:rFonts w:ascii="Arial" w:hAnsi="Arial" w:cs="Arial"/>
                <w:sz w:val="20"/>
                <w:szCs w:val="20"/>
              </w:rPr>
              <w:t>- radionice</w:t>
            </w:r>
          </w:p>
        </w:tc>
        <w:tc>
          <w:tcPr>
            <w:tcW w:w="1418" w:type="dxa"/>
          </w:tcPr>
          <w:p w:rsidR="00B02F4F" w:rsidRPr="00B02F4F" w:rsidRDefault="00B02F4F" w:rsidP="00B02F4F">
            <w:pPr>
              <w:rPr>
                <w:rFonts w:ascii="Arial" w:hAnsi="Arial" w:cs="Arial"/>
                <w:sz w:val="20"/>
                <w:szCs w:val="20"/>
              </w:rPr>
            </w:pPr>
            <w:r w:rsidRPr="00B02F4F">
              <w:rPr>
                <w:rFonts w:ascii="Arial" w:hAnsi="Arial" w:cs="Arial"/>
                <w:sz w:val="20"/>
                <w:szCs w:val="20"/>
              </w:rPr>
              <w:t>rujan/listopad  2018.</w:t>
            </w:r>
          </w:p>
        </w:tc>
        <w:tc>
          <w:tcPr>
            <w:tcW w:w="1417" w:type="dxa"/>
          </w:tcPr>
          <w:p w:rsidR="00B02F4F" w:rsidRPr="00B02F4F" w:rsidRDefault="00B02F4F" w:rsidP="00B02F4F">
            <w:pPr>
              <w:rPr>
                <w:rFonts w:ascii="Arial" w:hAnsi="Arial" w:cs="Arial"/>
                <w:sz w:val="20"/>
                <w:szCs w:val="20"/>
              </w:rPr>
            </w:pPr>
            <w:r w:rsidRPr="00B02F4F">
              <w:rPr>
                <w:rFonts w:ascii="Arial" w:hAnsi="Arial" w:cs="Arial"/>
                <w:sz w:val="20"/>
                <w:szCs w:val="20"/>
              </w:rPr>
              <w:t>- autobus i ulaznica:</w:t>
            </w:r>
          </w:p>
          <w:p w:rsidR="00B02F4F" w:rsidRPr="00B02F4F" w:rsidRDefault="00B02F4F" w:rsidP="00B02F4F">
            <w:pPr>
              <w:rPr>
                <w:rFonts w:ascii="Arial" w:hAnsi="Arial" w:cs="Arial"/>
                <w:sz w:val="20"/>
                <w:szCs w:val="20"/>
              </w:rPr>
            </w:pPr>
            <w:r w:rsidRPr="00B02F4F">
              <w:rPr>
                <w:rFonts w:ascii="Arial" w:hAnsi="Arial" w:cs="Arial"/>
                <w:sz w:val="20"/>
                <w:szCs w:val="20"/>
              </w:rPr>
              <w:t>60 kn</w:t>
            </w:r>
          </w:p>
        </w:tc>
        <w:tc>
          <w:tcPr>
            <w:tcW w:w="1843" w:type="dxa"/>
            <w:gridSpan w:val="4"/>
          </w:tcPr>
          <w:p w:rsidR="00B02F4F" w:rsidRPr="00B02F4F" w:rsidRDefault="00B02F4F" w:rsidP="00B02F4F">
            <w:pPr>
              <w:rPr>
                <w:rFonts w:ascii="Arial" w:hAnsi="Arial" w:cs="Arial"/>
                <w:sz w:val="20"/>
                <w:szCs w:val="20"/>
              </w:rPr>
            </w:pPr>
            <w:r w:rsidRPr="00B02F4F">
              <w:rPr>
                <w:rFonts w:ascii="Arial" w:hAnsi="Arial" w:cs="Arial"/>
                <w:sz w:val="20"/>
                <w:szCs w:val="20"/>
              </w:rPr>
              <w:t>- rješavanje NL</w:t>
            </w:r>
          </w:p>
          <w:p w:rsidR="00B02F4F" w:rsidRPr="00B02F4F" w:rsidRDefault="00B02F4F" w:rsidP="00B02F4F">
            <w:pPr>
              <w:rPr>
                <w:rFonts w:ascii="Arial" w:hAnsi="Arial" w:cs="Arial"/>
                <w:sz w:val="20"/>
                <w:szCs w:val="20"/>
              </w:rPr>
            </w:pPr>
            <w:r w:rsidRPr="00B02F4F">
              <w:rPr>
                <w:rFonts w:ascii="Arial" w:hAnsi="Arial" w:cs="Arial"/>
                <w:sz w:val="20"/>
                <w:szCs w:val="20"/>
              </w:rPr>
              <w:t>- radionice</w:t>
            </w:r>
          </w:p>
        </w:tc>
      </w:tr>
      <w:tr w:rsidR="00B02F4F" w:rsidRPr="00B02F4F" w:rsidTr="00A56ACC">
        <w:trPr>
          <w:trHeight w:val="700"/>
        </w:trPr>
        <w:tc>
          <w:tcPr>
            <w:tcW w:w="1677"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lastRenderedPageBreak/>
              <w:t xml:space="preserve">Šetnja po Žminju  i bližoj okolici  </w:t>
            </w:r>
          </w:p>
        </w:tc>
        <w:tc>
          <w:tcPr>
            <w:tcW w:w="1780" w:type="dxa"/>
          </w:tcPr>
          <w:p w:rsidR="00B02F4F" w:rsidRPr="00B02F4F" w:rsidRDefault="00B02F4F" w:rsidP="00B02F4F">
            <w:pPr>
              <w:rPr>
                <w:rFonts w:ascii="Arial" w:hAnsi="Arial" w:cs="Arial"/>
                <w:sz w:val="20"/>
                <w:szCs w:val="20"/>
              </w:rPr>
            </w:pPr>
            <w:r w:rsidRPr="00B02F4F">
              <w:rPr>
                <w:rFonts w:ascii="Arial" w:hAnsi="Arial" w:cs="Arial"/>
                <w:sz w:val="20"/>
                <w:szCs w:val="20"/>
              </w:rPr>
              <w:t>Uvježbati snalaženje u prostoru</w:t>
            </w:r>
          </w:p>
        </w:tc>
        <w:tc>
          <w:tcPr>
            <w:tcW w:w="3212" w:type="dxa"/>
          </w:tcPr>
          <w:p w:rsidR="00B02F4F" w:rsidRPr="00B02F4F" w:rsidRDefault="00B02F4F" w:rsidP="00B02F4F">
            <w:pPr>
              <w:rPr>
                <w:rFonts w:ascii="Arial" w:hAnsi="Arial" w:cs="Arial"/>
                <w:sz w:val="20"/>
                <w:szCs w:val="20"/>
              </w:rPr>
            </w:pPr>
            <w:r w:rsidRPr="00B02F4F">
              <w:rPr>
                <w:rFonts w:ascii="Arial" w:hAnsi="Arial" w:cs="Arial"/>
                <w:sz w:val="20"/>
                <w:szCs w:val="20"/>
              </w:rPr>
              <w:t>- odrediti glavne i sporedne strane svijeta, stajalište i obzor, te snalaziti se prema planu mjesta.</w:t>
            </w:r>
          </w:p>
        </w:tc>
        <w:tc>
          <w:tcPr>
            <w:tcW w:w="1275"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 razrednica</w:t>
            </w:r>
          </w:p>
          <w:p w:rsidR="00B02F4F" w:rsidRPr="00B02F4F" w:rsidRDefault="00B02F4F" w:rsidP="00B02F4F">
            <w:pPr>
              <w:rPr>
                <w:rFonts w:ascii="Arial" w:hAnsi="Arial" w:cs="Arial"/>
                <w:sz w:val="20"/>
                <w:szCs w:val="20"/>
              </w:rPr>
            </w:pPr>
            <w:r w:rsidRPr="00B02F4F">
              <w:rPr>
                <w:rFonts w:ascii="Arial" w:hAnsi="Arial" w:cs="Arial"/>
                <w:sz w:val="20"/>
                <w:szCs w:val="20"/>
              </w:rPr>
              <w:t>- učenici</w:t>
            </w:r>
          </w:p>
        </w:tc>
        <w:tc>
          <w:tcPr>
            <w:tcW w:w="1701" w:type="dxa"/>
          </w:tcPr>
          <w:p w:rsidR="00B02F4F" w:rsidRPr="00B02F4F" w:rsidRDefault="00B02F4F" w:rsidP="00B02F4F">
            <w:pPr>
              <w:rPr>
                <w:rFonts w:ascii="Arial" w:hAnsi="Arial" w:cs="Arial"/>
                <w:sz w:val="20"/>
                <w:szCs w:val="20"/>
              </w:rPr>
            </w:pPr>
            <w:r w:rsidRPr="00B02F4F">
              <w:rPr>
                <w:rFonts w:ascii="Arial" w:hAnsi="Arial" w:cs="Arial"/>
                <w:sz w:val="20"/>
                <w:szCs w:val="20"/>
              </w:rPr>
              <w:t>- šetnja</w:t>
            </w:r>
          </w:p>
          <w:p w:rsidR="00B02F4F" w:rsidRPr="00B02F4F" w:rsidRDefault="00B02F4F" w:rsidP="00B02F4F">
            <w:pPr>
              <w:rPr>
                <w:rFonts w:ascii="Arial" w:hAnsi="Arial" w:cs="Arial"/>
                <w:sz w:val="20"/>
                <w:szCs w:val="20"/>
              </w:rPr>
            </w:pPr>
            <w:r w:rsidRPr="00B02F4F">
              <w:rPr>
                <w:rFonts w:ascii="Arial" w:hAnsi="Arial" w:cs="Arial"/>
                <w:sz w:val="20"/>
                <w:szCs w:val="20"/>
              </w:rPr>
              <w:t>- orijentacija</w:t>
            </w:r>
          </w:p>
        </w:tc>
        <w:tc>
          <w:tcPr>
            <w:tcW w:w="1418" w:type="dxa"/>
          </w:tcPr>
          <w:p w:rsidR="00B02F4F" w:rsidRPr="00B02F4F" w:rsidRDefault="00B02F4F" w:rsidP="00B02F4F">
            <w:pPr>
              <w:rPr>
                <w:rFonts w:ascii="Arial" w:hAnsi="Arial" w:cs="Arial"/>
                <w:sz w:val="20"/>
                <w:szCs w:val="20"/>
              </w:rPr>
            </w:pPr>
            <w:r w:rsidRPr="00B02F4F">
              <w:rPr>
                <w:rFonts w:ascii="Arial" w:hAnsi="Arial" w:cs="Arial"/>
                <w:sz w:val="20"/>
                <w:szCs w:val="20"/>
              </w:rPr>
              <w:t>rujan, 2018.</w:t>
            </w:r>
          </w:p>
        </w:tc>
        <w:tc>
          <w:tcPr>
            <w:tcW w:w="1417" w:type="dxa"/>
          </w:tcPr>
          <w:p w:rsidR="00B02F4F" w:rsidRPr="00B02F4F" w:rsidRDefault="00B02F4F" w:rsidP="00B02F4F">
            <w:pPr>
              <w:jc w:val="center"/>
              <w:rPr>
                <w:rFonts w:ascii="Arial" w:hAnsi="Arial" w:cs="Arial"/>
                <w:sz w:val="20"/>
                <w:szCs w:val="20"/>
              </w:rPr>
            </w:pPr>
            <w:r w:rsidRPr="00B02F4F">
              <w:rPr>
                <w:rFonts w:ascii="Arial" w:hAnsi="Arial" w:cs="Arial"/>
                <w:sz w:val="20"/>
                <w:szCs w:val="20"/>
              </w:rPr>
              <w:t>/</w:t>
            </w:r>
          </w:p>
        </w:tc>
        <w:tc>
          <w:tcPr>
            <w:tcW w:w="1843" w:type="dxa"/>
            <w:gridSpan w:val="4"/>
          </w:tcPr>
          <w:p w:rsidR="00B02F4F" w:rsidRPr="00B02F4F" w:rsidRDefault="00B02F4F" w:rsidP="00B02F4F">
            <w:pPr>
              <w:rPr>
                <w:rFonts w:ascii="Arial" w:hAnsi="Arial" w:cs="Arial"/>
                <w:sz w:val="20"/>
                <w:szCs w:val="20"/>
              </w:rPr>
            </w:pPr>
            <w:r w:rsidRPr="00B02F4F">
              <w:rPr>
                <w:rFonts w:ascii="Arial" w:hAnsi="Arial" w:cs="Arial"/>
                <w:sz w:val="20"/>
                <w:szCs w:val="20"/>
              </w:rPr>
              <w:t>- izrada makete mjesta od kartonskih kutija</w:t>
            </w:r>
          </w:p>
        </w:tc>
      </w:tr>
      <w:tr w:rsidR="00B02F4F" w:rsidRPr="00B02F4F" w:rsidTr="00A56ACC">
        <w:trPr>
          <w:trHeight w:val="682"/>
        </w:trPr>
        <w:tc>
          <w:tcPr>
            <w:tcW w:w="1677"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Posjet gradskoj i školskoj knjižnici</w:t>
            </w:r>
          </w:p>
        </w:tc>
        <w:tc>
          <w:tcPr>
            <w:tcW w:w="1780" w:type="dxa"/>
          </w:tcPr>
          <w:p w:rsidR="00B02F4F" w:rsidRPr="00B02F4F" w:rsidRDefault="00B02F4F" w:rsidP="00B02F4F">
            <w:pPr>
              <w:rPr>
                <w:rFonts w:ascii="Arial" w:hAnsi="Arial" w:cs="Arial"/>
                <w:sz w:val="20"/>
                <w:szCs w:val="20"/>
              </w:rPr>
            </w:pPr>
            <w:r w:rsidRPr="00B02F4F">
              <w:rPr>
                <w:rFonts w:ascii="Arial" w:hAnsi="Arial" w:cs="Arial"/>
                <w:sz w:val="20"/>
                <w:szCs w:val="20"/>
              </w:rPr>
              <w:t>Razvijati pravilan stav prema knjizi i čitanju</w:t>
            </w:r>
          </w:p>
        </w:tc>
        <w:tc>
          <w:tcPr>
            <w:tcW w:w="3212" w:type="dxa"/>
          </w:tcPr>
          <w:p w:rsidR="00B02F4F" w:rsidRPr="00B02F4F" w:rsidRDefault="00B02F4F" w:rsidP="00B02F4F">
            <w:pPr>
              <w:rPr>
                <w:rFonts w:ascii="Arial" w:hAnsi="Arial" w:cs="Arial"/>
                <w:sz w:val="20"/>
                <w:szCs w:val="20"/>
              </w:rPr>
            </w:pPr>
            <w:r w:rsidRPr="00B02F4F">
              <w:rPr>
                <w:rFonts w:ascii="Arial" w:hAnsi="Arial" w:cs="Arial"/>
                <w:sz w:val="20"/>
                <w:szCs w:val="20"/>
              </w:rPr>
              <w:t>- upoznati enciklopediju kao izvor znanja</w:t>
            </w:r>
          </w:p>
          <w:p w:rsidR="00B02F4F" w:rsidRPr="00B02F4F" w:rsidRDefault="00B02F4F" w:rsidP="00B02F4F">
            <w:pPr>
              <w:rPr>
                <w:rFonts w:ascii="Arial" w:hAnsi="Arial" w:cs="Arial"/>
                <w:sz w:val="20"/>
                <w:szCs w:val="20"/>
              </w:rPr>
            </w:pPr>
            <w:r w:rsidRPr="00B02F4F">
              <w:rPr>
                <w:rFonts w:ascii="Arial" w:hAnsi="Arial" w:cs="Arial"/>
                <w:sz w:val="20"/>
                <w:szCs w:val="20"/>
              </w:rPr>
              <w:t>- uporaba enciklopedije</w:t>
            </w:r>
          </w:p>
          <w:p w:rsidR="00B02F4F" w:rsidRPr="00B02F4F" w:rsidRDefault="00B02F4F" w:rsidP="00B02F4F">
            <w:pPr>
              <w:rPr>
                <w:rFonts w:ascii="Arial" w:hAnsi="Arial" w:cs="Arial"/>
                <w:sz w:val="20"/>
                <w:szCs w:val="20"/>
              </w:rPr>
            </w:pPr>
            <w:r w:rsidRPr="00B02F4F">
              <w:rPr>
                <w:rFonts w:ascii="Arial" w:hAnsi="Arial" w:cs="Arial"/>
                <w:sz w:val="20"/>
                <w:szCs w:val="20"/>
              </w:rPr>
              <w:t xml:space="preserve">- poticati interes prema knjigama i čitanju </w:t>
            </w:r>
          </w:p>
          <w:p w:rsidR="00B02F4F" w:rsidRPr="00B02F4F" w:rsidRDefault="00B02F4F" w:rsidP="00B02F4F">
            <w:pPr>
              <w:rPr>
                <w:rFonts w:ascii="Arial" w:hAnsi="Arial" w:cs="Arial"/>
                <w:sz w:val="20"/>
                <w:szCs w:val="20"/>
              </w:rPr>
            </w:pPr>
            <w:r w:rsidRPr="00B02F4F">
              <w:rPr>
                <w:rFonts w:ascii="Arial" w:hAnsi="Arial" w:cs="Arial"/>
                <w:sz w:val="20"/>
                <w:szCs w:val="20"/>
              </w:rPr>
              <w:t>- kulturno ophođenje, suradnja</w:t>
            </w:r>
          </w:p>
        </w:tc>
        <w:tc>
          <w:tcPr>
            <w:tcW w:w="1275"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 razrednica</w:t>
            </w:r>
          </w:p>
          <w:p w:rsidR="00B02F4F" w:rsidRPr="00B02F4F" w:rsidRDefault="00B02F4F" w:rsidP="00B02F4F">
            <w:pPr>
              <w:rPr>
                <w:rFonts w:ascii="Arial" w:hAnsi="Arial" w:cs="Arial"/>
                <w:sz w:val="20"/>
                <w:szCs w:val="20"/>
              </w:rPr>
            </w:pPr>
            <w:r w:rsidRPr="00B02F4F">
              <w:rPr>
                <w:rFonts w:ascii="Arial" w:hAnsi="Arial" w:cs="Arial"/>
                <w:sz w:val="20"/>
                <w:szCs w:val="20"/>
              </w:rPr>
              <w:t>- učenici</w:t>
            </w:r>
          </w:p>
          <w:p w:rsidR="00B02F4F" w:rsidRPr="00B02F4F" w:rsidRDefault="00B02F4F" w:rsidP="00B02F4F">
            <w:pPr>
              <w:rPr>
                <w:rFonts w:ascii="Arial" w:hAnsi="Arial" w:cs="Arial"/>
                <w:sz w:val="20"/>
                <w:szCs w:val="20"/>
              </w:rPr>
            </w:pPr>
            <w:r w:rsidRPr="00B02F4F">
              <w:rPr>
                <w:rFonts w:ascii="Arial" w:hAnsi="Arial" w:cs="Arial"/>
                <w:sz w:val="20"/>
                <w:szCs w:val="20"/>
              </w:rPr>
              <w:t>- knjižničarka</w:t>
            </w:r>
          </w:p>
        </w:tc>
        <w:tc>
          <w:tcPr>
            <w:tcW w:w="1701" w:type="dxa"/>
          </w:tcPr>
          <w:p w:rsidR="00B02F4F" w:rsidRPr="00B02F4F" w:rsidRDefault="00B02F4F" w:rsidP="00B02F4F">
            <w:pPr>
              <w:tabs>
                <w:tab w:val="left" w:pos="1110"/>
              </w:tabs>
              <w:rPr>
                <w:rFonts w:ascii="Arial" w:hAnsi="Arial" w:cs="Arial"/>
                <w:sz w:val="20"/>
                <w:szCs w:val="20"/>
              </w:rPr>
            </w:pPr>
            <w:r w:rsidRPr="00B02F4F">
              <w:rPr>
                <w:rFonts w:ascii="Arial" w:hAnsi="Arial" w:cs="Arial"/>
                <w:sz w:val="20"/>
                <w:szCs w:val="20"/>
              </w:rPr>
              <w:t>šetnja, radionice</w:t>
            </w:r>
          </w:p>
        </w:tc>
        <w:tc>
          <w:tcPr>
            <w:tcW w:w="1418" w:type="dxa"/>
          </w:tcPr>
          <w:p w:rsidR="00B02F4F" w:rsidRPr="00B02F4F" w:rsidRDefault="00B02F4F" w:rsidP="00B02F4F">
            <w:pPr>
              <w:rPr>
                <w:rFonts w:ascii="Arial" w:hAnsi="Arial" w:cs="Arial"/>
                <w:sz w:val="20"/>
                <w:szCs w:val="20"/>
              </w:rPr>
            </w:pPr>
            <w:r w:rsidRPr="00B02F4F">
              <w:rPr>
                <w:rFonts w:ascii="Arial" w:hAnsi="Arial" w:cs="Arial"/>
                <w:sz w:val="20"/>
                <w:szCs w:val="20"/>
              </w:rPr>
              <w:t>/studeni,  2018.</w:t>
            </w:r>
          </w:p>
        </w:tc>
        <w:tc>
          <w:tcPr>
            <w:tcW w:w="1417" w:type="dxa"/>
          </w:tcPr>
          <w:p w:rsidR="00B02F4F" w:rsidRPr="00B02F4F" w:rsidRDefault="00B02F4F" w:rsidP="00B02F4F">
            <w:pPr>
              <w:rPr>
                <w:rFonts w:ascii="Arial" w:hAnsi="Arial" w:cs="Arial"/>
                <w:sz w:val="20"/>
                <w:szCs w:val="20"/>
              </w:rPr>
            </w:pPr>
            <w:r w:rsidRPr="00B02F4F">
              <w:rPr>
                <w:rFonts w:ascii="Arial" w:hAnsi="Arial" w:cs="Arial"/>
                <w:sz w:val="20"/>
                <w:szCs w:val="20"/>
              </w:rPr>
              <w:t xml:space="preserve">             /</w:t>
            </w:r>
          </w:p>
        </w:tc>
        <w:tc>
          <w:tcPr>
            <w:tcW w:w="1843" w:type="dxa"/>
            <w:gridSpan w:val="4"/>
          </w:tcPr>
          <w:p w:rsidR="00B02F4F" w:rsidRPr="00B02F4F" w:rsidRDefault="00B02F4F" w:rsidP="00B02F4F">
            <w:pPr>
              <w:rPr>
                <w:rFonts w:ascii="Arial" w:hAnsi="Arial" w:cs="Arial"/>
                <w:sz w:val="20"/>
                <w:szCs w:val="20"/>
              </w:rPr>
            </w:pPr>
            <w:r w:rsidRPr="00B02F4F">
              <w:rPr>
                <w:rFonts w:ascii="Arial" w:hAnsi="Arial" w:cs="Arial"/>
                <w:sz w:val="20"/>
                <w:szCs w:val="20"/>
              </w:rPr>
              <w:t>- izvješće o posjetu knjižnici</w:t>
            </w:r>
          </w:p>
          <w:p w:rsidR="00B02F4F" w:rsidRPr="00B02F4F" w:rsidRDefault="00B02F4F" w:rsidP="00B02F4F">
            <w:pPr>
              <w:rPr>
                <w:rFonts w:ascii="Arial" w:hAnsi="Arial" w:cs="Arial"/>
                <w:sz w:val="20"/>
                <w:szCs w:val="20"/>
              </w:rPr>
            </w:pPr>
            <w:r w:rsidRPr="00B02F4F">
              <w:rPr>
                <w:rFonts w:ascii="Arial" w:hAnsi="Arial" w:cs="Arial"/>
                <w:sz w:val="20"/>
                <w:szCs w:val="20"/>
              </w:rPr>
              <w:t>- prezentacija rada u skupinama nakon posjete knjižnici</w:t>
            </w:r>
          </w:p>
        </w:tc>
      </w:tr>
      <w:tr w:rsidR="00B02F4F" w:rsidRPr="00B02F4F" w:rsidTr="00A56ACC">
        <w:trPr>
          <w:trHeight w:val="268"/>
        </w:trPr>
        <w:tc>
          <w:tcPr>
            <w:tcW w:w="1677"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Arhiv,</w:t>
            </w:r>
          </w:p>
          <w:p w:rsidR="00B02F4F" w:rsidRPr="00B02F4F" w:rsidRDefault="00B02F4F" w:rsidP="00B02F4F">
            <w:pPr>
              <w:rPr>
                <w:rFonts w:ascii="Arial" w:hAnsi="Arial" w:cs="Arial"/>
                <w:sz w:val="20"/>
                <w:szCs w:val="20"/>
              </w:rPr>
            </w:pPr>
            <w:r w:rsidRPr="00B02F4F">
              <w:rPr>
                <w:rFonts w:ascii="Arial" w:hAnsi="Arial" w:cs="Arial"/>
                <w:sz w:val="20"/>
                <w:szCs w:val="20"/>
              </w:rPr>
              <w:t>Etnografski muzej u Pazinu,</w:t>
            </w:r>
          </w:p>
          <w:p w:rsidR="00B02F4F" w:rsidRPr="00B02F4F" w:rsidRDefault="00B02F4F" w:rsidP="00B02F4F">
            <w:pPr>
              <w:rPr>
                <w:rFonts w:ascii="Arial" w:hAnsi="Arial" w:cs="Arial"/>
                <w:sz w:val="20"/>
                <w:szCs w:val="20"/>
              </w:rPr>
            </w:pPr>
            <w:r w:rsidRPr="00B02F4F">
              <w:rPr>
                <w:rFonts w:ascii="Arial" w:hAnsi="Arial" w:cs="Arial"/>
                <w:sz w:val="20"/>
                <w:szCs w:val="20"/>
              </w:rPr>
              <w:t>Pazinski potok, Dani meda</w:t>
            </w:r>
          </w:p>
        </w:tc>
        <w:tc>
          <w:tcPr>
            <w:tcW w:w="1780" w:type="dxa"/>
          </w:tcPr>
          <w:p w:rsidR="00B02F4F" w:rsidRPr="00B02F4F" w:rsidRDefault="00B02F4F" w:rsidP="00B02F4F">
            <w:pPr>
              <w:rPr>
                <w:rFonts w:ascii="Arial" w:hAnsi="Arial" w:cs="Arial"/>
                <w:sz w:val="20"/>
                <w:szCs w:val="20"/>
              </w:rPr>
            </w:pPr>
            <w:r w:rsidRPr="00B02F4F">
              <w:rPr>
                <w:rFonts w:ascii="Arial" w:hAnsi="Arial" w:cs="Arial"/>
                <w:sz w:val="20"/>
                <w:szCs w:val="20"/>
              </w:rPr>
              <w:t>Upoznati kulturne ustanove, te vodu u zavičaju</w:t>
            </w:r>
          </w:p>
        </w:tc>
        <w:tc>
          <w:tcPr>
            <w:tcW w:w="3212" w:type="dxa"/>
          </w:tcPr>
          <w:p w:rsidR="00B02F4F" w:rsidRPr="00B02F4F" w:rsidRDefault="00B02F4F" w:rsidP="00B02F4F">
            <w:pPr>
              <w:rPr>
                <w:rFonts w:ascii="Arial" w:hAnsi="Arial" w:cs="Arial"/>
                <w:sz w:val="20"/>
                <w:szCs w:val="20"/>
              </w:rPr>
            </w:pPr>
            <w:r w:rsidRPr="00B02F4F">
              <w:rPr>
                <w:rFonts w:ascii="Arial" w:hAnsi="Arial" w:cs="Arial"/>
                <w:sz w:val="20"/>
                <w:szCs w:val="20"/>
              </w:rPr>
              <w:t>- upoznati muzej i arhiv kao kulturne ustanove</w:t>
            </w:r>
          </w:p>
          <w:p w:rsidR="00B02F4F" w:rsidRPr="00B02F4F" w:rsidRDefault="00B02F4F" w:rsidP="00B02F4F">
            <w:pPr>
              <w:rPr>
                <w:rFonts w:ascii="Arial" w:hAnsi="Arial" w:cs="Arial"/>
                <w:sz w:val="20"/>
                <w:szCs w:val="20"/>
              </w:rPr>
            </w:pPr>
            <w:r w:rsidRPr="00B02F4F">
              <w:rPr>
                <w:rFonts w:ascii="Arial" w:hAnsi="Arial" w:cs="Arial"/>
                <w:sz w:val="20"/>
                <w:szCs w:val="20"/>
              </w:rPr>
              <w:t>- kulturno ponašanje u ustanovama</w:t>
            </w:r>
          </w:p>
          <w:p w:rsidR="00B02F4F" w:rsidRPr="00B02F4F" w:rsidRDefault="00B02F4F" w:rsidP="00B02F4F">
            <w:pPr>
              <w:rPr>
                <w:rFonts w:ascii="Arial" w:hAnsi="Arial" w:cs="Arial"/>
                <w:sz w:val="20"/>
                <w:szCs w:val="20"/>
              </w:rPr>
            </w:pPr>
            <w:r w:rsidRPr="00B02F4F">
              <w:rPr>
                <w:rFonts w:ascii="Arial" w:hAnsi="Arial" w:cs="Arial"/>
                <w:sz w:val="20"/>
                <w:szCs w:val="20"/>
              </w:rPr>
              <w:t>- razgled izloženih predmeta te arhivske građe</w:t>
            </w:r>
          </w:p>
          <w:p w:rsidR="00B02F4F" w:rsidRPr="00B02F4F" w:rsidRDefault="00B02F4F" w:rsidP="00B02F4F">
            <w:pPr>
              <w:rPr>
                <w:rFonts w:ascii="Arial" w:hAnsi="Arial" w:cs="Arial"/>
                <w:sz w:val="20"/>
                <w:szCs w:val="20"/>
              </w:rPr>
            </w:pPr>
            <w:r w:rsidRPr="00B02F4F">
              <w:rPr>
                <w:rFonts w:ascii="Arial" w:hAnsi="Arial" w:cs="Arial"/>
                <w:sz w:val="20"/>
                <w:szCs w:val="20"/>
              </w:rPr>
              <w:t>- upoznati hranjive vrijednosti meda</w:t>
            </w:r>
          </w:p>
          <w:p w:rsidR="00B02F4F" w:rsidRPr="00B02F4F" w:rsidRDefault="00B02F4F" w:rsidP="00B02F4F">
            <w:pPr>
              <w:rPr>
                <w:rFonts w:ascii="Arial" w:hAnsi="Arial" w:cs="Arial"/>
                <w:sz w:val="20"/>
                <w:szCs w:val="20"/>
              </w:rPr>
            </w:pPr>
            <w:r w:rsidRPr="00B02F4F">
              <w:rPr>
                <w:rFonts w:ascii="Arial" w:hAnsi="Arial" w:cs="Arial"/>
                <w:sz w:val="20"/>
                <w:szCs w:val="20"/>
              </w:rPr>
              <w:t>- upoznati potok kao vodu u zavičaju</w:t>
            </w:r>
          </w:p>
          <w:p w:rsidR="00B02F4F" w:rsidRPr="00B02F4F" w:rsidRDefault="00B02F4F" w:rsidP="00B02F4F">
            <w:pPr>
              <w:rPr>
                <w:rFonts w:ascii="Arial" w:hAnsi="Arial" w:cs="Arial"/>
                <w:sz w:val="20"/>
                <w:szCs w:val="20"/>
              </w:rPr>
            </w:pPr>
            <w:r w:rsidRPr="00B02F4F">
              <w:rPr>
                <w:rFonts w:ascii="Arial" w:hAnsi="Arial" w:cs="Arial"/>
                <w:sz w:val="20"/>
                <w:szCs w:val="20"/>
              </w:rPr>
              <w:t>- razvijanje svijesti o potrebi očuvanja voda</w:t>
            </w:r>
          </w:p>
        </w:tc>
        <w:tc>
          <w:tcPr>
            <w:tcW w:w="1275"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 učiteljice 3. a i b razreda</w:t>
            </w:r>
          </w:p>
          <w:p w:rsidR="00B02F4F" w:rsidRPr="00B02F4F" w:rsidRDefault="00B02F4F" w:rsidP="00B02F4F">
            <w:pPr>
              <w:rPr>
                <w:rFonts w:ascii="Arial" w:hAnsi="Arial" w:cs="Arial"/>
                <w:sz w:val="20"/>
                <w:szCs w:val="20"/>
              </w:rPr>
            </w:pPr>
            <w:r w:rsidRPr="00B02F4F">
              <w:rPr>
                <w:rFonts w:ascii="Arial" w:hAnsi="Arial" w:cs="Arial"/>
                <w:sz w:val="20"/>
                <w:szCs w:val="20"/>
              </w:rPr>
              <w:t>- djelatnici arhiva i muzeja</w:t>
            </w:r>
          </w:p>
        </w:tc>
        <w:tc>
          <w:tcPr>
            <w:tcW w:w="1701" w:type="dxa"/>
          </w:tcPr>
          <w:p w:rsidR="00B02F4F" w:rsidRPr="00B02F4F" w:rsidRDefault="00B02F4F" w:rsidP="00B02F4F">
            <w:pPr>
              <w:rPr>
                <w:rFonts w:ascii="Arial" w:hAnsi="Arial" w:cs="Arial"/>
                <w:sz w:val="20"/>
                <w:szCs w:val="20"/>
              </w:rPr>
            </w:pPr>
            <w:r w:rsidRPr="00B02F4F">
              <w:rPr>
                <w:rFonts w:ascii="Arial" w:hAnsi="Arial" w:cs="Arial"/>
                <w:sz w:val="20"/>
                <w:szCs w:val="20"/>
              </w:rPr>
              <w:t>- putovanje autobusom</w:t>
            </w:r>
          </w:p>
          <w:p w:rsidR="00B02F4F" w:rsidRPr="00B02F4F" w:rsidRDefault="00B02F4F" w:rsidP="00B02F4F">
            <w:pPr>
              <w:rPr>
                <w:rFonts w:ascii="Arial" w:hAnsi="Arial" w:cs="Arial"/>
                <w:sz w:val="20"/>
                <w:szCs w:val="20"/>
              </w:rPr>
            </w:pPr>
            <w:r w:rsidRPr="00B02F4F">
              <w:rPr>
                <w:rFonts w:ascii="Arial" w:hAnsi="Arial" w:cs="Arial"/>
                <w:sz w:val="20"/>
                <w:szCs w:val="20"/>
              </w:rPr>
              <w:t>- razgled uz stručno vodstvo</w:t>
            </w:r>
          </w:p>
        </w:tc>
        <w:tc>
          <w:tcPr>
            <w:tcW w:w="1418" w:type="dxa"/>
          </w:tcPr>
          <w:p w:rsidR="00B02F4F" w:rsidRPr="00B02F4F" w:rsidRDefault="00B02F4F" w:rsidP="00B02F4F">
            <w:pPr>
              <w:rPr>
                <w:rFonts w:ascii="Arial" w:hAnsi="Arial" w:cs="Arial"/>
                <w:sz w:val="20"/>
                <w:szCs w:val="20"/>
              </w:rPr>
            </w:pPr>
            <w:r w:rsidRPr="00B02F4F">
              <w:rPr>
                <w:rFonts w:ascii="Arial" w:hAnsi="Arial" w:cs="Arial"/>
                <w:sz w:val="20"/>
                <w:szCs w:val="20"/>
              </w:rPr>
              <w:t>veljača  2019.</w:t>
            </w:r>
          </w:p>
        </w:tc>
        <w:tc>
          <w:tcPr>
            <w:tcW w:w="1417" w:type="dxa"/>
          </w:tcPr>
          <w:p w:rsidR="00B02F4F" w:rsidRPr="00B02F4F" w:rsidRDefault="00B02F4F" w:rsidP="00B02F4F">
            <w:pPr>
              <w:rPr>
                <w:rFonts w:ascii="Arial" w:hAnsi="Arial" w:cs="Arial"/>
                <w:sz w:val="20"/>
                <w:szCs w:val="20"/>
              </w:rPr>
            </w:pPr>
            <w:r w:rsidRPr="00B02F4F">
              <w:rPr>
                <w:rFonts w:ascii="Arial" w:hAnsi="Arial" w:cs="Arial"/>
                <w:sz w:val="20"/>
                <w:szCs w:val="20"/>
              </w:rPr>
              <w:t>- autobus: 25 kn</w:t>
            </w:r>
          </w:p>
          <w:p w:rsidR="00B02F4F" w:rsidRPr="00B02F4F" w:rsidRDefault="00B02F4F" w:rsidP="00B02F4F">
            <w:pPr>
              <w:rPr>
                <w:rFonts w:ascii="Arial" w:hAnsi="Arial" w:cs="Arial"/>
                <w:sz w:val="20"/>
                <w:szCs w:val="20"/>
              </w:rPr>
            </w:pPr>
            <w:r w:rsidRPr="00B02F4F">
              <w:rPr>
                <w:rFonts w:ascii="Arial" w:hAnsi="Arial" w:cs="Arial"/>
                <w:sz w:val="20"/>
                <w:szCs w:val="20"/>
              </w:rPr>
              <w:t xml:space="preserve"> - ulaznica za muzej uz stručno vodstvo: 10 kn</w:t>
            </w:r>
          </w:p>
        </w:tc>
        <w:tc>
          <w:tcPr>
            <w:tcW w:w="1843" w:type="dxa"/>
            <w:gridSpan w:val="4"/>
          </w:tcPr>
          <w:p w:rsidR="00B02F4F" w:rsidRPr="00B02F4F" w:rsidRDefault="00B02F4F" w:rsidP="00B02F4F">
            <w:pPr>
              <w:rPr>
                <w:rFonts w:ascii="Arial" w:hAnsi="Arial" w:cs="Arial"/>
                <w:sz w:val="20"/>
                <w:szCs w:val="20"/>
              </w:rPr>
            </w:pPr>
            <w:r w:rsidRPr="00B02F4F">
              <w:rPr>
                <w:rFonts w:ascii="Arial" w:hAnsi="Arial" w:cs="Arial"/>
                <w:sz w:val="20"/>
                <w:szCs w:val="20"/>
              </w:rPr>
              <w:t>- slikanje</w:t>
            </w:r>
          </w:p>
          <w:p w:rsidR="00B02F4F" w:rsidRPr="00B02F4F" w:rsidRDefault="00B02F4F" w:rsidP="00B02F4F">
            <w:pPr>
              <w:rPr>
                <w:rFonts w:ascii="Arial" w:hAnsi="Arial" w:cs="Arial"/>
                <w:sz w:val="20"/>
                <w:szCs w:val="20"/>
              </w:rPr>
            </w:pPr>
            <w:r w:rsidRPr="00B02F4F">
              <w:rPr>
                <w:rFonts w:ascii="Arial" w:hAnsi="Arial" w:cs="Arial"/>
                <w:sz w:val="20"/>
                <w:szCs w:val="20"/>
              </w:rPr>
              <w:t>- dramatizacija</w:t>
            </w:r>
          </w:p>
          <w:p w:rsidR="00B02F4F" w:rsidRPr="00B02F4F" w:rsidRDefault="00B02F4F" w:rsidP="00B02F4F">
            <w:pPr>
              <w:rPr>
                <w:rFonts w:ascii="Arial" w:hAnsi="Arial" w:cs="Arial"/>
                <w:sz w:val="20"/>
                <w:szCs w:val="20"/>
              </w:rPr>
            </w:pPr>
            <w:r w:rsidRPr="00B02F4F">
              <w:rPr>
                <w:rFonts w:ascii="Arial" w:hAnsi="Arial" w:cs="Arial"/>
                <w:sz w:val="20"/>
                <w:szCs w:val="20"/>
              </w:rPr>
              <w:t>- pripovijedanje</w:t>
            </w:r>
          </w:p>
        </w:tc>
      </w:tr>
      <w:tr w:rsidR="00B02F4F" w:rsidRPr="00B02F4F" w:rsidTr="00A56ACC">
        <w:trPr>
          <w:trHeight w:val="668"/>
        </w:trPr>
        <w:tc>
          <w:tcPr>
            <w:tcW w:w="1677"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Maškare</w:t>
            </w:r>
          </w:p>
        </w:tc>
        <w:tc>
          <w:tcPr>
            <w:tcW w:w="1780" w:type="dxa"/>
          </w:tcPr>
          <w:p w:rsidR="00B02F4F" w:rsidRPr="00B02F4F" w:rsidRDefault="00B02F4F" w:rsidP="00B02F4F">
            <w:pPr>
              <w:rPr>
                <w:rFonts w:ascii="Arial" w:hAnsi="Arial" w:cs="Arial"/>
                <w:sz w:val="20"/>
                <w:szCs w:val="20"/>
              </w:rPr>
            </w:pPr>
            <w:r w:rsidRPr="00B02F4F">
              <w:rPr>
                <w:rFonts w:ascii="Arial" w:hAnsi="Arial" w:cs="Arial"/>
                <w:sz w:val="20"/>
                <w:szCs w:val="20"/>
              </w:rPr>
              <w:t>Njegovati tradicijske običaje u mjestu.</w:t>
            </w:r>
          </w:p>
        </w:tc>
        <w:tc>
          <w:tcPr>
            <w:tcW w:w="3212" w:type="dxa"/>
          </w:tcPr>
          <w:p w:rsidR="00B02F4F" w:rsidRPr="00B02F4F" w:rsidRDefault="00B02F4F" w:rsidP="00B02F4F">
            <w:pPr>
              <w:rPr>
                <w:rFonts w:ascii="Arial" w:hAnsi="Arial" w:cs="Arial"/>
                <w:sz w:val="20"/>
                <w:szCs w:val="20"/>
              </w:rPr>
            </w:pPr>
            <w:r w:rsidRPr="00B02F4F">
              <w:rPr>
                <w:rFonts w:ascii="Arial" w:hAnsi="Arial" w:cs="Arial"/>
                <w:sz w:val="20"/>
                <w:szCs w:val="20"/>
              </w:rPr>
              <w:t xml:space="preserve">- istraživati običaje vezane uz maškare, izradu maski, kostima, tradicionalna jela, te zavičajni govor  </w:t>
            </w:r>
          </w:p>
          <w:p w:rsidR="00B02F4F" w:rsidRPr="00B02F4F" w:rsidRDefault="00B02F4F" w:rsidP="00B02F4F">
            <w:pPr>
              <w:rPr>
                <w:rFonts w:ascii="Arial" w:hAnsi="Arial" w:cs="Arial"/>
                <w:sz w:val="20"/>
                <w:szCs w:val="20"/>
              </w:rPr>
            </w:pPr>
            <w:r w:rsidRPr="00B02F4F">
              <w:rPr>
                <w:rFonts w:ascii="Arial" w:hAnsi="Arial" w:cs="Arial"/>
                <w:sz w:val="20"/>
                <w:szCs w:val="20"/>
              </w:rPr>
              <w:t>- izrada maski</w:t>
            </w:r>
          </w:p>
        </w:tc>
        <w:tc>
          <w:tcPr>
            <w:tcW w:w="1275"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 učiteljice razredne nastave</w:t>
            </w:r>
          </w:p>
          <w:p w:rsidR="00B02F4F" w:rsidRPr="00B02F4F" w:rsidRDefault="00B02F4F" w:rsidP="00B02F4F">
            <w:pPr>
              <w:rPr>
                <w:rFonts w:ascii="Arial" w:hAnsi="Arial" w:cs="Arial"/>
                <w:sz w:val="20"/>
                <w:szCs w:val="20"/>
              </w:rPr>
            </w:pPr>
            <w:r w:rsidRPr="00B02F4F">
              <w:rPr>
                <w:rFonts w:ascii="Arial" w:hAnsi="Arial" w:cs="Arial"/>
                <w:sz w:val="20"/>
                <w:szCs w:val="20"/>
              </w:rPr>
              <w:t>- učenici</w:t>
            </w:r>
          </w:p>
          <w:p w:rsidR="00B02F4F" w:rsidRPr="00B02F4F" w:rsidRDefault="00B02F4F" w:rsidP="00B02F4F">
            <w:pPr>
              <w:rPr>
                <w:rFonts w:ascii="Arial" w:hAnsi="Arial" w:cs="Arial"/>
                <w:sz w:val="20"/>
                <w:szCs w:val="20"/>
              </w:rPr>
            </w:pPr>
            <w:r w:rsidRPr="00B02F4F">
              <w:rPr>
                <w:rFonts w:ascii="Arial" w:hAnsi="Arial" w:cs="Arial"/>
                <w:sz w:val="20"/>
                <w:szCs w:val="20"/>
              </w:rPr>
              <w:t>- roditelji</w:t>
            </w:r>
          </w:p>
          <w:p w:rsidR="00B02F4F" w:rsidRPr="00B02F4F" w:rsidRDefault="00B02F4F" w:rsidP="00B02F4F">
            <w:pPr>
              <w:rPr>
                <w:rFonts w:ascii="Arial" w:hAnsi="Arial" w:cs="Arial"/>
                <w:sz w:val="20"/>
                <w:szCs w:val="20"/>
              </w:rPr>
            </w:pPr>
            <w:r w:rsidRPr="00B02F4F">
              <w:rPr>
                <w:rFonts w:ascii="Arial" w:hAnsi="Arial" w:cs="Arial"/>
                <w:sz w:val="20"/>
                <w:szCs w:val="20"/>
              </w:rPr>
              <w:t>- TZ Žminj</w:t>
            </w:r>
          </w:p>
        </w:tc>
        <w:tc>
          <w:tcPr>
            <w:tcW w:w="1701" w:type="dxa"/>
          </w:tcPr>
          <w:p w:rsidR="00B02F4F" w:rsidRPr="00B02F4F" w:rsidRDefault="00B02F4F" w:rsidP="00B02F4F">
            <w:pPr>
              <w:rPr>
                <w:rFonts w:ascii="Arial" w:hAnsi="Arial" w:cs="Arial"/>
                <w:sz w:val="20"/>
                <w:szCs w:val="20"/>
              </w:rPr>
            </w:pPr>
            <w:r w:rsidRPr="00B02F4F">
              <w:rPr>
                <w:rFonts w:ascii="Arial" w:hAnsi="Arial" w:cs="Arial"/>
                <w:sz w:val="20"/>
                <w:szCs w:val="20"/>
              </w:rPr>
              <w:t>- izrada kostima i maski</w:t>
            </w:r>
          </w:p>
          <w:p w:rsidR="00B02F4F" w:rsidRPr="00B02F4F" w:rsidRDefault="00B02F4F" w:rsidP="00B02F4F">
            <w:pPr>
              <w:rPr>
                <w:rFonts w:ascii="Arial" w:hAnsi="Arial" w:cs="Arial"/>
                <w:sz w:val="20"/>
                <w:szCs w:val="20"/>
              </w:rPr>
            </w:pPr>
            <w:r w:rsidRPr="00B02F4F">
              <w:rPr>
                <w:rFonts w:ascii="Arial" w:hAnsi="Arial" w:cs="Arial"/>
                <w:sz w:val="20"/>
                <w:szCs w:val="20"/>
              </w:rPr>
              <w:t>- ples pod maskama</w:t>
            </w:r>
          </w:p>
          <w:p w:rsidR="00B02F4F" w:rsidRPr="00B02F4F" w:rsidRDefault="00B02F4F" w:rsidP="00B02F4F">
            <w:pPr>
              <w:rPr>
                <w:rFonts w:ascii="Arial" w:hAnsi="Arial" w:cs="Arial"/>
                <w:sz w:val="20"/>
                <w:szCs w:val="20"/>
              </w:rPr>
            </w:pPr>
            <w:r w:rsidRPr="00B02F4F">
              <w:rPr>
                <w:rFonts w:ascii="Arial" w:hAnsi="Arial" w:cs="Arial"/>
                <w:sz w:val="20"/>
                <w:szCs w:val="20"/>
              </w:rPr>
              <w:t>- vožnja vlakićem</w:t>
            </w:r>
          </w:p>
        </w:tc>
        <w:tc>
          <w:tcPr>
            <w:tcW w:w="1418" w:type="dxa"/>
          </w:tcPr>
          <w:p w:rsidR="00B02F4F" w:rsidRPr="00B02F4F" w:rsidRDefault="00B02F4F" w:rsidP="00B02F4F">
            <w:pPr>
              <w:rPr>
                <w:rFonts w:ascii="Arial" w:hAnsi="Arial" w:cs="Arial"/>
                <w:sz w:val="20"/>
                <w:szCs w:val="20"/>
              </w:rPr>
            </w:pPr>
            <w:r w:rsidRPr="00B02F4F">
              <w:rPr>
                <w:rFonts w:ascii="Arial" w:hAnsi="Arial" w:cs="Arial"/>
                <w:sz w:val="20"/>
                <w:szCs w:val="20"/>
              </w:rPr>
              <w:t>ožujak  2019.</w:t>
            </w:r>
          </w:p>
        </w:tc>
        <w:tc>
          <w:tcPr>
            <w:tcW w:w="1417" w:type="dxa"/>
          </w:tcPr>
          <w:p w:rsidR="00B02F4F" w:rsidRPr="00B02F4F" w:rsidRDefault="00B02F4F" w:rsidP="00B02F4F">
            <w:pPr>
              <w:rPr>
                <w:rFonts w:ascii="Arial" w:hAnsi="Arial" w:cs="Arial"/>
                <w:sz w:val="20"/>
                <w:szCs w:val="20"/>
              </w:rPr>
            </w:pPr>
            <w:r w:rsidRPr="00B02F4F">
              <w:rPr>
                <w:rFonts w:ascii="Arial" w:hAnsi="Arial" w:cs="Arial"/>
                <w:sz w:val="20"/>
                <w:szCs w:val="20"/>
              </w:rPr>
              <w:t xml:space="preserve">           /</w:t>
            </w:r>
          </w:p>
        </w:tc>
        <w:tc>
          <w:tcPr>
            <w:tcW w:w="1843" w:type="dxa"/>
            <w:gridSpan w:val="4"/>
          </w:tcPr>
          <w:p w:rsidR="00B02F4F" w:rsidRPr="00B02F4F" w:rsidRDefault="00B02F4F" w:rsidP="00B02F4F">
            <w:pPr>
              <w:rPr>
                <w:rFonts w:ascii="Arial" w:hAnsi="Arial" w:cs="Arial"/>
                <w:sz w:val="20"/>
                <w:szCs w:val="20"/>
              </w:rPr>
            </w:pPr>
            <w:r w:rsidRPr="00B02F4F">
              <w:rPr>
                <w:rFonts w:ascii="Arial" w:hAnsi="Arial" w:cs="Arial"/>
                <w:sz w:val="20"/>
                <w:szCs w:val="20"/>
              </w:rPr>
              <w:t>- vrednovanje kostima i maski</w:t>
            </w:r>
          </w:p>
        </w:tc>
      </w:tr>
      <w:tr w:rsidR="00B02F4F" w:rsidRPr="00B02F4F" w:rsidTr="00A56ACC">
        <w:trPr>
          <w:trHeight w:val="1002"/>
        </w:trPr>
        <w:tc>
          <w:tcPr>
            <w:tcW w:w="1677"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 xml:space="preserve">Pješačenje do obližnje lokve i obilježavanje Dana voda </w:t>
            </w:r>
          </w:p>
        </w:tc>
        <w:tc>
          <w:tcPr>
            <w:tcW w:w="1780" w:type="dxa"/>
          </w:tcPr>
          <w:p w:rsidR="00B02F4F" w:rsidRPr="00B02F4F" w:rsidRDefault="00B02F4F" w:rsidP="00B02F4F">
            <w:pPr>
              <w:rPr>
                <w:rFonts w:ascii="Arial" w:hAnsi="Arial" w:cs="Arial"/>
                <w:sz w:val="20"/>
                <w:szCs w:val="20"/>
              </w:rPr>
            </w:pPr>
            <w:r w:rsidRPr="00B02F4F">
              <w:rPr>
                <w:rFonts w:ascii="Arial" w:hAnsi="Arial" w:cs="Arial"/>
                <w:sz w:val="20"/>
                <w:szCs w:val="20"/>
              </w:rPr>
              <w:t>Upoznati vodu stajaćicu, razvijati ekološku svijest, te svijest o potrebi za rekreacijom</w:t>
            </w:r>
          </w:p>
        </w:tc>
        <w:tc>
          <w:tcPr>
            <w:tcW w:w="3212" w:type="dxa"/>
          </w:tcPr>
          <w:p w:rsidR="00B02F4F" w:rsidRPr="00B02F4F" w:rsidRDefault="00B02F4F" w:rsidP="00B02F4F">
            <w:pPr>
              <w:rPr>
                <w:rFonts w:ascii="Arial" w:hAnsi="Arial" w:cs="Arial"/>
                <w:sz w:val="20"/>
                <w:szCs w:val="20"/>
              </w:rPr>
            </w:pPr>
            <w:r w:rsidRPr="00B02F4F">
              <w:rPr>
                <w:rFonts w:ascii="Arial" w:hAnsi="Arial" w:cs="Arial"/>
                <w:sz w:val="20"/>
                <w:szCs w:val="20"/>
              </w:rPr>
              <w:t>- upoznati stajaću vodu te biljni i životinjski svijet u njoj</w:t>
            </w:r>
          </w:p>
          <w:p w:rsidR="00B02F4F" w:rsidRPr="00B02F4F" w:rsidRDefault="00B02F4F" w:rsidP="00B02F4F">
            <w:pPr>
              <w:rPr>
                <w:rFonts w:ascii="Arial" w:hAnsi="Arial" w:cs="Arial"/>
                <w:sz w:val="20"/>
                <w:szCs w:val="20"/>
              </w:rPr>
            </w:pPr>
            <w:r w:rsidRPr="00B02F4F">
              <w:rPr>
                <w:rFonts w:ascii="Arial" w:hAnsi="Arial" w:cs="Arial"/>
                <w:sz w:val="20"/>
                <w:szCs w:val="20"/>
              </w:rPr>
              <w:t>- upoznativažnost vode</w:t>
            </w:r>
          </w:p>
          <w:p w:rsidR="00B02F4F" w:rsidRPr="00B02F4F" w:rsidRDefault="00B02F4F" w:rsidP="00B02F4F">
            <w:pPr>
              <w:rPr>
                <w:rFonts w:ascii="Arial" w:hAnsi="Arial" w:cs="Arial"/>
                <w:sz w:val="20"/>
                <w:szCs w:val="20"/>
              </w:rPr>
            </w:pPr>
            <w:r w:rsidRPr="00B02F4F">
              <w:rPr>
                <w:rFonts w:ascii="Arial" w:hAnsi="Arial" w:cs="Arial"/>
                <w:sz w:val="20"/>
                <w:szCs w:val="20"/>
              </w:rPr>
              <w:t>- svijest o potrebi očuvanja voda</w:t>
            </w:r>
          </w:p>
          <w:p w:rsidR="00B02F4F" w:rsidRPr="00B02F4F" w:rsidRDefault="00B02F4F" w:rsidP="00B02F4F">
            <w:pPr>
              <w:rPr>
                <w:rFonts w:ascii="Arial" w:hAnsi="Arial" w:cs="Arial"/>
                <w:sz w:val="20"/>
                <w:szCs w:val="20"/>
              </w:rPr>
            </w:pPr>
            <w:r w:rsidRPr="00B02F4F">
              <w:rPr>
                <w:rFonts w:ascii="Arial" w:hAnsi="Arial" w:cs="Arial"/>
                <w:sz w:val="20"/>
                <w:szCs w:val="20"/>
              </w:rPr>
              <w:t>- obilježiti Dan voda</w:t>
            </w:r>
          </w:p>
          <w:p w:rsidR="00B02F4F" w:rsidRPr="00B02F4F" w:rsidRDefault="00B02F4F" w:rsidP="00B02F4F">
            <w:pPr>
              <w:rPr>
                <w:rFonts w:ascii="Arial" w:hAnsi="Arial" w:cs="Arial"/>
                <w:sz w:val="20"/>
                <w:szCs w:val="20"/>
              </w:rPr>
            </w:pPr>
            <w:r w:rsidRPr="00B02F4F">
              <w:rPr>
                <w:rFonts w:ascii="Arial" w:hAnsi="Arial" w:cs="Arial"/>
                <w:sz w:val="20"/>
                <w:szCs w:val="20"/>
              </w:rPr>
              <w:t>- obilježiti početak proljeća</w:t>
            </w:r>
          </w:p>
          <w:p w:rsidR="00B02F4F" w:rsidRPr="00B02F4F" w:rsidRDefault="00B02F4F" w:rsidP="00B02F4F">
            <w:pPr>
              <w:rPr>
                <w:rFonts w:ascii="Arial" w:hAnsi="Arial" w:cs="Arial"/>
                <w:sz w:val="20"/>
                <w:szCs w:val="20"/>
              </w:rPr>
            </w:pPr>
            <w:r w:rsidRPr="00B02F4F">
              <w:rPr>
                <w:rFonts w:ascii="Arial" w:hAnsi="Arial" w:cs="Arial"/>
                <w:sz w:val="20"/>
                <w:szCs w:val="20"/>
              </w:rPr>
              <w:t>- rekreacija</w:t>
            </w:r>
          </w:p>
        </w:tc>
        <w:tc>
          <w:tcPr>
            <w:tcW w:w="1275"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 učiteljice 3. a i b  razreda</w:t>
            </w:r>
          </w:p>
          <w:p w:rsidR="00B02F4F" w:rsidRPr="00B02F4F" w:rsidRDefault="00B02F4F" w:rsidP="00B02F4F">
            <w:pPr>
              <w:rPr>
                <w:rFonts w:ascii="Arial" w:hAnsi="Arial" w:cs="Arial"/>
                <w:sz w:val="20"/>
                <w:szCs w:val="20"/>
              </w:rPr>
            </w:pPr>
            <w:r w:rsidRPr="00B02F4F">
              <w:rPr>
                <w:rFonts w:ascii="Arial" w:hAnsi="Arial" w:cs="Arial"/>
                <w:sz w:val="20"/>
                <w:szCs w:val="20"/>
              </w:rPr>
              <w:t>- učenici</w:t>
            </w:r>
          </w:p>
        </w:tc>
        <w:tc>
          <w:tcPr>
            <w:tcW w:w="1701" w:type="dxa"/>
          </w:tcPr>
          <w:p w:rsidR="00B02F4F" w:rsidRPr="00B02F4F" w:rsidRDefault="00B02F4F" w:rsidP="00B02F4F">
            <w:pPr>
              <w:rPr>
                <w:rFonts w:ascii="Arial" w:hAnsi="Arial" w:cs="Arial"/>
                <w:sz w:val="20"/>
                <w:szCs w:val="20"/>
              </w:rPr>
            </w:pPr>
            <w:r w:rsidRPr="00B02F4F">
              <w:rPr>
                <w:rFonts w:ascii="Arial" w:hAnsi="Arial" w:cs="Arial"/>
                <w:sz w:val="20"/>
                <w:szCs w:val="20"/>
              </w:rPr>
              <w:t>- pješačenje</w:t>
            </w:r>
          </w:p>
          <w:p w:rsidR="00B02F4F" w:rsidRPr="00B02F4F" w:rsidRDefault="00B02F4F" w:rsidP="00B02F4F">
            <w:pPr>
              <w:rPr>
                <w:rFonts w:ascii="Arial" w:hAnsi="Arial" w:cs="Arial"/>
                <w:sz w:val="20"/>
                <w:szCs w:val="20"/>
              </w:rPr>
            </w:pPr>
            <w:r w:rsidRPr="00B02F4F">
              <w:rPr>
                <w:rFonts w:ascii="Arial" w:hAnsi="Arial" w:cs="Arial"/>
                <w:sz w:val="20"/>
                <w:szCs w:val="20"/>
              </w:rPr>
              <w:t>- istraživanje</w:t>
            </w:r>
          </w:p>
        </w:tc>
        <w:tc>
          <w:tcPr>
            <w:tcW w:w="1418" w:type="dxa"/>
          </w:tcPr>
          <w:p w:rsidR="00B02F4F" w:rsidRPr="00B02F4F" w:rsidRDefault="00B02F4F" w:rsidP="00B02F4F">
            <w:pPr>
              <w:rPr>
                <w:rFonts w:ascii="Arial" w:hAnsi="Arial" w:cs="Arial"/>
                <w:sz w:val="20"/>
                <w:szCs w:val="20"/>
              </w:rPr>
            </w:pPr>
            <w:r w:rsidRPr="00B02F4F">
              <w:rPr>
                <w:rFonts w:ascii="Arial" w:hAnsi="Arial" w:cs="Arial"/>
                <w:sz w:val="20"/>
                <w:szCs w:val="20"/>
              </w:rPr>
              <w:t xml:space="preserve">ožujak 2019. </w:t>
            </w:r>
          </w:p>
        </w:tc>
        <w:tc>
          <w:tcPr>
            <w:tcW w:w="1417" w:type="dxa"/>
          </w:tcPr>
          <w:p w:rsidR="00B02F4F" w:rsidRPr="00B02F4F" w:rsidRDefault="00B02F4F" w:rsidP="00B02F4F">
            <w:pPr>
              <w:rPr>
                <w:rFonts w:ascii="Arial" w:hAnsi="Arial" w:cs="Arial"/>
                <w:sz w:val="20"/>
                <w:szCs w:val="20"/>
              </w:rPr>
            </w:pPr>
            <w:r w:rsidRPr="00B02F4F">
              <w:rPr>
                <w:rFonts w:ascii="Arial" w:hAnsi="Arial" w:cs="Arial"/>
                <w:sz w:val="20"/>
                <w:szCs w:val="20"/>
              </w:rPr>
              <w:t xml:space="preserve">         /</w:t>
            </w:r>
          </w:p>
        </w:tc>
        <w:tc>
          <w:tcPr>
            <w:tcW w:w="1843" w:type="dxa"/>
            <w:gridSpan w:val="4"/>
          </w:tcPr>
          <w:p w:rsidR="00B02F4F" w:rsidRPr="00B02F4F" w:rsidRDefault="00B02F4F" w:rsidP="00B02F4F">
            <w:pPr>
              <w:rPr>
                <w:rFonts w:ascii="Arial" w:hAnsi="Arial" w:cs="Arial"/>
                <w:sz w:val="20"/>
                <w:szCs w:val="20"/>
              </w:rPr>
            </w:pPr>
            <w:r w:rsidRPr="00B02F4F">
              <w:rPr>
                <w:rFonts w:ascii="Arial" w:hAnsi="Arial" w:cs="Arial"/>
                <w:sz w:val="20"/>
                <w:szCs w:val="20"/>
              </w:rPr>
              <w:t>- izrada umne karte o usvojenom znanju</w:t>
            </w:r>
          </w:p>
          <w:p w:rsidR="00B02F4F" w:rsidRPr="00B02F4F" w:rsidRDefault="00B02F4F" w:rsidP="00B02F4F">
            <w:pPr>
              <w:rPr>
                <w:rFonts w:ascii="Arial" w:hAnsi="Arial" w:cs="Arial"/>
                <w:sz w:val="20"/>
                <w:szCs w:val="20"/>
              </w:rPr>
            </w:pPr>
            <w:r w:rsidRPr="00B02F4F">
              <w:rPr>
                <w:rFonts w:ascii="Arial" w:hAnsi="Arial" w:cs="Arial"/>
                <w:sz w:val="20"/>
                <w:szCs w:val="20"/>
              </w:rPr>
              <w:t>- izrada plakata</w:t>
            </w:r>
          </w:p>
          <w:p w:rsidR="00B02F4F" w:rsidRPr="00B02F4F" w:rsidRDefault="00B02F4F" w:rsidP="00B02F4F">
            <w:pPr>
              <w:rPr>
                <w:rFonts w:ascii="Arial" w:hAnsi="Arial" w:cs="Arial"/>
                <w:sz w:val="20"/>
                <w:szCs w:val="20"/>
              </w:rPr>
            </w:pPr>
          </w:p>
          <w:p w:rsidR="00B02F4F" w:rsidRPr="00B02F4F" w:rsidRDefault="00B02F4F" w:rsidP="00B02F4F">
            <w:pPr>
              <w:rPr>
                <w:rFonts w:ascii="Arial" w:hAnsi="Arial" w:cs="Arial"/>
                <w:sz w:val="20"/>
                <w:szCs w:val="20"/>
              </w:rPr>
            </w:pPr>
          </w:p>
        </w:tc>
      </w:tr>
      <w:tr w:rsidR="00B02F4F" w:rsidRPr="00B02F4F" w:rsidTr="00CB5DB3">
        <w:trPr>
          <w:gridAfter w:val="1"/>
          <w:wAfter w:w="126" w:type="dxa"/>
          <w:trHeight w:val="1410"/>
        </w:trPr>
        <w:tc>
          <w:tcPr>
            <w:tcW w:w="1677"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lastRenderedPageBreak/>
              <w:t>Mljekara "Latus" u Orbanićima – posjet obiteljskom gospodarstvu</w:t>
            </w:r>
          </w:p>
        </w:tc>
        <w:tc>
          <w:tcPr>
            <w:tcW w:w="1780" w:type="dxa"/>
          </w:tcPr>
          <w:p w:rsidR="00B02F4F" w:rsidRPr="00B02F4F" w:rsidRDefault="00B02F4F" w:rsidP="00B02F4F">
            <w:pPr>
              <w:rPr>
                <w:rFonts w:ascii="Arial" w:hAnsi="Arial" w:cs="Arial"/>
                <w:sz w:val="20"/>
                <w:szCs w:val="20"/>
              </w:rPr>
            </w:pPr>
            <w:r w:rsidRPr="00B02F4F">
              <w:rPr>
                <w:rFonts w:ascii="Arial" w:hAnsi="Arial" w:cs="Arial"/>
                <w:sz w:val="20"/>
                <w:szCs w:val="20"/>
              </w:rPr>
              <w:t>Upoznati gospodarsku djelatnost zavičaja i zanimanja ljudi u zavičaju</w:t>
            </w:r>
          </w:p>
        </w:tc>
        <w:tc>
          <w:tcPr>
            <w:tcW w:w="3212" w:type="dxa"/>
          </w:tcPr>
          <w:p w:rsidR="00B02F4F" w:rsidRPr="00B02F4F" w:rsidRDefault="00B02F4F" w:rsidP="00B02F4F">
            <w:pPr>
              <w:rPr>
                <w:rFonts w:ascii="Arial" w:hAnsi="Arial" w:cs="Arial"/>
                <w:sz w:val="20"/>
                <w:szCs w:val="20"/>
              </w:rPr>
            </w:pPr>
            <w:r w:rsidRPr="00B02F4F">
              <w:rPr>
                <w:rFonts w:ascii="Arial" w:hAnsi="Arial" w:cs="Arial"/>
                <w:sz w:val="20"/>
                <w:szCs w:val="20"/>
              </w:rPr>
              <w:t>- upoznati stočarstvo i industriju kao gospodarsku djelatnost zavičaja</w:t>
            </w:r>
          </w:p>
          <w:p w:rsidR="00B02F4F" w:rsidRPr="00B02F4F" w:rsidRDefault="00B02F4F" w:rsidP="00B02F4F">
            <w:pPr>
              <w:rPr>
                <w:rFonts w:ascii="Arial" w:hAnsi="Arial" w:cs="Arial"/>
                <w:sz w:val="20"/>
                <w:szCs w:val="20"/>
              </w:rPr>
            </w:pPr>
            <w:r w:rsidRPr="00B02F4F">
              <w:rPr>
                <w:rFonts w:ascii="Arial" w:hAnsi="Arial" w:cs="Arial"/>
                <w:sz w:val="20"/>
                <w:szCs w:val="20"/>
              </w:rPr>
              <w:t>- uloga mliječnih proizvoda u prehrani</w:t>
            </w:r>
          </w:p>
          <w:p w:rsidR="00B02F4F" w:rsidRPr="00B02F4F" w:rsidRDefault="00B02F4F" w:rsidP="00B02F4F">
            <w:pPr>
              <w:rPr>
                <w:rFonts w:ascii="Arial" w:hAnsi="Arial" w:cs="Arial"/>
                <w:sz w:val="20"/>
                <w:szCs w:val="20"/>
              </w:rPr>
            </w:pPr>
            <w:r w:rsidRPr="00B02F4F">
              <w:rPr>
                <w:rFonts w:ascii="Arial" w:hAnsi="Arial" w:cs="Arial"/>
                <w:sz w:val="20"/>
                <w:szCs w:val="20"/>
              </w:rPr>
              <w:t>- poštivanje tuđeg rada</w:t>
            </w:r>
          </w:p>
          <w:p w:rsidR="00B02F4F" w:rsidRPr="00B02F4F" w:rsidRDefault="00B02F4F" w:rsidP="00B02F4F">
            <w:pPr>
              <w:rPr>
                <w:rFonts w:ascii="Arial" w:hAnsi="Arial" w:cs="Arial"/>
                <w:sz w:val="20"/>
                <w:szCs w:val="20"/>
              </w:rPr>
            </w:pPr>
            <w:r w:rsidRPr="00B02F4F">
              <w:rPr>
                <w:rFonts w:ascii="Arial" w:hAnsi="Arial" w:cs="Arial"/>
                <w:sz w:val="20"/>
                <w:szCs w:val="20"/>
              </w:rPr>
              <w:t>- kulturno ophođenje</w:t>
            </w:r>
          </w:p>
        </w:tc>
        <w:tc>
          <w:tcPr>
            <w:tcW w:w="1275"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 učiteljice</w:t>
            </w:r>
          </w:p>
          <w:p w:rsidR="00B02F4F" w:rsidRPr="00B02F4F" w:rsidRDefault="00B02F4F" w:rsidP="00B02F4F">
            <w:pPr>
              <w:rPr>
                <w:rFonts w:ascii="Arial" w:hAnsi="Arial" w:cs="Arial"/>
                <w:sz w:val="20"/>
                <w:szCs w:val="20"/>
              </w:rPr>
            </w:pPr>
            <w:r w:rsidRPr="00B02F4F">
              <w:rPr>
                <w:rFonts w:ascii="Arial" w:hAnsi="Arial" w:cs="Arial"/>
                <w:sz w:val="20"/>
                <w:szCs w:val="20"/>
              </w:rPr>
              <w:t>- učenici</w:t>
            </w:r>
          </w:p>
          <w:p w:rsidR="00B02F4F" w:rsidRPr="00B02F4F" w:rsidRDefault="00B02F4F" w:rsidP="00B02F4F">
            <w:pPr>
              <w:rPr>
                <w:rFonts w:ascii="Arial" w:hAnsi="Arial" w:cs="Arial"/>
                <w:sz w:val="20"/>
                <w:szCs w:val="20"/>
              </w:rPr>
            </w:pPr>
            <w:r w:rsidRPr="00B02F4F">
              <w:rPr>
                <w:rFonts w:ascii="Arial" w:hAnsi="Arial" w:cs="Arial"/>
                <w:sz w:val="20"/>
                <w:szCs w:val="20"/>
              </w:rPr>
              <w:t>- djelatnici farme i mljekare</w:t>
            </w:r>
          </w:p>
        </w:tc>
        <w:tc>
          <w:tcPr>
            <w:tcW w:w="1701" w:type="dxa"/>
          </w:tcPr>
          <w:p w:rsidR="00B02F4F" w:rsidRPr="00B02F4F" w:rsidRDefault="00B02F4F" w:rsidP="00B02F4F">
            <w:pPr>
              <w:rPr>
                <w:rFonts w:ascii="Arial" w:hAnsi="Arial" w:cs="Arial"/>
                <w:sz w:val="20"/>
                <w:szCs w:val="20"/>
              </w:rPr>
            </w:pPr>
            <w:r w:rsidRPr="00B02F4F">
              <w:rPr>
                <w:rFonts w:ascii="Arial" w:hAnsi="Arial" w:cs="Arial"/>
                <w:sz w:val="20"/>
                <w:szCs w:val="20"/>
              </w:rPr>
              <w:t>- razgled uz stručno vodstvo</w:t>
            </w:r>
          </w:p>
          <w:p w:rsidR="00B02F4F" w:rsidRPr="00B02F4F" w:rsidRDefault="00B02F4F" w:rsidP="00B02F4F">
            <w:pPr>
              <w:rPr>
                <w:rFonts w:ascii="Arial" w:hAnsi="Arial" w:cs="Arial"/>
                <w:sz w:val="20"/>
                <w:szCs w:val="20"/>
              </w:rPr>
            </w:pPr>
            <w:r w:rsidRPr="00B02F4F">
              <w:rPr>
                <w:rFonts w:ascii="Arial" w:hAnsi="Arial" w:cs="Arial"/>
                <w:sz w:val="20"/>
                <w:szCs w:val="20"/>
              </w:rPr>
              <w:t>- razgovor</w:t>
            </w:r>
          </w:p>
        </w:tc>
        <w:tc>
          <w:tcPr>
            <w:tcW w:w="1418" w:type="dxa"/>
          </w:tcPr>
          <w:p w:rsidR="00B02F4F" w:rsidRPr="00B02F4F" w:rsidRDefault="00B02F4F" w:rsidP="00B02F4F">
            <w:pPr>
              <w:rPr>
                <w:rFonts w:ascii="Arial" w:hAnsi="Arial" w:cs="Arial"/>
                <w:sz w:val="20"/>
                <w:szCs w:val="20"/>
              </w:rPr>
            </w:pPr>
            <w:r w:rsidRPr="00B02F4F">
              <w:rPr>
                <w:rFonts w:ascii="Arial" w:hAnsi="Arial" w:cs="Arial"/>
                <w:sz w:val="20"/>
                <w:szCs w:val="20"/>
              </w:rPr>
              <w:t>studeni, 2019.</w:t>
            </w:r>
          </w:p>
        </w:tc>
        <w:tc>
          <w:tcPr>
            <w:tcW w:w="1417" w:type="dxa"/>
          </w:tcPr>
          <w:p w:rsidR="00B02F4F" w:rsidRPr="00B02F4F" w:rsidRDefault="00B02F4F" w:rsidP="00B02F4F">
            <w:pPr>
              <w:tabs>
                <w:tab w:val="left" w:pos="1185"/>
              </w:tabs>
              <w:rPr>
                <w:rFonts w:ascii="Arial" w:hAnsi="Arial" w:cs="Arial"/>
                <w:sz w:val="20"/>
                <w:szCs w:val="20"/>
              </w:rPr>
            </w:pPr>
            <w:r w:rsidRPr="00B02F4F">
              <w:rPr>
                <w:rFonts w:ascii="Arial" w:hAnsi="Arial" w:cs="Arial"/>
                <w:sz w:val="20"/>
                <w:szCs w:val="20"/>
              </w:rPr>
              <w:t xml:space="preserve">            /</w:t>
            </w:r>
            <w:r w:rsidRPr="00B02F4F">
              <w:rPr>
                <w:rFonts w:ascii="Arial" w:hAnsi="Arial" w:cs="Arial"/>
                <w:sz w:val="20"/>
                <w:szCs w:val="20"/>
              </w:rPr>
              <w:tab/>
            </w:r>
          </w:p>
        </w:tc>
        <w:tc>
          <w:tcPr>
            <w:tcW w:w="1717" w:type="dxa"/>
            <w:gridSpan w:val="3"/>
          </w:tcPr>
          <w:p w:rsidR="00B02F4F" w:rsidRPr="00B02F4F" w:rsidRDefault="00B02F4F" w:rsidP="00B02F4F">
            <w:pPr>
              <w:rPr>
                <w:rFonts w:ascii="Arial" w:hAnsi="Arial" w:cs="Arial"/>
                <w:sz w:val="20"/>
                <w:szCs w:val="20"/>
              </w:rPr>
            </w:pPr>
            <w:r w:rsidRPr="00B02F4F">
              <w:rPr>
                <w:rFonts w:ascii="Arial" w:hAnsi="Arial" w:cs="Arial"/>
                <w:sz w:val="20"/>
                <w:szCs w:val="20"/>
              </w:rPr>
              <w:t>-izrada plakata i prospekta</w:t>
            </w:r>
          </w:p>
        </w:tc>
      </w:tr>
      <w:tr w:rsidR="00B02F4F" w:rsidRPr="00B02F4F" w:rsidTr="00CB5DB3">
        <w:trPr>
          <w:gridAfter w:val="3"/>
          <w:wAfter w:w="163" w:type="dxa"/>
          <w:trHeight w:val="1087"/>
        </w:trPr>
        <w:tc>
          <w:tcPr>
            <w:tcW w:w="1677"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Terenska nastava:</w:t>
            </w:r>
          </w:p>
          <w:p w:rsidR="00B02F4F" w:rsidRPr="00B02F4F" w:rsidRDefault="00B02F4F" w:rsidP="00B02F4F">
            <w:pPr>
              <w:rPr>
                <w:rFonts w:ascii="Arial" w:hAnsi="Arial" w:cs="Arial"/>
                <w:sz w:val="20"/>
                <w:szCs w:val="20"/>
              </w:rPr>
            </w:pPr>
            <w:r w:rsidRPr="00B02F4F">
              <w:rPr>
                <w:rFonts w:ascii="Arial" w:hAnsi="Arial" w:cs="Arial"/>
                <w:sz w:val="20"/>
                <w:szCs w:val="20"/>
              </w:rPr>
              <w:t>močvara Palud</w:t>
            </w:r>
          </w:p>
          <w:p w:rsidR="00B02F4F" w:rsidRPr="00B02F4F" w:rsidRDefault="00B02F4F" w:rsidP="00B02F4F">
            <w:pPr>
              <w:rPr>
                <w:rFonts w:ascii="Arial" w:hAnsi="Arial" w:cs="Arial"/>
                <w:sz w:val="20"/>
                <w:szCs w:val="20"/>
              </w:rPr>
            </w:pPr>
          </w:p>
        </w:tc>
        <w:tc>
          <w:tcPr>
            <w:tcW w:w="1780" w:type="dxa"/>
          </w:tcPr>
          <w:p w:rsidR="00B02F4F" w:rsidRPr="00B02F4F" w:rsidRDefault="00B02F4F" w:rsidP="00B02F4F">
            <w:pPr>
              <w:rPr>
                <w:rFonts w:ascii="Arial" w:hAnsi="Arial" w:cs="Arial"/>
                <w:sz w:val="20"/>
                <w:szCs w:val="20"/>
              </w:rPr>
            </w:pPr>
            <w:r w:rsidRPr="00B02F4F">
              <w:rPr>
                <w:rFonts w:ascii="Arial" w:hAnsi="Arial" w:cs="Arial"/>
                <w:sz w:val="20"/>
                <w:szCs w:val="20"/>
              </w:rPr>
              <w:t>Upoznati zaštićenu prirodu,  vodu stajaćicu te biljni i životinjski svijet u njoj. Rekreacija.</w:t>
            </w:r>
          </w:p>
        </w:tc>
        <w:tc>
          <w:tcPr>
            <w:tcW w:w="3212" w:type="dxa"/>
          </w:tcPr>
          <w:p w:rsidR="00B02F4F" w:rsidRPr="00B02F4F" w:rsidRDefault="00B02F4F" w:rsidP="00B02F4F">
            <w:pPr>
              <w:rPr>
                <w:rFonts w:ascii="Arial" w:hAnsi="Arial" w:cs="Arial"/>
                <w:sz w:val="20"/>
                <w:szCs w:val="20"/>
              </w:rPr>
            </w:pPr>
            <w:r w:rsidRPr="00B02F4F">
              <w:rPr>
                <w:rFonts w:ascii="Arial" w:hAnsi="Arial" w:cs="Arial"/>
                <w:sz w:val="20"/>
                <w:szCs w:val="20"/>
              </w:rPr>
              <w:t>- razlikovati vode tekućice i vode stajaćice</w:t>
            </w:r>
          </w:p>
          <w:p w:rsidR="00B02F4F" w:rsidRPr="00B02F4F" w:rsidRDefault="00B02F4F" w:rsidP="00B02F4F">
            <w:pPr>
              <w:rPr>
                <w:rFonts w:ascii="Arial" w:hAnsi="Arial" w:cs="Arial"/>
                <w:sz w:val="20"/>
                <w:szCs w:val="20"/>
              </w:rPr>
            </w:pPr>
            <w:r w:rsidRPr="00B02F4F">
              <w:rPr>
                <w:rFonts w:ascii="Arial" w:hAnsi="Arial" w:cs="Arial"/>
                <w:sz w:val="20"/>
                <w:szCs w:val="20"/>
              </w:rPr>
              <w:t xml:space="preserve">- upoznati biljni i životinjski svijet u močvari i oko nje </w:t>
            </w:r>
          </w:p>
          <w:p w:rsidR="00B02F4F" w:rsidRPr="00B02F4F" w:rsidRDefault="00B02F4F" w:rsidP="00B02F4F">
            <w:pPr>
              <w:rPr>
                <w:rFonts w:ascii="Arial" w:hAnsi="Arial" w:cs="Arial"/>
                <w:sz w:val="20"/>
                <w:szCs w:val="20"/>
              </w:rPr>
            </w:pPr>
            <w:r w:rsidRPr="00B02F4F">
              <w:rPr>
                <w:rFonts w:ascii="Arial" w:hAnsi="Arial" w:cs="Arial"/>
                <w:sz w:val="20"/>
                <w:szCs w:val="20"/>
              </w:rPr>
              <w:t>- uočavati obilježja proljeća</w:t>
            </w:r>
          </w:p>
          <w:p w:rsidR="00B02F4F" w:rsidRPr="00B02F4F" w:rsidRDefault="00B02F4F" w:rsidP="00B02F4F">
            <w:pPr>
              <w:rPr>
                <w:rFonts w:ascii="Arial" w:hAnsi="Arial" w:cs="Arial"/>
                <w:sz w:val="20"/>
                <w:szCs w:val="20"/>
              </w:rPr>
            </w:pPr>
            <w:r w:rsidRPr="00B02F4F">
              <w:rPr>
                <w:rFonts w:ascii="Arial" w:hAnsi="Arial" w:cs="Arial"/>
                <w:sz w:val="20"/>
                <w:szCs w:val="20"/>
              </w:rPr>
              <w:t>- razvijati ljubav prema prirodi te poticati ekološku svijest</w:t>
            </w:r>
          </w:p>
          <w:p w:rsidR="00B02F4F" w:rsidRPr="00B02F4F" w:rsidRDefault="00B02F4F" w:rsidP="00B02F4F">
            <w:pPr>
              <w:rPr>
                <w:rFonts w:ascii="Arial" w:hAnsi="Arial" w:cs="Arial"/>
                <w:sz w:val="20"/>
                <w:szCs w:val="20"/>
              </w:rPr>
            </w:pPr>
            <w:r w:rsidRPr="00B02F4F">
              <w:rPr>
                <w:rFonts w:ascii="Arial" w:hAnsi="Arial" w:cs="Arial"/>
                <w:sz w:val="20"/>
                <w:szCs w:val="20"/>
              </w:rPr>
              <w:t>- poticati suradnju</w:t>
            </w:r>
          </w:p>
        </w:tc>
        <w:tc>
          <w:tcPr>
            <w:tcW w:w="1275"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 xml:space="preserve">- učiteljice 3. a i b razreda </w:t>
            </w:r>
          </w:p>
          <w:p w:rsidR="00B02F4F" w:rsidRPr="00B02F4F" w:rsidRDefault="00B02F4F" w:rsidP="00B02F4F">
            <w:pPr>
              <w:rPr>
                <w:rFonts w:ascii="Arial" w:hAnsi="Arial" w:cs="Arial"/>
                <w:sz w:val="20"/>
                <w:szCs w:val="20"/>
              </w:rPr>
            </w:pPr>
            <w:r w:rsidRPr="00B02F4F">
              <w:rPr>
                <w:rFonts w:ascii="Arial" w:hAnsi="Arial" w:cs="Arial"/>
                <w:sz w:val="20"/>
                <w:szCs w:val="20"/>
              </w:rPr>
              <w:t>- djelatnik Nature Histrice</w:t>
            </w:r>
          </w:p>
        </w:tc>
        <w:tc>
          <w:tcPr>
            <w:tcW w:w="1701" w:type="dxa"/>
          </w:tcPr>
          <w:p w:rsidR="00B02F4F" w:rsidRPr="00B02F4F" w:rsidRDefault="00B02F4F" w:rsidP="00B02F4F">
            <w:pPr>
              <w:rPr>
                <w:rFonts w:ascii="Arial" w:hAnsi="Arial" w:cs="Arial"/>
                <w:sz w:val="20"/>
                <w:szCs w:val="20"/>
              </w:rPr>
            </w:pPr>
            <w:r w:rsidRPr="00B02F4F">
              <w:rPr>
                <w:rFonts w:ascii="Arial" w:hAnsi="Arial" w:cs="Arial"/>
                <w:sz w:val="20"/>
                <w:szCs w:val="20"/>
              </w:rPr>
              <w:t>- putovanje autobusom</w:t>
            </w:r>
          </w:p>
          <w:p w:rsidR="00B02F4F" w:rsidRPr="00B02F4F" w:rsidRDefault="00B02F4F" w:rsidP="00B02F4F">
            <w:pPr>
              <w:rPr>
                <w:rFonts w:ascii="Arial" w:hAnsi="Arial" w:cs="Arial"/>
                <w:sz w:val="20"/>
                <w:szCs w:val="20"/>
              </w:rPr>
            </w:pPr>
            <w:r w:rsidRPr="00B02F4F">
              <w:rPr>
                <w:rFonts w:ascii="Arial" w:hAnsi="Arial" w:cs="Arial"/>
                <w:sz w:val="20"/>
                <w:szCs w:val="20"/>
              </w:rPr>
              <w:t>- pješačenje</w:t>
            </w:r>
          </w:p>
          <w:p w:rsidR="00B02F4F" w:rsidRPr="00B02F4F" w:rsidRDefault="00B02F4F" w:rsidP="00B02F4F">
            <w:pPr>
              <w:rPr>
                <w:rFonts w:ascii="Arial" w:hAnsi="Arial" w:cs="Arial"/>
                <w:sz w:val="20"/>
                <w:szCs w:val="20"/>
              </w:rPr>
            </w:pPr>
            <w:r w:rsidRPr="00B02F4F">
              <w:rPr>
                <w:rFonts w:ascii="Arial" w:hAnsi="Arial" w:cs="Arial"/>
                <w:sz w:val="20"/>
                <w:szCs w:val="20"/>
              </w:rPr>
              <w:t>- likovno izražavanje na plaži</w:t>
            </w:r>
          </w:p>
        </w:tc>
        <w:tc>
          <w:tcPr>
            <w:tcW w:w="1418" w:type="dxa"/>
          </w:tcPr>
          <w:p w:rsidR="00B02F4F" w:rsidRPr="00B02F4F" w:rsidRDefault="00B02F4F" w:rsidP="00B02F4F">
            <w:pPr>
              <w:rPr>
                <w:rFonts w:ascii="Arial" w:hAnsi="Arial" w:cs="Arial"/>
                <w:sz w:val="20"/>
                <w:szCs w:val="20"/>
              </w:rPr>
            </w:pPr>
            <w:r w:rsidRPr="00B02F4F">
              <w:rPr>
                <w:rFonts w:ascii="Arial" w:hAnsi="Arial" w:cs="Arial"/>
                <w:sz w:val="20"/>
                <w:szCs w:val="20"/>
              </w:rPr>
              <w:t>ožujak/travanj 2019.</w:t>
            </w:r>
          </w:p>
        </w:tc>
        <w:tc>
          <w:tcPr>
            <w:tcW w:w="1417" w:type="dxa"/>
          </w:tcPr>
          <w:p w:rsidR="00B02F4F" w:rsidRPr="00B02F4F" w:rsidRDefault="00B02F4F" w:rsidP="00B02F4F">
            <w:pPr>
              <w:rPr>
                <w:rFonts w:ascii="Arial" w:hAnsi="Arial" w:cs="Arial"/>
                <w:sz w:val="20"/>
                <w:szCs w:val="20"/>
              </w:rPr>
            </w:pPr>
            <w:r w:rsidRPr="00B02F4F">
              <w:rPr>
                <w:rFonts w:ascii="Arial" w:hAnsi="Arial" w:cs="Arial"/>
                <w:sz w:val="20"/>
                <w:szCs w:val="20"/>
              </w:rPr>
              <w:t>- autobus: 25 kn</w:t>
            </w:r>
          </w:p>
          <w:p w:rsidR="00B02F4F" w:rsidRPr="00B02F4F" w:rsidRDefault="00B02F4F" w:rsidP="00B02F4F">
            <w:pPr>
              <w:rPr>
                <w:rFonts w:ascii="Arial" w:hAnsi="Arial" w:cs="Arial"/>
                <w:sz w:val="20"/>
                <w:szCs w:val="20"/>
              </w:rPr>
            </w:pPr>
            <w:r w:rsidRPr="00B02F4F">
              <w:rPr>
                <w:rFonts w:ascii="Arial" w:hAnsi="Arial" w:cs="Arial"/>
                <w:sz w:val="20"/>
                <w:szCs w:val="20"/>
              </w:rPr>
              <w:t>- ulaznica za Palud uz stručno vodstvo: 20kn</w:t>
            </w:r>
          </w:p>
        </w:tc>
        <w:tc>
          <w:tcPr>
            <w:tcW w:w="1680" w:type="dxa"/>
          </w:tcPr>
          <w:p w:rsidR="00B02F4F" w:rsidRPr="00B02F4F" w:rsidRDefault="00B02F4F" w:rsidP="00B02F4F">
            <w:pPr>
              <w:rPr>
                <w:rFonts w:ascii="Arial" w:hAnsi="Arial" w:cs="Arial"/>
                <w:sz w:val="20"/>
                <w:szCs w:val="20"/>
              </w:rPr>
            </w:pPr>
            <w:r w:rsidRPr="00B02F4F">
              <w:rPr>
                <w:rFonts w:ascii="Arial" w:hAnsi="Arial" w:cs="Arial"/>
                <w:sz w:val="20"/>
                <w:szCs w:val="20"/>
              </w:rPr>
              <w:t>- pripovijedanje</w:t>
            </w:r>
          </w:p>
          <w:p w:rsidR="00B02F4F" w:rsidRPr="00B02F4F" w:rsidRDefault="00B02F4F" w:rsidP="00B02F4F">
            <w:pPr>
              <w:rPr>
                <w:rFonts w:ascii="Arial" w:hAnsi="Arial" w:cs="Arial"/>
                <w:sz w:val="20"/>
                <w:szCs w:val="20"/>
              </w:rPr>
            </w:pPr>
            <w:r w:rsidRPr="00B02F4F">
              <w:rPr>
                <w:rFonts w:ascii="Arial" w:hAnsi="Arial" w:cs="Arial"/>
                <w:sz w:val="20"/>
                <w:szCs w:val="20"/>
              </w:rPr>
              <w:t>- vrednovanje likovnih radova</w:t>
            </w:r>
          </w:p>
          <w:p w:rsidR="00B02F4F" w:rsidRPr="00B02F4F" w:rsidRDefault="00B02F4F" w:rsidP="00B02F4F">
            <w:pPr>
              <w:rPr>
                <w:rFonts w:ascii="Arial" w:hAnsi="Arial" w:cs="Arial"/>
                <w:sz w:val="20"/>
                <w:szCs w:val="20"/>
              </w:rPr>
            </w:pPr>
            <w:r w:rsidRPr="00B02F4F">
              <w:rPr>
                <w:rFonts w:ascii="Arial" w:hAnsi="Arial" w:cs="Arial"/>
                <w:sz w:val="20"/>
                <w:szCs w:val="20"/>
              </w:rPr>
              <w:t>- izvješćivanje</w:t>
            </w:r>
          </w:p>
          <w:p w:rsidR="00B02F4F" w:rsidRPr="00B02F4F" w:rsidRDefault="00B02F4F" w:rsidP="00B02F4F">
            <w:pPr>
              <w:rPr>
                <w:rFonts w:ascii="Arial" w:hAnsi="Arial" w:cs="Arial"/>
                <w:sz w:val="20"/>
                <w:szCs w:val="20"/>
              </w:rPr>
            </w:pPr>
          </w:p>
        </w:tc>
      </w:tr>
      <w:tr w:rsidR="00B02F4F" w:rsidRPr="00B02F4F" w:rsidTr="00CB5DB3">
        <w:trPr>
          <w:gridAfter w:val="3"/>
          <w:wAfter w:w="163" w:type="dxa"/>
          <w:trHeight w:val="1117"/>
        </w:trPr>
        <w:tc>
          <w:tcPr>
            <w:tcW w:w="1677"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Putevima žminjskih kažuna</w:t>
            </w:r>
          </w:p>
        </w:tc>
        <w:tc>
          <w:tcPr>
            <w:tcW w:w="1780" w:type="dxa"/>
          </w:tcPr>
          <w:p w:rsidR="00B02F4F" w:rsidRPr="00B02F4F" w:rsidRDefault="00B02F4F" w:rsidP="00B02F4F">
            <w:pPr>
              <w:rPr>
                <w:rFonts w:ascii="Arial" w:hAnsi="Arial" w:cs="Arial"/>
                <w:sz w:val="20"/>
                <w:szCs w:val="20"/>
              </w:rPr>
            </w:pPr>
            <w:r w:rsidRPr="00B02F4F">
              <w:rPr>
                <w:rFonts w:ascii="Arial" w:hAnsi="Arial" w:cs="Arial"/>
                <w:sz w:val="20"/>
                <w:szCs w:val="20"/>
              </w:rPr>
              <w:t>Upoznati pirodne i kulturne ljepote i prošlost zavičaja</w:t>
            </w:r>
          </w:p>
        </w:tc>
        <w:tc>
          <w:tcPr>
            <w:tcW w:w="3212" w:type="dxa"/>
          </w:tcPr>
          <w:p w:rsidR="00B02F4F" w:rsidRPr="00B02F4F" w:rsidRDefault="00B02F4F" w:rsidP="00B02F4F">
            <w:pPr>
              <w:rPr>
                <w:rFonts w:ascii="Arial" w:hAnsi="Arial" w:cs="Arial"/>
                <w:sz w:val="20"/>
                <w:szCs w:val="20"/>
              </w:rPr>
            </w:pPr>
            <w:r w:rsidRPr="00B02F4F">
              <w:rPr>
                <w:rFonts w:ascii="Arial" w:hAnsi="Arial" w:cs="Arial"/>
                <w:sz w:val="20"/>
                <w:szCs w:val="20"/>
              </w:rPr>
              <w:t>- upoznati kulturnopovijesne znamenitosti zavičaja</w:t>
            </w:r>
          </w:p>
          <w:p w:rsidR="00B02F4F" w:rsidRPr="00B02F4F" w:rsidRDefault="00B02F4F" w:rsidP="00B02F4F">
            <w:pPr>
              <w:rPr>
                <w:rFonts w:ascii="Arial" w:hAnsi="Arial" w:cs="Arial"/>
                <w:sz w:val="20"/>
                <w:szCs w:val="20"/>
              </w:rPr>
            </w:pPr>
            <w:r w:rsidRPr="00B02F4F">
              <w:rPr>
                <w:rFonts w:ascii="Arial" w:hAnsi="Arial" w:cs="Arial"/>
                <w:sz w:val="20"/>
                <w:szCs w:val="20"/>
              </w:rPr>
              <w:t>- ekološka svijest i ljubav prema zavičaju</w:t>
            </w:r>
          </w:p>
          <w:p w:rsidR="00B02F4F" w:rsidRPr="00B02F4F" w:rsidRDefault="00B02F4F" w:rsidP="00B02F4F">
            <w:pPr>
              <w:rPr>
                <w:rFonts w:ascii="Arial" w:hAnsi="Arial" w:cs="Arial"/>
                <w:sz w:val="20"/>
                <w:szCs w:val="20"/>
              </w:rPr>
            </w:pPr>
            <w:r w:rsidRPr="00B02F4F">
              <w:rPr>
                <w:rFonts w:ascii="Arial" w:hAnsi="Arial" w:cs="Arial"/>
                <w:sz w:val="20"/>
                <w:szCs w:val="20"/>
              </w:rPr>
              <w:t>- suradnja</w:t>
            </w:r>
          </w:p>
          <w:p w:rsidR="00B02F4F" w:rsidRPr="00B02F4F" w:rsidRDefault="00B02F4F" w:rsidP="00B02F4F">
            <w:pPr>
              <w:rPr>
                <w:rFonts w:ascii="Arial" w:hAnsi="Arial" w:cs="Arial"/>
                <w:sz w:val="20"/>
                <w:szCs w:val="20"/>
              </w:rPr>
            </w:pPr>
            <w:r w:rsidRPr="00B02F4F">
              <w:rPr>
                <w:rFonts w:ascii="Arial" w:hAnsi="Arial" w:cs="Arial"/>
                <w:sz w:val="20"/>
                <w:szCs w:val="20"/>
              </w:rPr>
              <w:t>- interes za istraživanjem</w:t>
            </w:r>
          </w:p>
        </w:tc>
        <w:tc>
          <w:tcPr>
            <w:tcW w:w="1275"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 učiteljice 3. a i b razreda</w:t>
            </w:r>
          </w:p>
          <w:p w:rsidR="00B02F4F" w:rsidRPr="00B02F4F" w:rsidRDefault="00B02F4F" w:rsidP="00B02F4F">
            <w:pPr>
              <w:rPr>
                <w:rFonts w:ascii="Arial" w:hAnsi="Arial" w:cs="Arial"/>
                <w:sz w:val="20"/>
                <w:szCs w:val="20"/>
              </w:rPr>
            </w:pPr>
            <w:r w:rsidRPr="00B02F4F">
              <w:rPr>
                <w:rFonts w:ascii="Arial" w:hAnsi="Arial" w:cs="Arial"/>
                <w:sz w:val="20"/>
                <w:szCs w:val="20"/>
              </w:rPr>
              <w:t>- učenici</w:t>
            </w:r>
          </w:p>
          <w:p w:rsidR="00B02F4F" w:rsidRPr="00B02F4F" w:rsidRDefault="00B02F4F" w:rsidP="00B02F4F">
            <w:pPr>
              <w:rPr>
                <w:rFonts w:ascii="Arial" w:hAnsi="Arial" w:cs="Arial"/>
                <w:sz w:val="20"/>
                <w:szCs w:val="20"/>
              </w:rPr>
            </w:pPr>
            <w:r w:rsidRPr="00B02F4F">
              <w:rPr>
                <w:rFonts w:ascii="Arial" w:hAnsi="Arial" w:cs="Arial"/>
                <w:sz w:val="20"/>
                <w:szCs w:val="20"/>
              </w:rPr>
              <w:t>- vodič</w:t>
            </w:r>
          </w:p>
          <w:p w:rsidR="00B02F4F" w:rsidRPr="00B02F4F" w:rsidRDefault="00B02F4F" w:rsidP="00B02F4F">
            <w:pPr>
              <w:rPr>
                <w:rFonts w:ascii="Arial" w:hAnsi="Arial" w:cs="Arial"/>
                <w:sz w:val="20"/>
                <w:szCs w:val="20"/>
              </w:rPr>
            </w:pPr>
          </w:p>
        </w:tc>
        <w:tc>
          <w:tcPr>
            <w:tcW w:w="1701" w:type="dxa"/>
          </w:tcPr>
          <w:p w:rsidR="00B02F4F" w:rsidRPr="00B02F4F" w:rsidRDefault="00B02F4F" w:rsidP="00B02F4F">
            <w:pPr>
              <w:rPr>
                <w:rFonts w:ascii="Arial" w:hAnsi="Arial" w:cs="Arial"/>
                <w:sz w:val="20"/>
                <w:szCs w:val="20"/>
              </w:rPr>
            </w:pPr>
            <w:r w:rsidRPr="00B02F4F">
              <w:rPr>
                <w:rFonts w:ascii="Arial" w:hAnsi="Arial" w:cs="Arial"/>
                <w:sz w:val="20"/>
                <w:szCs w:val="20"/>
              </w:rPr>
              <w:t xml:space="preserve">- putovanje autobusom </w:t>
            </w:r>
          </w:p>
          <w:p w:rsidR="00B02F4F" w:rsidRPr="00B02F4F" w:rsidRDefault="00B02F4F" w:rsidP="00B02F4F">
            <w:pPr>
              <w:rPr>
                <w:rFonts w:ascii="Arial" w:hAnsi="Arial" w:cs="Arial"/>
                <w:sz w:val="20"/>
                <w:szCs w:val="20"/>
              </w:rPr>
            </w:pPr>
            <w:r w:rsidRPr="00B02F4F">
              <w:rPr>
                <w:rFonts w:ascii="Arial" w:hAnsi="Arial" w:cs="Arial"/>
                <w:sz w:val="20"/>
                <w:szCs w:val="20"/>
              </w:rPr>
              <w:t>- pješačenje</w:t>
            </w:r>
          </w:p>
          <w:p w:rsidR="00B02F4F" w:rsidRPr="00B02F4F" w:rsidRDefault="00B02F4F" w:rsidP="00B02F4F">
            <w:pPr>
              <w:rPr>
                <w:rFonts w:ascii="Arial" w:hAnsi="Arial" w:cs="Arial"/>
                <w:sz w:val="20"/>
                <w:szCs w:val="20"/>
              </w:rPr>
            </w:pPr>
            <w:r w:rsidRPr="00B02F4F">
              <w:rPr>
                <w:rFonts w:ascii="Arial" w:hAnsi="Arial" w:cs="Arial"/>
                <w:sz w:val="20"/>
                <w:szCs w:val="20"/>
              </w:rPr>
              <w:t>- stručno vodstvo</w:t>
            </w:r>
          </w:p>
        </w:tc>
        <w:tc>
          <w:tcPr>
            <w:tcW w:w="1418" w:type="dxa"/>
          </w:tcPr>
          <w:p w:rsidR="00B02F4F" w:rsidRPr="00B02F4F" w:rsidRDefault="00B02F4F" w:rsidP="00B02F4F">
            <w:pPr>
              <w:rPr>
                <w:rFonts w:ascii="Arial" w:hAnsi="Arial" w:cs="Arial"/>
                <w:sz w:val="20"/>
                <w:szCs w:val="20"/>
              </w:rPr>
            </w:pPr>
            <w:r w:rsidRPr="00B02F4F">
              <w:rPr>
                <w:rFonts w:ascii="Arial" w:hAnsi="Arial" w:cs="Arial"/>
                <w:sz w:val="20"/>
                <w:szCs w:val="20"/>
              </w:rPr>
              <w:t>ožujak/travanj 2019.</w:t>
            </w:r>
          </w:p>
        </w:tc>
        <w:tc>
          <w:tcPr>
            <w:tcW w:w="1417" w:type="dxa"/>
          </w:tcPr>
          <w:p w:rsidR="00B02F4F" w:rsidRPr="00B02F4F" w:rsidRDefault="00B02F4F" w:rsidP="00B02F4F">
            <w:pPr>
              <w:rPr>
                <w:rFonts w:ascii="Arial" w:hAnsi="Arial" w:cs="Arial"/>
                <w:sz w:val="20"/>
                <w:szCs w:val="20"/>
              </w:rPr>
            </w:pPr>
            <w:r w:rsidRPr="00B02F4F">
              <w:rPr>
                <w:rFonts w:ascii="Arial" w:hAnsi="Arial" w:cs="Arial"/>
                <w:sz w:val="20"/>
                <w:szCs w:val="20"/>
              </w:rPr>
              <w:t>- autobus: 20 kuna</w:t>
            </w:r>
          </w:p>
          <w:p w:rsidR="00B02F4F" w:rsidRPr="00B02F4F" w:rsidRDefault="00B02F4F" w:rsidP="00B02F4F">
            <w:pPr>
              <w:rPr>
                <w:rFonts w:ascii="Arial" w:hAnsi="Arial" w:cs="Arial"/>
                <w:sz w:val="20"/>
                <w:szCs w:val="20"/>
              </w:rPr>
            </w:pPr>
          </w:p>
        </w:tc>
        <w:tc>
          <w:tcPr>
            <w:tcW w:w="1680" w:type="dxa"/>
          </w:tcPr>
          <w:p w:rsidR="00B02F4F" w:rsidRPr="00B02F4F" w:rsidRDefault="00B02F4F" w:rsidP="00B02F4F">
            <w:pPr>
              <w:rPr>
                <w:rFonts w:ascii="Arial" w:hAnsi="Arial" w:cs="Arial"/>
                <w:sz w:val="20"/>
                <w:szCs w:val="20"/>
              </w:rPr>
            </w:pPr>
            <w:r w:rsidRPr="00B02F4F">
              <w:rPr>
                <w:rFonts w:ascii="Arial" w:hAnsi="Arial" w:cs="Arial"/>
                <w:sz w:val="20"/>
                <w:szCs w:val="20"/>
              </w:rPr>
              <w:t>- izvješćivanje o održanoj terenskoj nastavi</w:t>
            </w:r>
          </w:p>
          <w:p w:rsidR="00B02F4F" w:rsidRPr="00B02F4F" w:rsidRDefault="00B02F4F" w:rsidP="00B02F4F">
            <w:pPr>
              <w:rPr>
                <w:rFonts w:ascii="Arial" w:hAnsi="Arial" w:cs="Arial"/>
                <w:sz w:val="20"/>
                <w:szCs w:val="20"/>
              </w:rPr>
            </w:pPr>
            <w:r w:rsidRPr="00B02F4F">
              <w:rPr>
                <w:rFonts w:ascii="Arial" w:hAnsi="Arial" w:cs="Arial"/>
                <w:sz w:val="20"/>
                <w:szCs w:val="20"/>
              </w:rPr>
              <w:t>- rad na projektu</w:t>
            </w:r>
          </w:p>
          <w:p w:rsidR="00B02F4F" w:rsidRPr="00B02F4F" w:rsidRDefault="00B02F4F" w:rsidP="00B02F4F">
            <w:pPr>
              <w:rPr>
                <w:rFonts w:ascii="Arial" w:hAnsi="Arial" w:cs="Arial"/>
                <w:sz w:val="20"/>
                <w:szCs w:val="20"/>
              </w:rPr>
            </w:pPr>
            <w:r w:rsidRPr="00B02F4F">
              <w:rPr>
                <w:rFonts w:ascii="Arial" w:hAnsi="Arial" w:cs="Arial"/>
                <w:sz w:val="20"/>
                <w:szCs w:val="20"/>
              </w:rPr>
              <w:t>- prezentacija projekta</w:t>
            </w:r>
          </w:p>
        </w:tc>
      </w:tr>
      <w:tr w:rsidR="00B02F4F" w:rsidRPr="00B02F4F" w:rsidTr="00CB5DB3">
        <w:trPr>
          <w:gridAfter w:val="3"/>
          <w:wAfter w:w="163" w:type="dxa"/>
          <w:trHeight w:val="1117"/>
        </w:trPr>
        <w:tc>
          <w:tcPr>
            <w:tcW w:w="1677"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Festival dječje knjige Monte librić, Pula</w:t>
            </w:r>
          </w:p>
          <w:p w:rsidR="00B02F4F" w:rsidRPr="00B02F4F" w:rsidRDefault="00B02F4F" w:rsidP="00B02F4F">
            <w:pPr>
              <w:rPr>
                <w:rFonts w:ascii="Arial" w:hAnsi="Arial" w:cs="Arial"/>
                <w:sz w:val="20"/>
                <w:szCs w:val="20"/>
              </w:rPr>
            </w:pPr>
          </w:p>
        </w:tc>
        <w:tc>
          <w:tcPr>
            <w:tcW w:w="1780" w:type="dxa"/>
          </w:tcPr>
          <w:p w:rsidR="00B02F4F" w:rsidRPr="00B02F4F" w:rsidRDefault="00B02F4F" w:rsidP="00B02F4F">
            <w:pPr>
              <w:rPr>
                <w:rFonts w:ascii="Arial" w:hAnsi="Arial" w:cs="Arial"/>
                <w:sz w:val="20"/>
                <w:szCs w:val="20"/>
              </w:rPr>
            </w:pPr>
            <w:r w:rsidRPr="00B02F4F">
              <w:rPr>
                <w:rFonts w:ascii="Arial" w:hAnsi="Arial" w:cs="Arial"/>
                <w:sz w:val="20"/>
                <w:szCs w:val="20"/>
              </w:rPr>
              <w:t>Upoznati književnike i književna djela za djecu</w:t>
            </w:r>
          </w:p>
        </w:tc>
        <w:tc>
          <w:tcPr>
            <w:tcW w:w="3212" w:type="dxa"/>
          </w:tcPr>
          <w:p w:rsidR="00B02F4F" w:rsidRPr="00B02F4F" w:rsidRDefault="00B02F4F" w:rsidP="00B02F4F">
            <w:pPr>
              <w:rPr>
                <w:rFonts w:ascii="Arial" w:hAnsi="Arial" w:cs="Arial"/>
                <w:sz w:val="20"/>
                <w:szCs w:val="20"/>
              </w:rPr>
            </w:pPr>
            <w:r w:rsidRPr="00B02F4F">
              <w:rPr>
                <w:rFonts w:ascii="Arial" w:hAnsi="Arial" w:cs="Arial"/>
                <w:sz w:val="20"/>
                <w:szCs w:val="20"/>
              </w:rPr>
              <w:t>- upoznati književnike i književna djela</w:t>
            </w:r>
          </w:p>
          <w:p w:rsidR="00B02F4F" w:rsidRPr="00B02F4F" w:rsidRDefault="00B02F4F" w:rsidP="00B02F4F">
            <w:pPr>
              <w:rPr>
                <w:rFonts w:ascii="Arial" w:hAnsi="Arial" w:cs="Arial"/>
                <w:sz w:val="20"/>
                <w:szCs w:val="20"/>
              </w:rPr>
            </w:pPr>
            <w:r w:rsidRPr="00B02F4F">
              <w:rPr>
                <w:rFonts w:ascii="Arial" w:hAnsi="Arial" w:cs="Arial"/>
                <w:sz w:val="20"/>
                <w:szCs w:val="20"/>
              </w:rPr>
              <w:t>- interes prema knjizi i čitanju</w:t>
            </w:r>
          </w:p>
          <w:p w:rsidR="00B02F4F" w:rsidRPr="00B02F4F" w:rsidRDefault="00B02F4F" w:rsidP="00B02F4F">
            <w:pPr>
              <w:rPr>
                <w:rFonts w:ascii="Arial" w:hAnsi="Arial" w:cs="Arial"/>
                <w:sz w:val="20"/>
                <w:szCs w:val="20"/>
              </w:rPr>
            </w:pPr>
            <w:r w:rsidRPr="00B02F4F">
              <w:rPr>
                <w:rFonts w:ascii="Arial" w:hAnsi="Arial" w:cs="Arial"/>
                <w:sz w:val="20"/>
                <w:szCs w:val="20"/>
              </w:rPr>
              <w:t>- kultura ponašanja u ustanovama</w:t>
            </w:r>
          </w:p>
          <w:p w:rsidR="00B02F4F" w:rsidRPr="00B02F4F" w:rsidRDefault="00B02F4F" w:rsidP="00B02F4F">
            <w:pPr>
              <w:rPr>
                <w:rFonts w:ascii="Arial" w:hAnsi="Arial" w:cs="Arial"/>
                <w:sz w:val="20"/>
                <w:szCs w:val="20"/>
              </w:rPr>
            </w:pPr>
          </w:p>
        </w:tc>
        <w:tc>
          <w:tcPr>
            <w:tcW w:w="1275"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 razrednica</w:t>
            </w:r>
          </w:p>
          <w:p w:rsidR="00B02F4F" w:rsidRPr="00B02F4F" w:rsidRDefault="00B02F4F" w:rsidP="00B02F4F">
            <w:pPr>
              <w:rPr>
                <w:rFonts w:ascii="Arial" w:hAnsi="Arial" w:cs="Arial"/>
                <w:sz w:val="20"/>
                <w:szCs w:val="20"/>
              </w:rPr>
            </w:pPr>
            <w:r w:rsidRPr="00B02F4F">
              <w:rPr>
                <w:rFonts w:ascii="Arial" w:hAnsi="Arial" w:cs="Arial"/>
                <w:sz w:val="20"/>
                <w:szCs w:val="20"/>
              </w:rPr>
              <w:t>- učenici</w:t>
            </w:r>
          </w:p>
          <w:p w:rsidR="00B02F4F" w:rsidRPr="00B02F4F" w:rsidRDefault="00B02F4F" w:rsidP="00B02F4F">
            <w:pPr>
              <w:rPr>
                <w:rFonts w:ascii="Arial" w:hAnsi="Arial" w:cs="Arial"/>
                <w:sz w:val="20"/>
                <w:szCs w:val="20"/>
              </w:rPr>
            </w:pPr>
            <w:r w:rsidRPr="00B02F4F">
              <w:rPr>
                <w:rFonts w:ascii="Arial" w:hAnsi="Arial" w:cs="Arial"/>
                <w:sz w:val="20"/>
                <w:szCs w:val="20"/>
              </w:rPr>
              <w:t>- književnici</w:t>
            </w:r>
          </w:p>
          <w:p w:rsidR="00B02F4F" w:rsidRPr="00B02F4F" w:rsidRDefault="00B02F4F" w:rsidP="00B02F4F">
            <w:pPr>
              <w:rPr>
                <w:rFonts w:ascii="Arial" w:hAnsi="Arial" w:cs="Arial"/>
                <w:sz w:val="20"/>
                <w:szCs w:val="20"/>
              </w:rPr>
            </w:pPr>
            <w:r w:rsidRPr="00B02F4F">
              <w:rPr>
                <w:rFonts w:ascii="Arial" w:hAnsi="Arial" w:cs="Arial"/>
                <w:sz w:val="20"/>
                <w:szCs w:val="20"/>
              </w:rPr>
              <w:t>-organizatori festivala dječje knjige</w:t>
            </w:r>
          </w:p>
        </w:tc>
        <w:tc>
          <w:tcPr>
            <w:tcW w:w="1701" w:type="dxa"/>
          </w:tcPr>
          <w:p w:rsidR="00B02F4F" w:rsidRPr="00B02F4F" w:rsidRDefault="00B02F4F" w:rsidP="00B02F4F">
            <w:pPr>
              <w:rPr>
                <w:rFonts w:ascii="Arial" w:hAnsi="Arial" w:cs="Arial"/>
                <w:sz w:val="20"/>
                <w:szCs w:val="20"/>
              </w:rPr>
            </w:pPr>
            <w:r w:rsidRPr="00B02F4F">
              <w:rPr>
                <w:rFonts w:ascii="Arial" w:hAnsi="Arial" w:cs="Arial"/>
                <w:sz w:val="20"/>
                <w:szCs w:val="20"/>
              </w:rPr>
              <w:t>- putovanje autobusom</w:t>
            </w:r>
          </w:p>
          <w:p w:rsidR="00B02F4F" w:rsidRPr="00B02F4F" w:rsidRDefault="00B02F4F" w:rsidP="00B02F4F">
            <w:pPr>
              <w:rPr>
                <w:rFonts w:ascii="Arial" w:hAnsi="Arial" w:cs="Arial"/>
                <w:sz w:val="20"/>
                <w:szCs w:val="20"/>
              </w:rPr>
            </w:pPr>
            <w:r w:rsidRPr="00B02F4F">
              <w:rPr>
                <w:rFonts w:ascii="Arial" w:hAnsi="Arial" w:cs="Arial"/>
                <w:sz w:val="20"/>
                <w:szCs w:val="20"/>
              </w:rPr>
              <w:t>- razgledavanje izložbe knjiga</w:t>
            </w:r>
          </w:p>
          <w:p w:rsidR="00B02F4F" w:rsidRPr="00B02F4F" w:rsidRDefault="00B02F4F" w:rsidP="00B02F4F">
            <w:pPr>
              <w:rPr>
                <w:rFonts w:ascii="Arial" w:hAnsi="Arial" w:cs="Arial"/>
                <w:sz w:val="20"/>
                <w:szCs w:val="20"/>
              </w:rPr>
            </w:pPr>
            <w:r w:rsidRPr="00B02F4F">
              <w:rPr>
                <w:rFonts w:ascii="Arial" w:hAnsi="Arial" w:cs="Arial"/>
                <w:sz w:val="20"/>
                <w:szCs w:val="20"/>
              </w:rPr>
              <w:t>- druženje s književnikom</w:t>
            </w:r>
          </w:p>
        </w:tc>
        <w:tc>
          <w:tcPr>
            <w:tcW w:w="1418" w:type="dxa"/>
          </w:tcPr>
          <w:p w:rsidR="00B02F4F" w:rsidRPr="00B02F4F" w:rsidRDefault="00B02F4F" w:rsidP="00B02F4F">
            <w:pPr>
              <w:rPr>
                <w:rFonts w:ascii="Arial" w:hAnsi="Arial" w:cs="Arial"/>
                <w:sz w:val="20"/>
                <w:szCs w:val="20"/>
              </w:rPr>
            </w:pPr>
            <w:r w:rsidRPr="00B02F4F">
              <w:rPr>
                <w:rFonts w:ascii="Arial" w:hAnsi="Arial" w:cs="Arial"/>
                <w:sz w:val="20"/>
                <w:szCs w:val="20"/>
              </w:rPr>
              <w:t>travanj  2019.</w:t>
            </w:r>
          </w:p>
        </w:tc>
        <w:tc>
          <w:tcPr>
            <w:tcW w:w="1417" w:type="dxa"/>
          </w:tcPr>
          <w:p w:rsidR="00B02F4F" w:rsidRPr="00B02F4F" w:rsidRDefault="00B02F4F" w:rsidP="00B02F4F">
            <w:pPr>
              <w:rPr>
                <w:rFonts w:ascii="Arial" w:hAnsi="Arial" w:cs="Arial"/>
                <w:sz w:val="20"/>
                <w:szCs w:val="20"/>
              </w:rPr>
            </w:pPr>
            <w:r w:rsidRPr="00B02F4F">
              <w:rPr>
                <w:rFonts w:ascii="Arial" w:hAnsi="Arial" w:cs="Arial"/>
                <w:sz w:val="20"/>
                <w:szCs w:val="20"/>
              </w:rPr>
              <w:t>- autobus: 25 kn</w:t>
            </w:r>
          </w:p>
          <w:p w:rsidR="00B02F4F" w:rsidRPr="00B02F4F" w:rsidRDefault="00B02F4F" w:rsidP="00B02F4F">
            <w:pPr>
              <w:rPr>
                <w:rFonts w:ascii="Arial" w:hAnsi="Arial" w:cs="Arial"/>
                <w:sz w:val="20"/>
                <w:szCs w:val="20"/>
              </w:rPr>
            </w:pPr>
            <w:r w:rsidRPr="00B02F4F">
              <w:rPr>
                <w:rFonts w:ascii="Arial" w:hAnsi="Arial" w:cs="Arial"/>
                <w:sz w:val="20"/>
                <w:szCs w:val="20"/>
              </w:rPr>
              <w:t xml:space="preserve"> - ulaznica: 10 kn</w:t>
            </w:r>
          </w:p>
        </w:tc>
        <w:tc>
          <w:tcPr>
            <w:tcW w:w="1680" w:type="dxa"/>
          </w:tcPr>
          <w:p w:rsidR="00B02F4F" w:rsidRPr="00B02F4F" w:rsidRDefault="00B02F4F" w:rsidP="00B02F4F">
            <w:pPr>
              <w:rPr>
                <w:rFonts w:ascii="Arial" w:hAnsi="Arial" w:cs="Arial"/>
                <w:sz w:val="20"/>
                <w:szCs w:val="20"/>
              </w:rPr>
            </w:pPr>
            <w:r w:rsidRPr="00B02F4F">
              <w:rPr>
                <w:rFonts w:ascii="Arial" w:hAnsi="Arial" w:cs="Arial"/>
                <w:sz w:val="20"/>
                <w:szCs w:val="20"/>
              </w:rPr>
              <w:t>- izrada razredne slikovnice</w:t>
            </w:r>
          </w:p>
        </w:tc>
      </w:tr>
      <w:tr w:rsidR="00B02F4F" w:rsidRPr="00B02F4F" w:rsidTr="00CB5DB3">
        <w:trPr>
          <w:gridAfter w:val="3"/>
          <w:wAfter w:w="163" w:type="dxa"/>
          <w:trHeight w:val="410"/>
        </w:trPr>
        <w:tc>
          <w:tcPr>
            <w:tcW w:w="1677"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 xml:space="preserve">Jednodnevni izlet (Raša, Bršica, Labin – posjet muzeju i razgled grada, Vodovod Buzet, jezero Butoniga, Motovun, ušće rijeke Mirne, </w:t>
            </w:r>
            <w:r w:rsidRPr="00B02F4F">
              <w:rPr>
                <w:rFonts w:ascii="Arial" w:hAnsi="Arial" w:cs="Arial"/>
                <w:sz w:val="20"/>
                <w:szCs w:val="20"/>
              </w:rPr>
              <w:lastRenderedPageBreak/>
              <w:t>Poreč, Limski zaljev)</w:t>
            </w:r>
          </w:p>
        </w:tc>
        <w:tc>
          <w:tcPr>
            <w:tcW w:w="1780" w:type="dxa"/>
          </w:tcPr>
          <w:p w:rsidR="00B02F4F" w:rsidRPr="00B02F4F" w:rsidRDefault="00B02F4F" w:rsidP="00B02F4F">
            <w:pPr>
              <w:rPr>
                <w:rFonts w:ascii="Arial" w:hAnsi="Arial" w:cs="Arial"/>
                <w:sz w:val="20"/>
                <w:szCs w:val="20"/>
              </w:rPr>
            </w:pPr>
            <w:r w:rsidRPr="00B02F4F">
              <w:rPr>
                <w:rFonts w:ascii="Arial" w:hAnsi="Arial" w:cs="Arial"/>
                <w:sz w:val="20"/>
                <w:szCs w:val="20"/>
              </w:rPr>
              <w:lastRenderedPageBreak/>
              <w:t>Upoznati gospodarstvo,  prirodne ljepote te kulturno-povijesne spomenike  našega zavičaja</w:t>
            </w:r>
          </w:p>
        </w:tc>
        <w:tc>
          <w:tcPr>
            <w:tcW w:w="3212" w:type="dxa"/>
          </w:tcPr>
          <w:p w:rsidR="00B02F4F" w:rsidRPr="00B02F4F" w:rsidRDefault="00B02F4F" w:rsidP="00B02F4F">
            <w:pPr>
              <w:rPr>
                <w:rFonts w:ascii="Arial" w:hAnsi="Arial" w:cs="Arial"/>
                <w:sz w:val="20"/>
                <w:szCs w:val="20"/>
              </w:rPr>
            </w:pPr>
            <w:r w:rsidRPr="00B02F4F">
              <w:rPr>
                <w:rFonts w:ascii="Arial" w:hAnsi="Arial" w:cs="Arial"/>
                <w:sz w:val="20"/>
                <w:szCs w:val="20"/>
              </w:rPr>
              <w:t>- upoznati prirodne i kulturne znamenitosti zavičaja</w:t>
            </w:r>
          </w:p>
          <w:p w:rsidR="00B02F4F" w:rsidRPr="00B02F4F" w:rsidRDefault="00B02F4F" w:rsidP="00B02F4F">
            <w:pPr>
              <w:rPr>
                <w:rFonts w:ascii="Arial" w:hAnsi="Arial" w:cs="Arial"/>
                <w:sz w:val="20"/>
                <w:szCs w:val="20"/>
              </w:rPr>
            </w:pPr>
            <w:r w:rsidRPr="00B02F4F">
              <w:rPr>
                <w:rFonts w:ascii="Arial" w:hAnsi="Arial" w:cs="Arial"/>
                <w:sz w:val="20"/>
                <w:szCs w:val="20"/>
              </w:rPr>
              <w:t>- uočiti tipičnost naselja</w:t>
            </w:r>
          </w:p>
          <w:p w:rsidR="00B02F4F" w:rsidRPr="00B02F4F" w:rsidRDefault="00B02F4F" w:rsidP="00B02F4F">
            <w:pPr>
              <w:rPr>
                <w:rFonts w:ascii="Arial" w:hAnsi="Arial" w:cs="Arial"/>
                <w:sz w:val="20"/>
                <w:szCs w:val="20"/>
              </w:rPr>
            </w:pPr>
            <w:r w:rsidRPr="00B02F4F">
              <w:rPr>
                <w:rFonts w:ascii="Arial" w:hAnsi="Arial" w:cs="Arial"/>
                <w:sz w:val="20"/>
                <w:szCs w:val="20"/>
              </w:rPr>
              <w:t>- gospodarstvo u zavičaju</w:t>
            </w:r>
          </w:p>
          <w:p w:rsidR="00B02F4F" w:rsidRPr="00B02F4F" w:rsidRDefault="00B02F4F" w:rsidP="00B02F4F">
            <w:pPr>
              <w:rPr>
                <w:rFonts w:ascii="Arial" w:hAnsi="Arial" w:cs="Arial"/>
                <w:sz w:val="20"/>
                <w:szCs w:val="20"/>
              </w:rPr>
            </w:pPr>
            <w:r w:rsidRPr="00B02F4F">
              <w:rPr>
                <w:rFonts w:ascii="Arial" w:hAnsi="Arial" w:cs="Arial"/>
                <w:sz w:val="20"/>
                <w:szCs w:val="20"/>
              </w:rPr>
              <w:t xml:space="preserve">- poštivanje pravila ponašanja u autobusu </w:t>
            </w:r>
          </w:p>
          <w:p w:rsidR="00B02F4F" w:rsidRPr="00B02F4F" w:rsidRDefault="00B02F4F" w:rsidP="00B02F4F">
            <w:pPr>
              <w:rPr>
                <w:rFonts w:ascii="Arial" w:hAnsi="Arial" w:cs="Arial"/>
                <w:sz w:val="20"/>
                <w:szCs w:val="20"/>
              </w:rPr>
            </w:pPr>
            <w:r w:rsidRPr="00B02F4F">
              <w:rPr>
                <w:rFonts w:ascii="Arial" w:hAnsi="Arial" w:cs="Arial"/>
                <w:sz w:val="20"/>
                <w:szCs w:val="20"/>
              </w:rPr>
              <w:t>- poticanje ekološke svijesti</w:t>
            </w:r>
          </w:p>
          <w:p w:rsidR="00B02F4F" w:rsidRPr="00B02F4F" w:rsidRDefault="00B02F4F" w:rsidP="00B02F4F">
            <w:pPr>
              <w:rPr>
                <w:rFonts w:ascii="Arial" w:hAnsi="Arial" w:cs="Arial"/>
                <w:sz w:val="20"/>
                <w:szCs w:val="20"/>
              </w:rPr>
            </w:pPr>
            <w:r w:rsidRPr="00B02F4F">
              <w:rPr>
                <w:rFonts w:ascii="Arial" w:hAnsi="Arial" w:cs="Arial"/>
                <w:sz w:val="20"/>
                <w:szCs w:val="20"/>
              </w:rPr>
              <w:t>- ljubav prema zavičaju</w:t>
            </w:r>
          </w:p>
          <w:p w:rsidR="00B02F4F" w:rsidRPr="00B02F4F" w:rsidRDefault="00B02F4F" w:rsidP="00B02F4F">
            <w:pPr>
              <w:rPr>
                <w:rFonts w:ascii="Arial" w:hAnsi="Arial" w:cs="Arial"/>
                <w:sz w:val="20"/>
                <w:szCs w:val="20"/>
              </w:rPr>
            </w:pPr>
            <w:r w:rsidRPr="00B02F4F">
              <w:rPr>
                <w:rFonts w:ascii="Arial" w:hAnsi="Arial" w:cs="Arial"/>
                <w:sz w:val="20"/>
                <w:szCs w:val="20"/>
              </w:rPr>
              <w:t>- poticati istraživački duh</w:t>
            </w:r>
          </w:p>
          <w:p w:rsidR="00B02F4F" w:rsidRPr="00B02F4F" w:rsidRDefault="00B02F4F" w:rsidP="00B02F4F">
            <w:pPr>
              <w:rPr>
                <w:rFonts w:ascii="Arial" w:hAnsi="Arial" w:cs="Arial"/>
                <w:sz w:val="20"/>
                <w:szCs w:val="20"/>
              </w:rPr>
            </w:pPr>
            <w:r w:rsidRPr="00B02F4F">
              <w:rPr>
                <w:rFonts w:ascii="Arial" w:hAnsi="Arial" w:cs="Arial"/>
                <w:sz w:val="20"/>
                <w:szCs w:val="20"/>
              </w:rPr>
              <w:lastRenderedPageBreak/>
              <w:t>- suradnja</w:t>
            </w:r>
          </w:p>
          <w:p w:rsidR="00B02F4F" w:rsidRPr="00B02F4F" w:rsidRDefault="00B02F4F" w:rsidP="00B02F4F">
            <w:pPr>
              <w:rPr>
                <w:rFonts w:ascii="Arial" w:hAnsi="Arial" w:cs="Arial"/>
                <w:sz w:val="20"/>
                <w:szCs w:val="20"/>
              </w:rPr>
            </w:pPr>
            <w:r w:rsidRPr="00B02F4F">
              <w:rPr>
                <w:rFonts w:ascii="Arial" w:hAnsi="Arial" w:cs="Arial"/>
                <w:sz w:val="20"/>
                <w:szCs w:val="20"/>
              </w:rPr>
              <w:t>- rekreacija</w:t>
            </w:r>
          </w:p>
        </w:tc>
        <w:tc>
          <w:tcPr>
            <w:tcW w:w="1275"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lastRenderedPageBreak/>
              <w:t>- putnička agencija</w:t>
            </w:r>
          </w:p>
          <w:p w:rsidR="00B02F4F" w:rsidRPr="00B02F4F" w:rsidRDefault="00B02F4F" w:rsidP="00B02F4F">
            <w:pPr>
              <w:rPr>
                <w:rFonts w:ascii="Arial" w:hAnsi="Arial" w:cs="Arial"/>
                <w:sz w:val="20"/>
                <w:szCs w:val="20"/>
              </w:rPr>
            </w:pPr>
            <w:r w:rsidRPr="00B02F4F">
              <w:rPr>
                <w:rFonts w:ascii="Arial" w:hAnsi="Arial" w:cs="Arial"/>
                <w:sz w:val="20"/>
                <w:szCs w:val="20"/>
              </w:rPr>
              <w:t>- učiteljice 3. razreda</w:t>
            </w:r>
          </w:p>
          <w:p w:rsidR="00B02F4F" w:rsidRPr="00B02F4F" w:rsidRDefault="00B02F4F" w:rsidP="00B02F4F">
            <w:pPr>
              <w:rPr>
                <w:rFonts w:ascii="Arial" w:hAnsi="Arial" w:cs="Arial"/>
                <w:sz w:val="20"/>
                <w:szCs w:val="20"/>
              </w:rPr>
            </w:pPr>
            <w:r w:rsidRPr="00B02F4F">
              <w:rPr>
                <w:rFonts w:ascii="Arial" w:hAnsi="Arial" w:cs="Arial"/>
                <w:sz w:val="20"/>
                <w:szCs w:val="20"/>
              </w:rPr>
              <w:t>- učenici</w:t>
            </w:r>
          </w:p>
          <w:p w:rsidR="00B02F4F" w:rsidRPr="00B02F4F" w:rsidRDefault="00B02F4F" w:rsidP="00B02F4F">
            <w:pPr>
              <w:rPr>
                <w:rFonts w:ascii="Arial" w:hAnsi="Arial" w:cs="Arial"/>
                <w:sz w:val="20"/>
                <w:szCs w:val="20"/>
              </w:rPr>
            </w:pPr>
            <w:r w:rsidRPr="00B02F4F">
              <w:rPr>
                <w:rFonts w:ascii="Arial" w:hAnsi="Arial" w:cs="Arial"/>
                <w:sz w:val="20"/>
                <w:szCs w:val="20"/>
              </w:rPr>
              <w:t>- vodič ili pratitelj na putovanju</w:t>
            </w:r>
          </w:p>
        </w:tc>
        <w:tc>
          <w:tcPr>
            <w:tcW w:w="1701" w:type="dxa"/>
          </w:tcPr>
          <w:p w:rsidR="00B02F4F" w:rsidRPr="00B02F4F" w:rsidRDefault="00B02F4F" w:rsidP="00B02F4F">
            <w:pPr>
              <w:rPr>
                <w:rFonts w:ascii="Arial" w:hAnsi="Arial" w:cs="Arial"/>
                <w:sz w:val="20"/>
                <w:szCs w:val="20"/>
              </w:rPr>
            </w:pPr>
            <w:r w:rsidRPr="00B02F4F">
              <w:rPr>
                <w:rFonts w:ascii="Arial" w:hAnsi="Arial" w:cs="Arial"/>
                <w:sz w:val="20"/>
                <w:szCs w:val="20"/>
              </w:rPr>
              <w:t>- putovanje  autobusom</w:t>
            </w:r>
          </w:p>
          <w:p w:rsidR="00B02F4F" w:rsidRPr="00B02F4F" w:rsidRDefault="00B02F4F" w:rsidP="00B02F4F">
            <w:pPr>
              <w:rPr>
                <w:rFonts w:ascii="Arial" w:hAnsi="Arial" w:cs="Arial"/>
                <w:sz w:val="20"/>
                <w:szCs w:val="20"/>
              </w:rPr>
            </w:pPr>
            <w:r w:rsidRPr="00B02F4F">
              <w:rPr>
                <w:rFonts w:ascii="Arial" w:hAnsi="Arial" w:cs="Arial"/>
                <w:sz w:val="20"/>
                <w:szCs w:val="20"/>
              </w:rPr>
              <w:t>- razgled uz stručno vodstvo</w:t>
            </w:r>
          </w:p>
        </w:tc>
        <w:tc>
          <w:tcPr>
            <w:tcW w:w="1418" w:type="dxa"/>
          </w:tcPr>
          <w:p w:rsidR="00B02F4F" w:rsidRPr="00B02F4F" w:rsidRDefault="00B02F4F" w:rsidP="00B02F4F">
            <w:pPr>
              <w:rPr>
                <w:rFonts w:ascii="Arial" w:hAnsi="Arial" w:cs="Arial"/>
                <w:sz w:val="20"/>
                <w:szCs w:val="20"/>
              </w:rPr>
            </w:pPr>
            <w:r w:rsidRPr="00B02F4F">
              <w:rPr>
                <w:rFonts w:ascii="Arial" w:hAnsi="Arial" w:cs="Arial"/>
                <w:sz w:val="20"/>
                <w:szCs w:val="20"/>
              </w:rPr>
              <w:t>svibanj 2019.</w:t>
            </w:r>
          </w:p>
        </w:tc>
        <w:tc>
          <w:tcPr>
            <w:tcW w:w="1417" w:type="dxa"/>
          </w:tcPr>
          <w:p w:rsidR="00B02F4F" w:rsidRPr="00B02F4F" w:rsidRDefault="00B02F4F" w:rsidP="00B02F4F">
            <w:pPr>
              <w:rPr>
                <w:rFonts w:ascii="Arial" w:hAnsi="Arial" w:cs="Arial"/>
                <w:sz w:val="20"/>
                <w:szCs w:val="20"/>
              </w:rPr>
            </w:pPr>
            <w:r w:rsidRPr="00B02F4F">
              <w:rPr>
                <w:rFonts w:ascii="Arial" w:hAnsi="Arial" w:cs="Arial"/>
                <w:sz w:val="20"/>
                <w:szCs w:val="20"/>
              </w:rPr>
              <w:t>ukupno (autobus, ulaznice, organizacija izleta): 250 kn</w:t>
            </w:r>
          </w:p>
        </w:tc>
        <w:tc>
          <w:tcPr>
            <w:tcW w:w="1680" w:type="dxa"/>
          </w:tcPr>
          <w:p w:rsidR="00B02F4F" w:rsidRPr="00B02F4F" w:rsidRDefault="00B02F4F" w:rsidP="00B02F4F">
            <w:pPr>
              <w:rPr>
                <w:rFonts w:ascii="Arial" w:hAnsi="Arial" w:cs="Arial"/>
                <w:sz w:val="20"/>
                <w:szCs w:val="20"/>
              </w:rPr>
            </w:pPr>
            <w:r w:rsidRPr="00B02F4F">
              <w:rPr>
                <w:rFonts w:ascii="Arial" w:hAnsi="Arial" w:cs="Arial"/>
                <w:sz w:val="20"/>
                <w:szCs w:val="20"/>
              </w:rPr>
              <w:t>- sistematizacija i provjeravanje cjelogodišnjeg gradiva iz PID-a</w:t>
            </w:r>
          </w:p>
        </w:tc>
      </w:tr>
      <w:tr w:rsidR="00B02F4F" w:rsidRPr="00B02F4F" w:rsidTr="00CB5DB3">
        <w:trPr>
          <w:gridAfter w:val="3"/>
          <w:wAfter w:w="163" w:type="dxa"/>
          <w:trHeight w:val="1700"/>
        </w:trPr>
        <w:tc>
          <w:tcPr>
            <w:tcW w:w="1677"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lastRenderedPageBreak/>
              <w:t>Projekt na temu:</w:t>
            </w:r>
          </w:p>
          <w:p w:rsidR="00B02F4F" w:rsidRPr="00B02F4F" w:rsidRDefault="00B02F4F" w:rsidP="00B02F4F">
            <w:pPr>
              <w:rPr>
                <w:rFonts w:ascii="Arial" w:hAnsi="Arial" w:cs="Arial"/>
                <w:sz w:val="20"/>
                <w:szCs w:val="20"/>
              </w:rPr>
            </w:pPr>
            <w:r w:rsidRPr="00B02F4F">
              <w:rPr>
                <w:rFonts w:ascii="Arial" w:hAnsi="Arial" w:cs="Arial"/>
                <w:sz w:val="20"/>
                <w:szCs w:val="20"/>
              </w:rPr>
              <w:t xml:space="preserve">Od groti do kažonića </w:t>
            </w:r>
          </w:p>
          <w:p w:rsidR="00B02F4F" w:rsidRPr="00B02F4F" w:rsidRDefault="00B02F4F" w:rsidP="00B02F4F">
            <w:pPr>
              <w:rPr>
                <w:rFonts w:ascii="Arial" w:hAnsi="Arial" w:cs="Arial"/>
                <w:sz w:val="20"/>
                <w:szCs w:val="20"/>
              </w:rPr>
            </w:pPr>
          </w:p>
        </w:tc>
        <w:tc>
          <w:tcPr>
            <w:tcW w:w="1780" w:type="dxa"/>
          </w:tcPr>
          <w:p w:rsidR="00B02F4F" w:rsidRPr="00B02F4F" w:rsidRDefault="00B02F4F" w:rsidP="00B02F4F">
            <w:pPr>
              <w:rPr>
                <w:rFonts w:ascii="Arial" w:hAnsi="Arial" w:cs="Arial"/>
                <w:sz w:val="20"/>
                <w:szCs w:val="20"/>
              </w:rPr>
            </w:pPr>
            <w:r w:rsidRPr="00B02F4F">
              <w:rPr>
                <w:rFonts w:ascii="Arial" w:hAnsi="Arial" w:cs="Arial"/>
                <w:sz w:val="20"/>
                <w:szCs w:val="20"/>
              </w:rPr>
              <w:t>Upoznati kulturne znamenitosti našeg kraja, poticati svijest o važnosti njihova očuvanja, te razvijati interes prema istraživanju.</w:t>
            </w:r>
          </w:p>
        </w:tc>
        <w:tc>
          <w:tcPr>
            <w:tcW w:w="3212" w:type="dxa"/>
          </w:tcPr>
          <w:p w:rsidR="00B02F4F" w:rsidRPr="00B02F4F" w:rsidRDefault="00B02F4F" w:rsidP="00B02F4F">
            <w:pPr>
              <w:rPr>
                <w:rFonts w:ascii="Arial" w:hAnsi="Arial" w:cs="Arial"/>
                <w:sz w:val="20"/>
                <w:szCs w:val="20"/>
              </w:rPr>
            </w:pPr>
            <w:r w:rsidRPr="00B02F4F">
              <w:rPr>
                <w:rFonts w:ascii="Arial" w:hAnsi="Arial" w:cs="Arial"/>
                <w:sz w:val="20"/>
                <w:szCs w:val="20"/>
              </w:rPr>
              <w:t>- upoznati kažune i suhozide</w:t>
            </w:r>
          </w:p>
          <w:p w:rsidR="00B02F4F" w:rsidRPr="00B02F4F" w:rsidRDefault="00B02F4F" w:rsidP="00B02F4F">
            <w:pPr>
              <w:rPr>
                <w:rFonts w:ascii="Arial" w:hAnsi="Arial" w:cs="Arial"/>
                <w:sz w:val="20"/>
                <w:szCs w:val="20"/>
              </w:rPr>
            </w:pPr>
            <w:r w:rsidRPr="00B02F4F">
              <w:rPr>
                <w:rFonts w:ascii="Arial" w:hAnsi="Arial" w:cs="Arial"/>
                <w:sz w:val="20"/>
                <w:szCs w:val="20"/>
              </w:rPr>
              <w:t>- istraživati iz različitih izvora znanja</w:t>
            </w:r>
          </w:p>
          <w:p w:rsidR="00B02F4F" w:rsidRPr="00B02F4F" w:rsidRDefault="00B02F4F" w:rsidP="00B02F4F">
            <w:pPr>
              <w:rPr>
                <w:rFonts w:ascii="Arial" w:hAnsi="Arial" w:cs="Arial"/>
                <w:sz w:val="20"/>
                <w:szCs w:val="20"/>
              </w:rPr>
            </w:pPr>
            <w:r w:rsidRPr="00B02F4F">
              <w:rPr>
                <w:rFonts w:ascii="Arial" w:hAnsi="Arial" w:cs="Arial"/>
                <w:sz w:val="20"/>
                <w:szCs w:val="20"/>
              </w:rPr>
              <w:t>- njegovati zavičajnost</w:t>
            </w:r>
          </w:p>
          <w:p w:rsidR="00B02F4F" w:rsidRPr="00B02F4F" w:rsidRDefault="00B02F4F" w:rsidP="00B02F4F">
            <w:pPr>
              <w:rPr>
                <w:rFonts w:ascii="Arial" w:hAnsi="Arial" w:cs="Arial"/>
                <w:sz w:val="20"/>
                <w:szCs w:val="20"/>
              </w:rPr>
            </w:pPr>
            <w:r w:rsidRPr="00B02F4F">
              <w:rPr>
                <w:rFonts w:ascii="Arial" w:hAnsi="Arial" w:cs="Arial"/>
                <w:sz w:val="20"/>
                <w:szCs w:val="20"/>
              </w:rPr>
              <w:t>- razvijati ekološku svijest</w:t>
            </w:r>
          </w:p>
          <w:p w:rsidR="00B02F4F" w:rsidRPr="00B02F4F" w:rsidRDefault="00B02F4F" w:rsidP="00B02F4F">
            <w:pPr>
              <w:rPr>
                <w:rFonts w:ascii="Arial" w:hAnsi="Arial" w:cs="Arial"/>
                <w:sz w:val="20"/>
                <w:szCs w:val="20"/>
              </w:rPr>
            </w:pPr>
            <w:r w:rsidRPr="00B02F4F">
              <w:rPr>
                <w:rFonts w:ascii="Arial" w:hAnsi="Arial" w:cs="Arial"/>
                <w:sz w:val="20"/>
                <w:szCs w:val="20"/>
              </w:rPr>
              <w:t>- poticati suradnju</w:t>
            </w:r>
          </w:p>
          <w:p w:rsidR="00B02F4F" w:rsidRPr="00B02F4F" w:rsidRDefault="00B02F4F" w:rsidP="00B02F4F">
            <w:pPr>
              <w:rPr>
                <w:rFonts w:ascii="Arial" w:hAnsi="Arial" w:cs="Arial"/>
                <w:sz w:val="20"/>
                <w:szCs w:val="20"/>
              </w:rPr>
            </w:pPr>
            <w:r w:rsidRPr="00B02F4F">
              <w:rPr>
                <w:rFonts w:ascii="Arial" w:hAnsi="Arial" w:cs="Arial"/>
                <w:sz w:val="20"/>
                <w:szCs w:val="20"/>
              </w:rPr>
              <w:t>- razvijati interes prema istraživanju</w:t>
            </w:r>
          </w:p>
          <w:p w:rsidR="00B02F4F" w:rsidRPr="00B02F4F" w:rsidRDefault="00B02F4F" w:rsidP="00B02F4F">
            <w:pPr>
              <w:rPr>
                <w:rFonts w:ascii="Arial" w:hAnsi="Arial" w:cs="Arial"/>
                <w:sz w:val="20"/>
                <w:szCs w:val="20"/>
              </w:rPr>
            </w:pPr>
            <w:r w:rsidRPr="00B02F4F">
              <w:rPr>
                <w:rFonts w:ascii="Arial" w:hAnsi="Arial" w:cs="Arial"/>
                <w:sz w:val="20"/>
                <w:szCs w:val="20"/>
              </w:rPr>
              <w:t>- vrednovanje vlastitog i tuđeg rada</w:t>
            </w:r>
          </w:p>
        </w:tc>
        <w:tc>
          <w:tcPr>
            <w:tcW w:w="1275"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 razrednica</w:t>
            </w:r>
          </w:p>
          <w:p w:rsidR="00B02F4F" w:rsidRPr="00B02F4F" w:rsidRDefault="00B02F4F" w:rsidP="00B02F4F">
            <w:pPr>
              <w:rPr>
                <w:rFonts w:ascii="Arial" w:hAnsi="Arial" w:cs="Arial"/>
                <w:sz w:val="20"/>
                <w:szCs w:val="20"/>
              </w:rPr>
            </w:pPr>
            <w:r w:rsidRPr="00B02F4F">
              <w:rPr>
                <w:rFonts w:ascii="Arial" w:hAnsi="Arial" w:cs="Arial"/>
                <w:sz w:val="20"/>
                <w:szCs w:val="20"/>
              </w:rPr>
              <w:t>- učenici</w:t>
            </w:r>
          </w:p>
          <w:p w:rsidR="00B02F4F" w:rsidRPr="00B02F4F" w:rsidRDefault="00B02F4F" w:rsidP="00B02F4F">
            <w:pPr>
              <w:rPr>
                <w:rFonts w:ascii="Arial" w:hAnsi="Arial" w:cs="Arial"/>
                <w:sz w:val="20"/>
                <w:szCs w:val="20"/>
              </w:rPr>
            </w:pPr>
            <w:r w:rsidRPr="00B02F4F">
              <w:rPr>
                <w:rFonts w:ascii="Arial" w:hAnsi="Arial" w:cs="Arial"/>
                <w:sz w:val="20"/>
                <w:szCs w:val="20"/>
              </w:rPr>
              <w:t>- roditelji</w:t>
            </w:r>
          </w:p>
          <w:p w:rsidR="00B02F4F" w:rsidRPr="00B02F4F" w:rsidRDefault="00B02F4F" w:rsidP="00B02F4F">
            <w:pPr>
              <w:rPr>
                <w:rFonts w:ascii="Arial" w:hAnsi="Arial" w:cs="Arial"/>
                <w:sz w:val="20"/>
                <w:szCs w:val="20"/>
              </w:rPr>
            </w:pPr>
            <w:r w:rsidRPr="00B02F4F">
              <w:rPr>
                <w:rFonts w:ascii="Arial" w:hAnsi="Arial" w:cs="Arial"/>
                <w:sz w:val="20"/>
                <w:szCs w:val="20"/>
              </w:rPr>
              <w:t>- stručne osobe</w:t>
            </w:r>
          </w:p>
          <w:p w:rsidR="00B02F4F" w:rsidRPr="00B02F4F" w:rsidRDefault="00B02F4F" w:rsidP="00B02F4F">
            <w:pPr>
              <w:rPr>
                <w:rFonts w:ascii="Arial" w:hAnsi="Arial" w:cs="Arial"/>
                <w:sz w:val="20"/>
                <w:szCs w:val="20"/>
              </w:rPr>
            </w:pPr>
            <w:r w:rsidRPr="00B02F4F">
              <w:rPr>
                <w:rFonts w:ascii="Arial" w:hAnsi="Arial" w:cs="Arial"/>
                <w:sz w:val="20"/>
                <w:szCs w:val="20"/>
              </w:rPr>
              <w:t>- članovi uže i šire obitelji</w:t>
            </w:r>
          </w:p>
          <w:p w:rsidR="00B02F4F" w:rsidRPr="00B02F4F" w:rsidRDefault="00B02F4F" w:rsidP="00B02F4F">
            <w:pPr>
              <w:rPr>
                <w:rFonts w:ascii="Arial" w:hAnsi="Arial" w:cs="Arial"/>
                <w:sz w:val="20"/>
                <w:szCs w:val="20"/>
              </w:rPr>
            </w:pPr>
          </w:p>
        </w:tc>
        <w:tc>
          <w:tcPr>
            <w:tcW w:w="1701" w:type="dxa"/>
          </w:tcPr>
          <w:p w:rsidR="00B02F4F" w:rsidRPr="00B02F4F" w:rsidRDefault="00B02F4F" w:rsidP="00B02F4F">
            <w:pPr>
              <w:rPr>
                <w:rFonts w:ascii="Arial" w:hAnsi="Arial" w:cs="Arial"/>
                <w:sz w:val="20"/>
                <w:szCs w:val="20"/>
              </w:rPr>
            </w:pPr>
            <w:r w:rsidRPr="00B02F4F">
              <w:rPr>
                <w:rFonts w:ascii="Arial" w:hAnsi="Arial" w:cs="Arial"/>
                <w:sz w:val="20"/>
                <w:szCs w:val="20"/>
              </w:rPr>
              <w:t>- prikupljanje podataka iz različitih izvora znanja</w:t>
            </w:r>
          </w:p>
          <w:p w:rsidR="00B02F4F" w:rsidRPr="00B02F4F" w:rsidRDefault="00B02F4F" w:rsidP="00B02F4F">
            <w:pPr>
              <w:rPr>
                <w:rFonts w:ascii="Arial" w:hAnsi="Arial" w:cs="Arial"/>
                <w:sz w:val="20"/>
                <w:szCs w:val="20"/>
              </w:rPr>
            </w:pPr>
            <w:r w:rsidRPr="00B02F4F">
              <w:rPr>
                <w:rFonts w:ascii="Arial" w:hAnsi="Arial" w:cs="Arial"/>
                <w:sz w:val="20"/>
                <w:szCs w:val="20"/>
              </w:rPr>
              <w:t>- obrada podataka</w:t>
            </w:r>
          </w:p>
          <w:p w:rsidR="00B02F4F" w:rsidRPr="00B02F4F" w:rsidRDefault="00B02F4F" w:rsidP="00B02F4F">
            <w:pPr>
              <w:rPr>
                <w:rFonts w:ascii="Arial" w:hAnsi="Arial" w:cs="Arial"/>
                <w:sz w:val="20"/>
                <w:szCs w:val="20"/>
              </w:rPr>
            </w:pPr>
            <w:r w:rsidRPr="00B02F4F">
              <w:rPr>
                <w:rFonts w:ascii="Arial" w:hAnsi="Arial" w:cs="Arial"/>
                <w:sz w:val="20"/>
                <w:szCs w:val="20"/>
              </w:rPr>
              <w:t>- kreativno izražavanje</w:t>
            </w:r>
          </w:p>
          <w:p w:rsidR="00B02F4F" w:rsidRPr="00B02F4F" w:rsidRDefault="00B02F4F" w:rsidP="00B02F4F">
            <w:pPr>
              <w:rPr>
                <w:rFonts w:ascii="Arial" w:hAnsi="Arial" w:cs="Arial"/>
                <w:sz w:val="20"/>
                <w:szCs w:val="20"/>
              </w:rPr>
            </w:pPr>
            <w:r w:rsidRPr="00B02F4F">
              <w:rPr>
                <w:rFonts w:ascii="Arial" w:hAnsi="Arial" w:cs="Arial"/>
                <w:sz w:val="20"/>
                <w:szCs w:val="20"/>
              </w:rPr>
              <w:t>- prezentacija projekta</w:t>
            </w:r>
          </w:p>
        </w:tc>
        <w:tc>
          <w:tcPr>
            <w:tcW w:w="1418" w:type="dxa"/>
          </w:tcPr>
          <w:p w:rsidR="00B02F4F" w:rsidRPr="00B02F4F" w:rsidRDefault="00B02F4F" w:rsidP="00B02F4F">
            <w:pPr>
              <w:rPr>
                <w:rFonts w:ascii="Arial" w:hAnsi="Arial" w:cs="Arial"/>
                <w:sz w:val="20"/>
                <w:szCs w:val="20"/>
              </w:rPr>
            </w:pPr>
            <w:r w:rsidRPr="00B02F4F">
              <w:rPr>
                <w:rFonts w:ascii="Arial" w:hAnsi="Arial" w:cs="Arial"/>
                <w:sz w:val="20"/>
                <w:szCs w:val="20"/>
              </w:rPr>
              <w:t>- tijekom cijele šk. god.</w:t>
            </w:r>
          </w:p>
        </w:tc>
        <w:tc>
          <w:tcPr>
            <w:tcW w:w="1417" w:type="dxa"/>
          </w:tcPr>
          <w:p w:rsidR="00B02F4F" w:rsidRPr="00B02F4F" w:rsidRDefault="00B02F4F" w:rsidP="00B02F4F">
            <w:pPr>
              <w:rPr>
                <w:rFonts w:ascii="Arial" w:hAnsi="Arial" w:cs="Arial"/>
                <w:sz w:val="20"/>
                <w:szCs w:val="20"/>
              </w:rPr>
            </w:pPr>
            <w:r w:rsidRPr="00B02F4F">
              <w:rPr>
                <w:rFonts w:ascii="Arial" w:hAnsi="Arial" w:cs="Arial"/>
                <w:sz w:val="20"/>
                <w:szCs w:val="20"/>
              </w:rPr>
              <w:t xml:space="preserve">materijali za kreativno izražavanje: 350 kn    </w:t>
            </w:r>
          </w:p>
          <w:p w:rsidR="00B02F4F" w:rsidRPr="00B02F4F" w:rsidRDefault="00B02F4F" w:rsidP="00B02F4F">
            <w:pPr>
              <w:rPr>
                <w:rFonts w:ascii="Arial" w:hAnsi="Arial" w:cs="Arial"/>
                <w:sz w:val="20"/>
                <w:szCs w:val="20"/>
              </w:rPr>
            </w:pPr>
            <w:r w:rsidRPr="00B02F4F">
              <w:rPr>
                <w:rFonts w:ascii="Arial" w:hAnsi="Arial" w:cs="Arial"/>
                <w:sz w:val="20"/>
                <w:szCs w:val="20"/>
              </w:rPr>
              <w:t xml:space="preserve">             </w:t>
            </w:r>
          </w:p>
        </w:tc>
        <w:tc>
          <w:tcPr>
            <w:tcW w:w="1680" w:type="dxa"/>
          </w:tcPr>
          <w:p w:rsidR="00B02F4F" w:rsidRPr="00B02F4F" w:rsidRDefault="00B02F4F" w:rsidP="00B02F4F">
            <w:pPr>
              <w:rPr>
                <w:rFonts w:ascii="Arial" w:hAnsi="Arial" w:cs="Arial"/>
                <w:sz w:val="20"/>
                <w:szCs w:val="20"/>
              </w:rPr>
            </w:pPr>
            <w:r w:rsidRPr="00B02F4F">
              <w:rPr>
                <w:rFonts w:ascii="Arial" w:hAnsi="Arial" w:cs="Arial"/>
                <w:sz w:val="20"/>
                <w:szCs w:val="20"/>
              </w:rPr>
              <w:t>- prezentacija projekta</w:t>
            </w:r>
          </w:p>
        </w:tc>
      </w:tr>
      <w:tr w:rsidR="00B02F4F" w:rsidRPr="00B02F4F" w:rsidTr="00CB5DB3">
        <w:trPr>
          <w:gridAfter w:val="3"/>
          <w:wAfter w:w="163" w:type="dxa"/>
          <w:trHeight w:val="1455"/>
        </w:trPr>
        <w:tc>
          <w:tcPr>
            <w:tcW w:w="1677"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Školski preventivni program</w:t>
            </w:r>
          </w:p>
        </w:tc>
        <w:tc>
          <w:tcPr>
            <w:tcW w:w="1780" w:type="dxa"/>
          </w:tcPr>
          <w:p w:rsidR="00B02F4F" w:rsidRPr="00B02F4F" w:rsidRDefault="00B02F4F" w:rsidP="00B02F4F">
            <w:pPr>
              <w:rPr>
                <w:rFonts w:ascii="Arial" w:hAnsi="Arial" w:cs="Arial"/>
                <w:sz w:val="20"/>
                <w:szCs w:val="20"/>
              </w:rPr>
            </w:pPr>
            <w:r w:rsidRPr="00B02F4F">
              <w:rPr>
                <w:rFonts w:ascii="Arial" w:hAnsi="Arial" w:cs="Arial"/>
                <w:sz w:val="20"/>
                <w:szCs w:val="20"/>
              </w:rPr>
              <w:t>Prevencija ovisnosti i promocija zdravog ponašanja</w:t>
            </w:r>
          </w:p>
        </w:tc>
        <w:tc>
          <w:tcPr>
            <w:tcW w:w="3212" w:type="dxa"/>
          </w:tcPr>
          <w:p w:rsidR="00B02F4F" w:rsidRPr="00B02F4F" w:rsidRDefault="00B02F4F" w:rsidP="00B02F4F">
            <w:pPr>
              <w:rPr>
                <w:rFonts w:ascii="Arial" w:hAnsi="Arial" w:cs="Arial"/>
                <w:sz w:val="20"/>
                <w:szCs w:val="20"/>
              </w:rPr>
            </w:pPr>
            <w:r w:rsidRPr="00B02F4F">
              <w:rPr>
                <w:rFonts w:ascii="Arial" w:hAnsi="Arial" w:cs="Arial"/>
                <w:sz w:val="20"/>
                <w:szCs w:val="20"/>
              </w:rPr>
              <w:t>- razvijati asertivnost i samopoštovanje</w:t>
            </w:r>
          </w:p>
        </w:tc>
        <w:tc>
          <w:tcPr>
            <w:tcW w:w="1275"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 učenici</w:t>
            </w:r>
          </w:p>
          <w:p w:rsidR="00B02F4F" w:rsidRPr="00B02F4F" w:rsidRDefault="00B02F4F" w:rsidP="00B02F4F">
            <w:pPr>
              <w:rPr>
                <w:rFonts w:ascii="Arial" w:hAnsi="Arial" w:cs="Arial"/>
                <w:sz w:val="20"/>
                <w:szCs w:val="20"/>
              </w:rPr>
            </w:pPr>
            <w:r w:rsidRPr="00B02F4F">
              <w:rPr>
                <w:rFonts w:ascii="Arial" w:hAnsi="Arial" w:cs="Arial"/>
                <w:sz w:val="20"/>
                <w:szCs w:val="20"/>
              </w:rPr>
              <w:t>-pedago-ginja</w:t>
            </w:r>
          </w:p>
          <w:p w:rsidR="00B02F4F" w:rsidRPr="00B02F4F" w:rsidRDefault="00B02F4F" w:rsidP="00B02F4F">
            <w:pPr>
              <w:rPr>
                <w:rFonts w:ascii="Arial" w:hAnsi="Arial" w:cs="Arial"/>
                <w:sz w:val="20"/>
                <w:szCs w:val="20"/>
              </w:rPr>
            </w:pPr>
            <w:r w:rsidRPr="00B02F4F">
              <w:rPr>
                <w:rFonts w:ascii="Arial" w:hAnsi="Arial" w:cs="Arial"/>
                <w:sz w:val="20"/>
                <w:szCs w:val="20"/>
              </w:rPr>
              <w:t>- psiholo-ginja</w:t>
            </w:r>
          </w:p>
          <w:p w:rsidR="00B02F4F" w:rsidRPr="00B02F4F" w:rsidRDefault="00B02F4F" w:rsidP="00B02F4F">
            <w:pPr>
              <w:rPr>
                <w:rFonts w:ascii="Arial" w:hAnsi="Arial" w:cs="Arial"/>
                <w:sz w:val="20"/>
                <w:szCs w:val="20"/>
              </w:rPr>
            </w:pPr>
            <w:r w:rsidRPr="00B02F4F">
              <w:rPr>
                <w:rFonts w:ascii="Arial" w:hAnsi="Arial" w:cs="Arial"/>
                <w:sz w:val="20"/>
                <w:szCs w:val="20"/>
              </w:rPr>
              <w:t>- razrednica</w:t>
            </w:r>
          </w:p>
          <w:p w:rsidR="00B02F4F" w:rsidRPr="00B02F4F" w:rsidRDefault="00B02F4F" w:rsidP="00B02F4F">
            <w:pPr>
              <w:rPr>
                <w:rFonts w:ascii="Arial" w:hAnsi="Arial" w:cs="Arial"/>
                <w:sz w:val="20"/>
                <w:szCs w:val="20"/>
              </w:rPr>
            </w:pPr>
            <w:r w:rsidRPr="00B02F4F">
              <w:rPr>
                <w:rFonts w:ascii="Arial" w:hAnsi="Arial" w:cs="Arial"/>
                <w:sz w:val="20"/>
                <w:szCs w:val="20"/>
              </w:rPr>
              <w:t>- roditelji</w:t>
            </w:r>
          </w:p>
        </w:tc>
        <w:tc>
          <w:tcPr>
            <w:tcW w:w="1701" w:type="dxa"/>
          </w:tcPr>
          <w:p w:rsidR="00B02F4F" w:rsidRPr="00B02F4F" w:rsidRDefault="00B02F4F" w:rsidP="00B02F4F">
            <w:pPr>
              <w:rPr>
                <w:rFonts w:ascii="Arial" w:hAnsi="Arial" w:cs="Arial"/>
                <w:sz w:val="20"/>
                <w:szCs w:val="20"/>
              </w:rPr>
            </w:pPr>
            <w:r w:rsidRPr="00B02F4F">
              <w:rPr>
                <w:rFonts w:ascii="Arial" w:hAnsi="Arial" w:cs="Arial"/>
                <w:sz w:val="20"/>
                <w:szCs w:val="20"/>
              </w:rPr>
              <w:t>- radionica</w:t>
            </w:r>
          </w:p>
          <w:p w:rsidR="00B02F4F" w:rsidRPr="00B02F4F" w:rsidRDefault="00B02F4F" w:rsidP="00B02F4F">
            <w:pPr>
              <w:rPr>
                <w:rFonts w:ascii="Arial" w:hAnsi="Arial" w:cs="Arial"/>
                <w:sz w:val="20"/>
                <w:szCs w:val="20"/>
              </w:rPr>
            </w:pPr>
            <w:r w:rsidRPr="00B02F4F">
              <w:rPr>
                <w:rFonts w:ascii="Arial" w:hAnsi="Arial" w:cs="Arial"/>
                <w:sz w:val="20"/>
                <w:szCs w:val="20"/>
              </w:rPr>
              <w:t>- roditeljski sastanak</w:t>
            </w:r>
          </w:p>
        </w:tc>
        <w:tc>
          <w:tcPr>
            <w:tcW w:w="1418" w:type="dxa"/>
          </w:tcPr>
          <w:p w:rsidR="00B02F4F" w:rsidRPr="00B02F4F" w:rsidRDefault="00B02F4F" w:rsidP="00B02F4F">
            <w:pPr>
              <w:rPr>
                <w:rFonts w:ascii="Arial" w:hAnsi="Arial" w:cs="Arial"/>
                <w:sz w:val="20"/>
                <w:szCs w:val="20"/>
              </w:rPr>
            </w:pPr>
            <w:r w:rsidRPr="00B02F4F">
              <w:rPr>
                <w:rFonts w:ascii="Arial" w:hAnsi="Arial" w:cs="Arial"/>
                <w:sz w:val="20"/>
                <w:szCs w:val="20"/>
              </w:rPr>
              <w:t>studeni (3 sata)</w:t>
            </w:r>
          </w:p>
        </w:tc>
        <w:tc>
          <w:tcPr>
            <w:tcW w:w="1417" w:type="dxa"/>
          </w:tcPr>
          <w:p w:rsidR="00B02F4F" w:rsidRPr="00B02F4F" w:rsidRDefault="00B02F4F" w:rsidP="00B02F4F">
            <w:pPr>
              <w:rPr>
                <w:rFonts w:ascii="Arial" w:hAnsi="Arial" w:cs="Arial"/>
                <w:sz w:val="20"/>
                <w:szCs w:val="20"/>
              </w:rPr>
            </w:pPr>
          </w:p>
          <w:p w:rsidR="00B02F4F" w:rsidRPr="00B02F4F" w:rsidRDefault="00B02F4F" w:rsidP="00B02F4F">
            <w:pPr>
              <w:jc w:val="center"/>
              <w:rPr>
                <w:rFonts w:ascii="Arial" w:hAnsi="Arial" w:cs="Arial"/>
                <w:sz w:val="20"/>
                <w:szCs w:val="20"/>
              </w:rPr>
            </w:pPr>
            <w:r w:rsidRPr="00B02F4F">
              <w:rPr>
                <w:rFonts w:ascii="Arial" w:hAnsi="Arial" w:cs="Arial"/>
                <w:sz w:val="20"/>
                <w:szCs w:val="20"/>
              </w:rPr>
              <w:t>/</w:t>
            </w:r>
          </w:p>
        </w:tc>
        <w:tc>
          <w:tcPr>
            <w:tcW w:w="1680" w:type="dxa"/>
          </w:tcPr>
          <w:p w:rsidR="00B02F4F" w:rsidRPr="00B02F4F" w:rsidRDefault="00B02F4F" w:rsidP="00B02F4F">
            <w:pPr>
              <w:rPr>
                <w:rFonts w:ascii="Arial" w:hAnsi="Arial" w:cs="Arial"/>
                <w:sz w:val="20"/>
                <w:szCs w:val="20"/>
              </w:rPr>
            </w:pPr>
            <w:r w:rsidRPr="00B02F4F">
              <w:rPr>
                <w:rFonts w:ascii="Arial" w:hAnsi="Arial" w:cs="Arial"/>
                <w:sz w:val="20"/>
                <w:szCs w:val="20"/>
              </w:rPr>
              <w:t>- izložba radova</w:t>
            </w:r>
          </w:p>
          <w:p w:rsidR="00B02F4F" w:rsidRPr="00B02F4F" w:rsidRDefault="00B02F4F" w:rsidP="00B02F4F">
            <w:pPr>
              <w:rPr>
                <w:rFonts w:ascii="Arial" w:hAnsi="Arial" w:cs="Arial"/>
                <w:sz w:val="20"/>
                <w:szCs w:val="20"/>
              </w:rPr>
            </w:pPr>
            <w:r w:rsidRPr="00B02F4F">
              <w:rPr>
                <w:rFonts w:ascii="Arial" w:hAnsi="Arial" w:cs="Arial"/>
                <w:sz w:val="20"/>
                <w:szCs w:val="20"/>
              </w:rPr>
              <w:t>- upitnici</w:t>
            </w:r>
          </w:p>
        </w:tc>
      </w:tr>
      <w:tr w:rsidR="00B02F4F" w:rsidRPr="00B02F4F" w:rsidTr="00CB5DB3">
        <w:trPr>
          <w:gridBefore w:val="1"/>
          <w:gridAfter w:val="2"/>
          <w:wBefore w:w="6" w:type="dxa"/>
          <w:wAfter w:w="142" w:type="dxa"/>
          <w:trHeight w:val="1818"/>
        </w:trPr>
        <w:tc>
          <w:tcPr>
            <w:tcW w:w="1671" w:type="dxa"/>
          </w:tcPr>
          <w:p w:rsidR="00B02F4F" w:rsidRPr="00B02F4F" w:rsidRDefault="00B02F4F" w:rsidP="00B02F4F">
            <w:pPr>
              <w:rPr>
                <w:rFonts w:ascii="Arial" w:hAnsi="Arial" w:cs="Arial"/>
                <w:sz w:val="20"/>
                <w:szCs w:val="20"/>
              </w:rPr>
            </w:pPr>
            <w:r w:rsidRPr="00B02F4F">
              <w:rPr>
                <w:rFonts w:ascii="Arial" w:hAnsi="Arial" w:cs="Arial"/>
                <w:sz w:val="20"/>
                <w:szCs w:val="20"/>
              </w:rPr>
              <w:t>Razredni projekt na temu:</w:t>
            </w:r>
          </w:p>
          <w:p w:rsidR="00B02F4F" w:rsidRPr="00B02F4F" w:rsidRDefault="00B02F4F" w:rsidP="00B02F4F">
            <w:pPr>
              <w:rPr>
                <w:rFonts w:ascii="Arial" w:hAnsi="Arial" w:cs="Arial"/>
                <w:sz w:val="20"/>
                <w:szCs w:val="20"/>
              </w:rPr>
            </w:pPr>
            <w:r w:rsidRPr="00B02F4F">
              <w:rPr>
                <w:rFonts w:ascii="Arial" w:hAnsi="Arial" w:cs="Arial"/>
                <w:sz w:val="20"/>
                <w:szCs w:val="20"/>
              </w:rPr>
              <w:t>Naš vrt</w:t>
            </w:r>
          </w:p>
        </w:tc>
        <w:tc>
          <w:tcPr>
            <w:tcW w:w="1780" w:type="dxa"/>
          </w:tcPr>
          <w:p w:rsidR="00B02F4F" w:rsidRPr="00B02F4F" w:rsidRDefault="00B02F4F" w:rsidP="00B02F4F">
            <w:pPr>
              <w:rPr>
                <w:rFonts w:ascii="Arial" w:hAnsi="Arial" w:cs="Arial"/>
                <w:sz w:val="20"/>
                <w:szCs w:val="20"/>
              </w:rPr>
            </w:pPr>
            <w:r w:rsidRPr="00B02F4F">
              <w:rPr>
                <w:rFonts w:ascii="Arial" w:hAnsi="Arial" w:cs="Arial"/>
                <w:sz w:val="20"/>
                <w:szCs w:val="20"/>
              </w:rPr>
              <w:t>Upoznati autohtone biljke našega zavičaja, razvijati ekološku svijest te interes prema istraživanju.</w:t>
            </w:r>
          </w:p>
        </w:tc>
        <w:tc>
          <w:tcPr>
            <w:tcW w:w="3212" w:type="dxa"/>
          </w:tcPr>
          <w:p w:rsidR="00B02F4F" w:rsidRPr="00B02F4F" w:rsidRDefault="00B02F4F" w:rsidP="00B02F4F">
            <w:pPr>
              <w:rPr>
                <w:rFonts w:ascii="Arial" w:hAnsi="Arial" w:cs="Arial"/>
                <w:sz w:val="20"/>
                <w:szCs w:val="20"/>
              </w:rPr>
            </w:pPr>
            <w:r w:rsidRPr="00B02F4F">
              <w:rPr>
                <w:rFonts w:ascii="Arial" w:hAnsi="Arial" w:cs="Arial"/>
                <w:sz w:val="20"/>
                <w:szCs w:val="20"/>
              </w:rPr>
              <w:t>- upoznati primorske boljke</w:t>
            </w:r>
          </w:p>
          <w:p w:rsidR="00B02F4F" w:rsidRPr="00B02F4F" w:rsidRDefault="00B02F4F" w:rsidP="00B02F4F">
            <w:pPr>
              <w:rPr>
                <w:rFonts w:ascii="Arial" w:hAnsi="Arial" w:cs="Arial"/>
                <w:sz w:val="20"/>
                <w:szCs w:val="20"/>
              </w:rPr>
            </w:pPr>
            <w:r w:rsidRPr="00B02F4F">
              <w:rPr>
                <w:rFonts w:ascii="Arial" w:hAnsi="Arial" w:cs="Arial"/>
                <w:sz w:val="20"/>
                <w:szCs w:val="20"/>
              </w:rPr>
              <w:t>- razvijati ekološku svijest</w:t>
            </w:r>
          </w:p>
          <w:p w:rsidR="00B02F4F" w:rsidRPr="00B02F4F" w:rsidRDefault="00B02F4F" w:rsidP="00B02F4F">
            <w:pPr>
              <w:rPr>
                <w:rFonts w:ascii="Arial" w:hAnsi="Arial" w:cs="Arial"/>
                <w:sz w:val="20"/>
                <w:szCs w:val="20"/>
              </w:rPr>
            </w:pPr>
            <w:r w:rsidRPr="00B02F4F">
              <w:rPr>
                <w:rFonts w:ascii="Arial" w:hAnsi="Arial" w:cs="Arial"/>
                <w:sz w:val="20"/>
                <w:szCs w:val="20"/>
              </w:rPr>
              <w:t>- njegovati zavičajnost</w:t>
            </w:r>
          </w:p>
          <w:p w:rsidR="00B02F4F" w:rsidRPr="00B02F4F" w:rsidRDefault="00B02F4F" w:rsidP="00B02F4F">
            <w:pPr>
              <w:rPr>
                <w:rFonts w:ascii="Arial" w:hAnsi="Arial" w:cs="Arial"/>
                <w:sz w:val="20"/>
                <w:szCs w:val="20"/>
              </w:rPr>
            </w:pPr>
            <w:r w:rsidRPr="00B02F4F">
              <w:rPr>
                <w:rFonts w:ascii="Arial" w:hAnsi="Arial" w:cs="Arial"/>
                <w:sz w:val="20"/>
                <w:szCs w:val="20"/>
              </w:rPr>
              <w:t>- poticati suradnju</w:t>
            </w:r>
          </w:p>
          <w:p w:rsidR="00B02F4F" w:rsidRPr="00B02F4F" w:rsidRDefault="00B02F4F" w:rsidP="00B02F4F">
            <w:pPr>
              <w:rPr>
                <w:rFonts w:ascii="Arial" w:hAnsi="Arial" w:cs="Arial"/>
                <w:sz w:val="20"/>
                <w:szCs w:val="20"/>
              </w:rPr>
            </w:pPr>
            <w:r w:rsidRPr="00B02F4F">
              <w:rPr>
                <w:rFonts w:ascii="Arial" w:hAnsi="Arial" w:cs="Arial"/>
                <w:sz w:val="20"/>
                <w:szCs w:val="20"/>
              </w:rPr>
              <w:t>- razvijati interes prema istraživanju</w:t>
            </w:r>
          </w:p>
          <w:p w:rsidR="00B02F4F" w:rsidRPr="00B02F4F" w:rsidRDefault="00B02F4F" w:rsidP="00B02F4F">
            <w:pPr>
              <w:rPr>
                <w:rFonts w:ascii="Arial" w:hAnsi="Arial" w:cs="Arial"/>
                <w:sz w:val="20"/>
                <w:szCs w:val="20"/>
              </w:rPr>
            </w:pPr>
            <w:r w:rsidRPr="00B02F4F">
              <w:rPr>
                <w:rFonts w:ascii="Arial" w:hAnsi="Arial" w:cs="Arial"/>
                <w:sz w:val="20"/>
                <w:szCs w:val="20"/>
              </w:rPr>
              <w:t>- vrednovanje vlastitog i tuđeg rada</w:t>
            </w:r>
          </w:p>
        </w:tc>
        <w:tc>
          <w:tcPr>
            <w:tcW w:w="1253" w:type="dxa"/>
          </w:tcPr>
          <w:p w:rsidR="00B02F4F" w:rsidRPr="00B02F4F" w:rsidRDefault="00B02F4F" w:rsidP="00B02F4F">
            <w:pPr>
              <w:rPr>
                <w:rFonts w:ascii="Arial" w:hAnsi="Arial" w:cs="Arial"/>
                <w:sz w:val="20"/>
                <w:szCs w:val="20"/>
              </w:rPr>
            </w:pPr>
            <w:r w:rsidRPr="00B02F4F">
              <w:rPr>
                <w:rFonts w:ascii="Arial" w:hAnsi="Arial" w:cs="Arial"/>
                <w:sz w:val="20"/>
                <w:szCs w:val="20"/>
              </w:rPr>
              <w:t>- razrednica</w:t>
            </w:r>
          </w:p>
          <w:p w:rsidR="00B02F4F" w:rsidRPr="00B02F4F" w:rsidRDefault="00B02F4F" w:rsidP="00B02F4F">
            <w:pPr>
              <w:rPr>
                <w:rFonts w:ascii="Arial" w:hAnsi="Arial" w:cs="Arial"/>
                <w:sz w:val="20"/>
                <w:szCs w:val="20"/>
              </w:rPr>
            </w:pPr>
            <w:r w:rsidRPr="00B02F4F">
              <w:rPr>
                <w:rFonts w:ascii="Arial" w:hAnsi="Arial" w:cs="Arial"/>
                <w:sz w:val="20"/>
                <w:szCs w:val="20"/>
              </w:rPr>
              <w:t>- učenici</w:t>
            </w:r>
          </w:p>
          <w:p w:rsidR="00B02F4F" w:rsidRPr="00B02F4F" w:rsidRDefault="00B02F4F" w:rsidP="00B02F4F">
            <w:pPr>
              <w:rPr>
                <w:rFonts w:ascii="Arial" w:hAnsi="Arial" w:cs="Arial"/>
                <w:sz w:val="20"/>
                <w:szCs w:val="20"/>
              </w:rPr>
            </w:pPr>
          </w:p>
        </w:tc>
        <w:tc>
          <w:tcPr>
            <w:tcW w:w="1723" w:type="dxa"/>
            <w:gridSpan w:val="2"/>
          </w:tcPr>
          <w:p w:rsidR="00B02F4F" w:rsidRPr="00B02F4F" w:rsidRDefault="00B02F4F" w:rsidP="00B02F4F">
            <w:pPr>
              <w:rPr>
                <w:rFonts w:ascii="Arial" w:hAnsi="Arial" w:cs="Arial"/>
                <w:sz w:val="20"/>
                <w:szCs w:val="20"/>
              </w:rPr>
            </w:pPr>
            <w:r w:rsidRPr="00B02F4F">
              <w:rPr>
                <w:rFonts w:ascii="Arial" w:hAnsi="Arial" w:cs="Arial"/>
                <w:sz w:val="20"/>
                <w:szCs w:val="20"/>
              </w:rPr>
              <w:t>- sijanje, sadnja i briga o biljkama</w:t>
            </w:r>
          </w:p>
        </w:tc>
        <w:tc>
          <w:tcPr>
            <w:tcW w:w="1418" w:type="dxa"/>
          </w:tcPr>
          <w:p w:rsidR="00B02F4F" w:rsidRPr="00B02F4F" w:rsidRDefault="00B02F4F" w:rsidP="00B02F4F">
            <w:pPr>
              <w:rPr>
                <w:rFonts w:ascii="Arial" w:hAnsi="Arial" w:cs="Arial"/>
                <w:sz w:val="20"/>
                <w:szCs w:val="20"/>
              </w:rPr>
            </w:pPr>
            <w:r w:rsidRPr="00B02F4F">
              <w:rPr>
                <w:rFonts w:ascii="Arial" w:hAnsi="Arial" w:cs="Arial"/>
                <w:sz w:val="20"/>
                <w:szCs w:val="20"/>
              </w:rPr>
              <w:t>tijekom cijele nastavne godine</w:t>
            </w:r>
          </w:p>
        </w:tc>
        <w:tc>
          <w:tcPr>
            <w:tcW w:w="1417" w:type="dxa"/>
          </w:tcPr>
          <w:p w:rsidR="00B02F4F" w:rsidRPr="00B02F4F" w:rsidRDefault="00B02F4F" w:rsidP="00B02F4F">
            <w:pPr>
              <w:jc w:val="center"/>
              <w:rPr>
                <w:rFonts w:ascii="Arial" w:hAnsi="Arial" w:cs="Arial"/>
                <w:sz w:val="20"/>
                <w:szCs w:val="20"/>
              </w:rPr>
            </w:pPr>
            <w:r w:rsidRPr="00B02F4F">
              <w:rPr>
                <w:rFonts w:ascii="Arial" w:hAnsi="Arial" w:cs="Arial"/>
                <w:sz w:val="20"/>
                <w:szCs w:val="20"/>
              </w:rPr>
              <w:t>/</w:t>
            </w:r>
          </w:p>
          <w:p w:rsidR="00B02F4F" w:rsidRPr="00B02F4F" w:rsidRDefault="00B02F4F" w:rsidP="00B02F4F">
            <w:pPr>
              <w:rPr>
                <w:rFonts w:ascii="Arial" w:hAnsi="Arial" w:cs="Arial"/>
                <w:sz w:val="20"/>
                <w:szCs w:val="20"/>
              </w:rPr>
            </w:pPr>
          </w:p>
        </w:tc>
        <w:tc>
          <w:tcPr>
            <w:tcW w:w="1701" w:type="dxa"/>
            <w:gridSpan w:val="2"/>
          </w:tcPr>
          <w:p w:rsidR="00B02F4F" w:rsidRPr="00B02F4F" w:rsidRDefault="00B02F4F" w:rsidP="00B02F4F">
            <w:pPr>
              <w:rPr>
                <w:rFonts w:ascii="Arial" w:hAnsi="Arial" w:cs="Arial"/>
                <w:i/>
                <w:sz w:val="20"/>
                <w:szCs w:val="20"/>
              </w:rPr>
            </w:pPr>
            <w:r w:rsidRPr="00B02F4F">
              <w:rPr>
                <w:rFonts w:ascii="Arial" w:hAnsi="Arial" w:cs="Arial"/>
                <w:sz w:val="20"/>
                <w:szCs w:val="20"/>
              </w:rPr>
              <w:t>- praćenje rasta i razvoja biljaka</w:t>
            </w:r>
          </w:p>
        </w:tc>
      </w:tr>
    </w:tbl>
    <w:p w:rsidR="00B02F4F" w:rsidRPr="00B02F4F" w:rsidRDefault="00B02F4F" w:rsidP="00B02F4F">
      <w:pPr>
        <w:rPr>
          <w:rFonts w:ascii="Arial" w:hAnsi="Arial" w:cs="Arial"/>
          <w:sz w:val="20"/>
          <w:szCs w:val="20"/>
        </w:rPr>
      </w:pPr>
    </w:p>
    <w:p w:rsidR="00B02F4F" w:rsidRPr="00B02F4F" w:rsidRDefault="00E9383C" w:rsidP="00B02F4F">
      <w:pPr>
        <w:rPr>
          <w:rFonts w:ascii="Arial" w:hAnsi="Arial" w:cs="Arial"/>
          <w:sz w:val="20"/>
          <w:szCs w:val="20"/>
        </w:rPr>
      </w:pPr>
      <w:r w:rsidRPr="00E9383C">
        <w:rPr>
          <w:rFonts w:ascii="Arial" w:hAnsi="Arial" w:cs="Arial"/>
          <w:b/>
          <w:sz w:val="20"/>
          <w:szCs w:val="20"/>
        </w:rPr>
        <w:t>Školski projekti</w:t>
      </w:r>
      <w:r>
        <w:rPr>
          <w:rFonts w:ascii="Arial" w:hAnsi="Arial" w:cs="Arial"/>
          <w:sz w:val="20"/>
          <w:szCs w:val="20"/>
        </w:rPr>
        <w:t>: P</w:t>
      </w:r>
      <w:r w:rsidR="00B02F4F" w:rsidRPr="00B02F4F">
        <w:rPr>
          <w:rFonts w:ascii="Arial" w:hAnsi="Arial" w:cs="Arial"/>
          <w:sz w:val="20"/>
          <w:szCs w:val="20"/>
        </w:rPr>
        <w:t>rojekt zavičajne nastave „Trda žminjska grota“, sudjelovanje u svim školskim projektima prema školskom planu i programu</w:t>
      </w:r>
    </w:p>
    <w:p w:rsidR="00B02F4F" w:rsidRPr="00B02F4F" w:rsidRDefault="00B02F4F" w:rsidP="00B02F4F">
      <w:pPr>
        <w:rPr>
          <w:rFonts w:ascii="Arial" w:hAnsi="Arial" w:cs="Arial"/>
          <w:sz w:val="20"/>
          <w:szCs w:val="20"/>
        </w:rPr>
      </w:pPr>
      <w:r w:rsidRPr="00B02F4F">
        <w:rPr>
          <w:rFonts w:ascii="Arial" w:hAnsi="Arial" w:cs="Arial"/>
          <w:sz w:val="20"/>
          <w:szCs w:val="20"/>
        </w:rPr>
        <w:t>Školski projekti (razredna nastava): Dani kruha, Dječji tjedan, Valentinovo, Maškare</w:t>
      </w:r>
    </w:p>
    <w:p w:rsidR="00B02F4F" w:rsidRPr="00B02F4F" w:rsidRDefault="00B02F4F" w:rsidP="00B02F4F">
      <w:pPr>
        <w:rPr>
          <w:rFonts w:ascii="Arial" w:hAnsi="Arial" w:cs="Arial"/>
          <w:sz w:val="20"/>
          <w:szCs w:val="20"/>
        </w:rPr>
      </w:pPr>
      <w:r w:rsidRPr="00B02F4F">
        <w:rPr>
          <w:rFonts w:ascii="Arial" w:hAnsi="Arial" w:cs="Arial"/>
          <w:sz w:val="20"/>
          <w:szCs w:val="20"/>
        </w:rPr>
        <w:t>Razredni projekt: Od groti do kažonića</w:t>
      </w:r>
    </w:p>
    <w:p w:rsidR="00B02F4F" w:rsidRPr="00B02F4F" w:rsidRDefault="00B02F4F" w:rsidP="00B02F4F">
      <w:pPr>
        <w:rPr>
          <w:rFonts w:ascii="Arial" w:hAnsi="Arial" w:cs="Arial"/>
          <w:sz w:val="20"/>
          <w:szCs w:val="20"/>
        </w:rPr>
      </w:pPr>
      <w:r w:rsidRPr="00B02F4F">
        <w:rPr>
          <w:rFonts w:ascii="Arial" w:hAnsi="Arial" w:cs="Arial"/>
          <w:sz w:val="20"/>
          <w:szCs w:val="20"/>
        </w:rPr>
        <w:t>Aktivnosti (projekti MZOS): Shema školskog voća</w:t>
      </w:r>
      <w:r w:rsidR="00F663BA">
        <w:rPr>
          <w:rFonts w:ascii="Arial" w:hAnsi="Arial" w:cs="Arial"/>
          <w:sz w:val="20"/>
          <w:szCs w:val="20"/>
        </w:rPr>
        <w:t xml:space="preserve"> i mlijeka</w:t>
      </w:r>
    </w:p>
    <w:p w:rsidR="00B02F4F" w:rsidRPr="00B02F4F" w:rsidRDefault="00B02F4F" w:rsidP="00B02F4F">
      <w:pPr>
        <w:tabs>
          <w:tab w:val="left" w:pos="1365"/>
        </w:tabs>
        <w:rPr>
          <w:rFonts w:ascii="Arial" w:hAnsi="Arial" w:cs="Arial"/>
          <w:sz w:val="20"/>
          <w:szCs w:val="20"/>
        </w:rPr>
      </w:pPr>
      <w:r w:rsidRPr="00B02F4F">
        <w:rPr>
          <w:rFonts w:ascii="Arial" w:hAnsi="Arial" w:cs="Arial"/>
          <w:sz w:val="20"/>
          <w:szCs w:val="20"/>
        </w:rPr>
        <w:t xml:space="preserve">                                               </w:t>
      </w:r>
    </w:p>
    <w:p w:rsidR="00B02F4F" w:rsidRPr="00B02F4F" w:rsidRDefault="00B02F4F" w:rsidP="00B02F4F">
      <w:pPr>
        <w:rPr>
          <w:rFonts w:ascii="Arial" w:hAnsi="Arial" w:cs="Arial"/>
          <w:sz w:val="20"/>
          <w:szCs w:val="20"/>
        </w:rPr>
      </w:pPr>
    </w:p>
    <w:p w:rsidR="00B02F4F" w:rsidRPr="00B02F4F" w:rsidRDefault="00B02F4F" w:rsidP="00B02F4F">
      <w:pPr>
        <w:rPr>
          <w:rFonts w:ascii="Arial" w:hAnsi="Arial" w:cs="Arial"/>
          <w:sz w:val="20"/>
          <w:szCs w:val="20"/>
        </w:rPr>
      </w:pPr>
    </w:p>
    <w:p w:rsidR="00B02F4F" w:rsidRPr="00B02F4F" w:rsidRDefault="00B02F4F" w:rsidP="00B02F4F">
      <w:pPr>
        <w:rPr>
          <w:rFonts w:ascii="Arial" w:hAnsi="Arial" w:cs="Arial"/>
          <w:sz w:val="20"/>
          <w:szCs w:val="20"/>
        </w:rPr>
      </w:pPr>
    </w:p>
    <w:p w:rsidR="00B02F4F" w:rsidRPr="00B02F4F" w:rsidRDefault="00B02F4F" w:rsidP="00B02F4F">
      <w:pPr>
        <w:rPr>
          <w:rFonts w:ascii="Arial" w:hAnsi="Arial" w:cs="Arial"/>
          <w:sz w:val="20"/>
          <w:szCs w:val="20"/>
        </w:rPr>
      </w:pPr>
    </w:p>
    <w:p w:rsidR="00B02F4F" w:rsidRPr="00B02F4F" w:rsidRDefault="00B02F4F" w:rsidP="00B02F4F">
      <w:pPr>
        <w:ind w:firstLine="708"/>
        <w:rPr>
          <w:rFonts w:ascii="Arial" w:hAnsi="Arial" w:cs="Arial"/>
          <w:sz w:val="20"/>
          <w:szCs w:val="20"/>
        </w:rPr>
      </w:pPr>
    </w:p>
    <w:p w:rsidR="00762003" w:rsidRDefault="00762003" w:rsidP="00836834">
      <w:pPr>
        <w:rPr>
          <w:rFonts w:ascii="Arial" w:hAnsi="Arial" w:cs="Arial"/>
          <w:sz w:val="20"/>
          <w:szCs w:val="20"/>
        </w:rPr>
      </w:pPr>
    </w:p>
    <w:p w:rsidR="00014894" w:rsidRPr="000F4BBE" w:rsidRDefault="00A56ACC" w:rsidP="000F4BBE">
      <w:pPr>
        <w:pStyle w:val="Naslov2"/>
      </w:pPr>
      <w:bookmarkStart w:id="337" w:name="_Toc525731095"/>
      <w:bookmarkStart w:id="338" w:name="_Toc525731301"/>
      <w:bookmarkStart w:id="339" w:name="_Toc525732346"/>
      <w:bookmarkStart w:id="340" w:name="_Toc525732753"/>
      <w:bookmarkStart w:id="341" w:name="_Toc525733713"/>
      <w:bookmarkStart w:id="342" w:name="_Toc525806704"/>
      <w:r w:rsidRPr="000F4BBE">
        <w:lastRenderedPageBreak/>
        <w:t>7.1.6</w:t>
      </w:r>
      <w:r w:rsidR="0067323E" w:rsidRPr="000F4BBE">
        <w:t>.  4</w:t>
      </w:r>
      <w:r w:rsidR="000A49F4" w:rsidRPr="000F4BBE">
        <w:t>.</w:t>
      </w:r>
      <w:r w:rsidR="00014894" w:rsidRPr="000F4BBE">
        <w:t xml:space="preserve">a </w:t>
      </w:r>
      <w:r w:rsidR="004E079A" w:rsidRPr="000F4BBE">
        <w:t>razred</w:t>
      </w:r>
      <w:r w:rsidR="00014894" w:rsidRPr="000F4BBE">
        <w:t xml:space="preserve"> – učiteljica</w:t>
      </w:r>
      <w:r w:rsidR="004E7ED8" w:rsidRPr="000F4BBE">
        <w:t xml:space="preserve"> Eni</w:t>
      </w:r>
      <w:r w:rsidR="00014894" w:rsidRPr="000F4BBE">
        <w:t xml:space="preserve"> Zohil</w:t>
      </w:r>
      <w:bookmarkEnd w:id="337"/>
      <w:bookmarkEnd w:id="338"/>
      <w:bookmarkEnd w:id="339"/>
      <w:bookmarkEnd w:id="340"/>
      <w:bookmarkEnd w:id="341"/>
      <w:bookmarkEnd w:id="342"/>
      <w:r w:rsidR="00014894" w:rsidRPr="000F4BBE">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684"/>
        <w:gridCol w:w="1670"/>
        <w:gridCol w:w="2284"/>
        <w:gridCol w:w="1417"/>
        <w:gridCol w:w="2127"/>
        <w:gridCol w:w="1362"/>
        <w:gridCol w:w="1497"/>
        <w:gridCol w:w="2069"/>
      </w:tblGrid>
      <w:tr w:rsidR="00014894" w:rsidRPr="00014894" w:rsidTr="00762003">
        <w:trPr>
          <w:trHeight w:val="690"/>
        </w:trPr>
        <w:tc>
          <w:tcPr>
            <w:tcW w:w="1639" w:type="dxa"/>
          </w:tcPr>
          <w:p w:rsidR="00014894" w:rsidRPr="00014894" w:rsidRDefault="00014894" w:rsidP="00014894">
            <w:pPr>
              <w:spacing w:line="360" w:lineRule="auto"/>
              <w:rPr>
                <w:rFonts w:ascii="Arial" w:hAnsi="Arial" w:cs="Arial"/>
                <w:b/>
                <w:sz w:val="20"/>
                <w:szCs w:val="20"/>
              </w:rPr>
            </w:pPr>
            <w:r w:rsidRPr="00014894">
              <w:rPr>
                <w:rFonts w:ascii="Arial" w:hAnsi="Arial" w:cs="Arial"/>
                <w:b/>
                <w:sz w:val="20"/>
                <w:szCs w:val="20"/>
              </w:rPr>
              <w:t>Naziv aktivnosti</w:t>
            </w:r>
          </w:p>
        </w:tc>
        <w:tc>
          <w:tcPr>
            <w:tcW w:w="1675" w:type="dxa"/>
          </w:tcPr>
          <w:p w:rsidR="00014894" w:rsidRPr="00014894" w:rsidRDefault="00014894" w:rsidP="00014894">
            <w:pPr>
              <w:spacing w:line="360" w:lineRule="auto"/>
              <w:rPr>
                <w:rFonts w:ascii="Arial" w:hAnsi="Arial" w:cs="Arial"/>
                <w:b/>
                <w:sz w:val="20"/>
                <w:szCs w:val="20"/>
              </w:rPr>
            </w:pPr>
            <w:r w:rsidRPr="00014894">
              <w:rPr>
                <w:rFonts w:ascii="Arial" w:hAnsi="Arial" w:cs="Arial"/>
                <w:b/>
                <w:sz w:val="20"/>
                <w:szCs w:val="20"/>
              </w:rPr>
              <w:t>Ciljevi</w:t>
            </w:r>
          </w:p>
        </w:tc>
        <w:tc>
          <w:tcPr>
            <w:tcW w:w="2284" w:type="dxa"/>
          </w:tcPr>
          <w:p w:rsidR="00014894" w:rsidRPr="00014894" w:rsidRDefault="00014894" w:rsidP="00014894">
            <w:pPr>
              <w:spacing w:line="360" w:lineRule="auto"/>
              <w:rPr>
                <w:rFonts w:ascii="Arial" w:hAnsi="Arial" w:cs="Arial"/>
                <w:b/>
                <w:sz w:val="20"/>
                <w:szCs w:val="20"/>
              </w:rPr>
            </w:pPr>
            <w:r w:rsidRPr="00014894">
              <w:rPr>
                <w:rFonts w:ascii="Arial" w:hAnsi="Arial" w:cs="Arial"/>
                <w:b/>
                <w:sz w:val="20"/>
                <w:szCs w:val="20"/>
              </w:rPr>
              <w:t>Namjena</w:t>
            </w:r>
          </w:p>
        </w:tc>
        <w:tc>
          <w:tcPr>
            <w:tcW w:w="1417" w:type="dxa"/>
          </w:tcPr>
          <w:p w:rsidR="00014894" w:rsidRPr="00014894" w:rsidRDefault="00014894" w:rsidP="00014894">
            <w:pPr>
              <w:spacing w:line="360" w:lineRule="auto"/>
              <w:rPr>
                <w:rFonts w:ascii="Arial" w:hAnsi="Arial" w:cs="Arial"/>
                <w:b/>
                <w:sz w:val="20"/>
                <w:szCs w:val="20"/>
              </w:rPr>
            </w:pPr>
            <w:r w:rsidRPr="00014894">
              <w:rPr>
                <w:rFonts w:ascii="Arial" w:hAnsi="Arial" w:cs="Arial"/>
                <w:b/>
                <w:sz w:val="20"/>
                <w:szCs w:val="20"/>
              </w:rPr>
              <w:t>Nositelji</w:t>
            </w:r>
          </w:p>
        </w:tc>
        <w:tc>
          <w:tcPr>
            <w:tcW w:w="2143" w:type="dxa"/>
          </w:tcPr>
          <w:p w:rsidR="00014894" w:rsidRPr="00014894" w:rsidRDefault="00014894" w:rsidP="00014894">
            <w:pPr>
              <w:spacing w:line="360" w:lineRule="auto"/>
              <w:rPr>
                <w:rFonts w:ascii="Arial" w:hAnsi="Arial" w:cs="Arial"/>
                <w:b/>
                <w:sz w:val="20"/>
                <w:szCs w:val="20"/>
              </w:rPr>
            </w:pPr>
            <w:r w:rsidRPr="00014894">
              <w:rPr>
                <w:rFonts w:ascii="Arial" w:hAnsi="Arial" w:cs="Arial"/>
                <w:b/>
                <w:sz w:val="20"/>
                <w:szCs w:val="20"/>
              </w:rPr>
              <w:t>Način realizacije</w:t>
            </w:r>
          </w:p>
        </w:tc>
        <w:tc>
          <w:tcPr>
            <w:tcW w:w="1368" w:type="dxa"/>
          </w:tcPr>
          <w:p w:rsidR="00014894" w:rsidRPr="00014894" w:rsidRDefault="00014894" w:rsidP="00014894">
            <w:pPr>
              <w:spacing w:line="360" w:lineRule="auto"/>
              <w:rPr>
                <w:rFonts w:ascii="Arial" w:hAnsi="Arial" w:cs="Arial"/>
                <w:b/>
                <w:sz w:val="20"/>
                <w:szCs w:val="20"/>
              </w:rPr>
            </w:pPr>
            <w:r w:rsidRPr="00014894">
              <w:rPr>
                <w:rFonts w:ascii="Arial" w:hAnsi="Arial" w:cs="Arial"/>
                <w:b/>
                <w:sz w:val="20"/>
                <w:szCs w:val="20"/>
              </w:rPr>
              <w:t>Vremenik</w:t>
            </w:r>
          </w:p>
        </w:tc>
        <w:tc>
          <w:tcPr>
            <w:tcW w:w="1502" w:type="dxa"/>
          </w:tcPr>
          <w:p w:rsidR="00014894" w:rsidRPr="00014894" w:rsidRDefault="00014894" w:rsidP="00014894">
            <w:pPr>
              <w:spacing w:line="360" w:lineRule="auto"/>
              <w:rPr>
                <w:rFonts w:ascii="Arial" w:hAnsi="Arial" w:cs="Arial"/>
                <w:b/>
                <w:sz w:val="20"/>
                <w:szCs w:val="20"/>
              </w:rPr>
            </w:pPr>
            <w:r w:rsidRPr="00014894">
              <w:rPr>
                <w:rFonts w:ascii="Arial" w:hAnsi="Arial" w:cs="Arial"/>
                <w:b/>
                <w:sz w:val="20"/>
                <w:szCs w:val="20"/>
              </w:rPr>
              <w:t>Troškovnik</w:t>
            </w:r>
          </w:p>
        </w:tc>
        <w:tc>
          <w:tcPr>
            <w:tcW w:w="2082" w:type="dxa"/>
          </w:tcPr>
          <w:p w:rsidR="00014894" w:rsidRPr="00014894" w:rsidRDefault="00014894" w:rsidP="00014894">
            <w:pPr>
              <w:spacing w:line="360" w:lineRule="auto"/>
              <w:rPr>
                <w:rFonts w:ascii="Arial" w:hAnsi="Arial" w:cs="Arial"/>
                <w:b/>
                <w:sz w:val="20"/>
                <w:szCs w:val="20"/>
              </w:rPr>
            </w:pPr>
            <w:r w:rsidRPr="00014894">
              <w:rPr>
                <w:rFonts w:ascii="Arial" w:hAnsi="Arial" w:cs="Arial"/>
                <w:b/>
                <w:sz w:val="20"/>
                <w:szCs w:val="20"/>
              </w:rPr>
              <w:t>Način vrednovanja i način korištenja rezultata</w:t>
            </w:r>
          </w:p>
        </w:tc>
      </w:tr>
      <w:tr w:rsidR="00014894" w:rsidRPr="00014894" w:rsidTr="00762003">
        <w:trPr>
          <w:trHeight w:val="1538"/>
        </w:trPr>
        <w:tc>
          <w:tcPr>
            <w:tcW w:w="1639" w:type="dxa"/>
          </w:tcPr>
          <w:p w:rsidR="00014894" w:rsidRPr="00014894" w:rsidRDefault="00014894" w:rsidP="00014894">
            <w:pPr>
              <w:rPr>
                <w:rFonts w:ascii="Arial" w:hAnsi="Arial" w:cs="Arial"/>
                <w:sz w:val="20"/>
                <w:szCs w:val="20"/>
              </w:rPr>
            </w:pPr>
            <w:r w:rsidRPr="00014894">
              <w:rPr>
                <w:rFonts w:ascii="Arial" w:hAnsi="Arial" w:cs="Arial"/>
                <w:sz w:val="20"/>
                <w:szCs w:val="20"/>
              </w:rPr>
              <w:t>Kazališna predstava ili film</w:t>
            </w:r>
          </w:p>
        </w:tc>
        <w:tc>
          <w:tcPr>
            <w:tcW w:w="1675" w:type="dxa"/>
          </w:tcPr>
          <w:p w:rsidR="00014894" w:rsidRPr="00014894" w:rsidRDefault="00014894" w:rsidP="00014894">
            <w:pPr>
              <w:rPr>
                <w:rFonts w:ascii="Arial" w:hAnsi="Arial" w:cs="Arial"/>
                <w:sz w:val="20"/>
                <w:szCs w:val="20"/>
              </w:rPr>
            </w:pPr>
            <w:r w:rsidRPr="00014894">
              <w:rPr>
                <w:rFonts w:ascii="Arial" w:hAnsi="Arial" w:cs="Arial"/>
                <w:sz w:val="20"/>
                <w:szCs w:val="20"/>
              </w:rPr>
              <w:t>Upoznavanje kaz. Ili filmskog djela. Razvijanje interesa za medijsku kulturu.</w:t>
            </w:r>
          </w:p>
        </w:tc>
        <w:tc>
          <w:tcPr>
            <w:tcW w:w="2284" w:type="dxa"/>
          </w:tcPr>
          <w:p w:rsidR="00014894" w:rsidRPr="00014894" w:rsidRDefault="00014894" w:rsidP="00014894">
            <w:pPr>
              <w:rPr>
                <w:rFonts w:ascii="Arial" w:hAnsi="Arial" w:cs="Arial"/>
                <w:sz w:val="20"/>
                <w:szCs w:val="20"/>
              </w:rPr>
            </w:pPr>
            <w:r w:rsidRPr="00014894">
              <w:rPr>
                <w:rFonts w:ascii="Arial" w:hAnsi="Arial" w:cs="Arial"/>
                <w:sz w:val="20"/>
                <w:szCs w:val="20"/>
              </w:rPr>
              <w:t>Sukladno s temom kaz. djela ili filma razvijati naviku posjećivanja kulturnih ustanova.Sudjelovamje u raspravi poštujući uljudbena pravila.</w:t>
            </w:r>
          </w:p>
        </w:tc>
        <w:tc>
          <w:tcPr>
            <w:tcW w:w="1417" w:type="dxa"/>
          </w:tcPr>
          <w:p w:rsidR="00014894" w:rsidRPr="00014894" w:rsidRDefault="00014894" w:rsidP="00014894">
            <w:pPr>
              <w:rPr>
                <w:rFonts w:ascii="Arial" w:hAnsi="Arial" w:cs="Arial"/>
                <w:sz w:val="20"/>
                <w:szCs w:val="20"/>
              </w:rPr>
            </w:pPr>
            <w:r w:rsidRPr="00014894">
              <w:rPr>
                <w:rFonts w:ascii="Arial" w:hAnsi="Arial" w:cs="Arial"/>
                <w:sz w:val="20"/>
                <w:szCs w:val="20"/>
              </w:rPr>
              <w:t>Učiteljice RN</w:t>
            </w:r>
          </w:p>
        </w:tc>
        <w:tc>
          <w:tcPr>
            <w:tcW w:w="2143" w:type="dxa"/>
          </w:tcPr>
          <w:p w:rsidR="00014894" w:rsidRPr="00014894" w:rsidRDefault="00014894" w:rsidP="00014894">
            <w:pPr>
              <w:rPr>
                <w:rFonts w:ascii="Arial" w:hAnsi="Arial" w:cs="Arial"/>
                <w:sz w:val="20"/>
                <w:szCs w:val="20"/>
              </w:rPr>
            </w:pPr>
            <w:r w:rsidRPr="00014894">
              <w:rPr>
                <w:rFonts w:ascii="Arial" w:hAnsi="Arial" w:cs="Arial"/>
                <w:sz w:val="20"/>
                <w:szCs w:val="20"/>
              </w:rPr>
              <w:t>Putovanje autobusom, gledanje predstave ili filma.</w:t>
            </w:r>
          </w:p>
        </w:tc>
        <w:tc>
          <w:tcPr>
            <w:tcW w:w="1368" w:type="dxa"/>
          </w:tcPr>
          <w:p w:rsidR="00014894" w:rsidRPr="00014894" w:rsidRDefault="00E403A0" w:rsidP="00014894">
            <w:pPr>
              <w:rPr>
                <w:rFonts w:ascii="Arial" w:hAnsi="Arial" w:cs="Arial"/>
                <w:sz w:val="20"/>
                <w:szCs w:val="20"/>
              </w:rPr>
            </w:pPr>
            <w:r>
              <w:rPr>
                <w:rFonts w:ascii="Arial" w:hAnsi="Arial" w:cs="Arial"/>
                <w:sz w:val="20"/>
                <w:szCs w:val="20"/>
              </w:rPr>
              <w:t>l</w:t>
            </w:r>
            <w:r w:rsidR="00014894" w:rsidRPr="00014894">
              <w:rPr>
                <w:rFonts w:ascii="Arial" w:hAnsi="Arial" w:cs="Arial"/>
                <w:sz w:val="20"/>
                <w:szCs w:val="20"/>
              </w:rPr>
              <w:t>istopad 2018.</w:t>
            </w:r>
          </w:p>
          <w:p w:rsidR="00014894" w:rsidRPr="00014894" w:rsidRDefault="00E403A0" w:rsidP="00014894">
            <w:pPr>
              <w:rPr>
                <w:rFonts w:ascii="Arial" w:hAnsi="Arial" w:cs="Arial"/>
                <w:sz w:val="20"/>
                <w:szCs w:val="20"/>
              </w:rPr>
            </w:pPr>
            <w:r>
              <w:rPr>
                <w:rFonts w:ascii="Arial" w:hAnsi="Arial" w:cs="Arial"/>
                <w:sz w:val="20"/>
                <w:szCs w:val="20"/>
              </w:rPr>
              <w:t>p</w:t>
            </w:r>
            <w:r w:rsidR="00014894" w:rsidRPr="00014894">
              <w:rPr>
                <w:rFonts w:ascii="Arial" w:hAnsi="Arial" w:cs="Arial"/>
                <w:sz w:val="20"/>
                <w:szCs w:val="20"/>
              </w:rPr>
              <w:t>rosinac 2018.</w:t>
            </w:r>
          </w:p>
          <w:p w:rsidR="00014894" w:rsidRPr="00014894" w:rsidRDefault="00E403A0" w:rsidP="00014894">
            <w:pPr>
              <w:rPr>
                <w:rFonts w:ascii="Arial" w:hAnsi="Arial" w:cs="Arial"/>
                <w:sz w:val="20"/>
                <w:szCs w:val="20"/>
              </w:rPr>
            </w:pPr>
            <w:r>
              <w:rPr>
                <w:rFonts w:ascii="Arial" w:hAnsi="Arial" w:cs="Arial"/>
                <w:sz w:val="20"/>
                <w:szCs w:val="20"/>
              </w:rPr>
              <w:t>o</w:t>
            </w:r>
            <w:r w:rsidR="00014894" w:rsidRPr="00014894">
              <w:rPr>
                <w:rFonts w:ascii="Arial" w:hAnsi="Arial" w:cs="Arial"/>
                <w:sz w:val="20"/>
                <w:szCs w:val="20"/>
              </w:rPr>
              <w:t>žujak 2019.</w:t>
            </w:r>
          </w:p>
        </w:tc>
        <w:tc>
          <w:tcPr>
            <w:tcW w:w="1502" w:type="dxa"/>
          </w:tcPr>
          <w:p w:rsidR="00014894" w:rsidRPr="00014894" w:rsidRDefault="00014894" w:rsidP="00014894">
            <w:pPr>
              <w:rPr>
                <w:rFonts w:ascii="Arial" w:hAnsi="Arial" w:cs="Arial"/>
                <w:sz w:val="20"/>
                <w:szCs w:val="20"/>
              </w:rPr>
            </w:pPr>
            <w:r w:rsidRPr="00014894">
              <w:rPr>
                <w:rFonts w:ascii="Arial" w:hAnsi="Arial" w:cs="Arial"/>
                <w:sz w:val="20"/>
                <w:szCs w:val="20"/>
              </w:rPr>
              <w:t>Prijevoz autobusom</w:t>
            </w:r>
            <w:r w:rsidRPr="00014894">
              <w:rPr>
                <w:rFonts w:ascii="Arial" w:hAnsi="Arial" w:cs="Arial"/>
                <w:sz w:val="20"/>
                <w:szCs w:val="20"/>
              </w:rPr>
              <w:br/>
              <w:t xml:space="preserve"> 25 ,00 kn</w:t>
            </w:r>
          </w:p>
          <w:p w:rsidR="00014894" w:rsidRPr="00014894" w:rsidRDefault="00014894" w:rsidP="00014894">
            <w:pPr>
              <w:rPr>
                <w:rFonts w:ascii="Arial" w:hAnsi="Arial" w:cs="Arial"/>
                <w:sz w:val="20"/>
                <w:szCs w:val="20"/>
              </w:rPr>
            </w:pPr>
            <w:r w:rsidRPr="00014894">
              <w:rPr>
                <w:rFonts w:ascii="Arial" w:hAnsi="Arial" w:cs="Arial"/>
                <w:sz w:val="20"/>
                <w:szCs w:val="20"/>
              </w:rPr>
              <w:t>Ulaznica 25,00 kn</w:t>
            </w:r>
          </w:p>
          <w:p w:rsidR="00014894" w:rsidRPr="00014894" w:rsidRDefault="00014894" w:rsidP="00014894">
            <w:pPr>
              <w:rPr>
                <w:rFonts w:ascii="Arial" w:hAnsi="Arial" w:cs="Arial"/>
                <w:sz w:val="20"/>
                <w:szCs w:val="20"/>
              </w:rPr>
            </w:pPr>
          </w:p>
        </w:tc>
        <w:tc>
          <w:tcPr>
            <w:tcW w:w="2082" w:type="dxa"/>
          </w:tcPr>
          <w:p w:rsidR="00014894" w:rsidRPr="00014894" w:rsidRDefault="00014894" w:rsidP="00014894">
            <w:pPr>
              <w:rPr>
                <w:rFonts w:ascii="Arial" w:hAnsi="Arial" w:cs="Arial"/>
                <w:sz w:val="20"/>
                <w:szCs w:val="20"/>
              </w:rPr>
            </w:pPr>
            <w:r w:rsidRPr="00014894">
              <w:rPr>
                <w:rFonts w:ascii="Arial" w:hAnsi="Arial" w:cs="Arial"/>
                <w:sz w:val="20"/>
                <w:szCs w:val="20"/>
              </w:rPr>
              <w:t>Ispričati kazališnu ili filmsku priču</w:t>
            </w:r>
          </w:p>
          <w:p w:rsidR="00014894" w:rsidRPr="00014894" w:rsidRDefault="00014894" w:rsidP="00014894">
            <w:pPr>
              <w:rPr>
                <w:rFonts w:ascii="Arial" w:hAnsi="Arial" w:cs="Arial"/>
                <w:sz w:val="20"/>
                <w:szCs w:val="20"/>
              </w:rPr>
            </w:pPr>
            <w:r w:rsidRPr="00014894">
              <w:rPr>
                <w:rFonts w:ascii="Arial" w:hAnsi="Arial" w:cs="Arial"/>
                <w:sz w:val="20"/>
                <w:szCs w:val="20"/>
              </w:rPr>
              <w:t>Rasprava</w:t>
            </w:r>
          </w:p>
        </w:tc>
      </w:tr>
      <w:tr w:rsidR="00014894" w:rsidRPr="00014894" w:rsidTr="00762003">
        <w:tblPrEx>
          <w:tblLook w:val="01E0"/>
        </w:tblPrEx>
        <w:trPr>
          <w:trHeight w:val="2489"/>
        </w:trPr>
        <w:tc>
          <w:tcPr>
            <w:tcW w:w="1639" w:type="dxa"/>
          </w:tcPr>
          <w:p w:rsidR="00014894" w:rsidRPr="00014894" w:rsidRDefault="00014894" w:rsidP="00014894">
            <w:pPr>
              <w:rPr>
                <w:rFonts w:ascii="Arial" w:hAnsi="Arial" w:cs="Arial"/>
                <w:sz w:val="20"/>
                <w:szCs w:val="20"/>
              </w:rPr>
            </w:pPr>
            <w:r w:rsidRPr="00014894">
              <w:rPr>
                <w:rFonts w:ascii="Arial" w:hAnsi="Arial" w:cs="Arial"/>
                <w:sz w:val="20"/>
                <w:szCs w:val="20"/>
              </w:rPr>
              <w:t>Terenska nastava: Park prirode</w:t>
            </w:r>
          </w:p>
          <w:p w:rsidR="00014894" w:rsidRPr="00014894" w:rsidRDefault="00014894" w:rsidP="00014894">
            <w:pPr>
              <w:rPr>
                <w:rFonts w:ascii="Arial" w:hAnsi="Arial" w:cs="Arial"/>
                <w:sz w:val="20"/>
                <w:szCs w:val="20"/>
              </w:rPr>
            </w:pPr>
            <w:r w:rsidRPr="00014894">
              <w:rPr>
                <w:rFonts w:ascii="Arial" w:hAnsi="Arial" w:cs="Arial"/>
                <w:sz w:val="20"/>
                <w:szCs w:val="20"/>
              </w:rPr>
              <w:t>Učka</w:t>
            </w:r>
          </w:p>
        </w:tc>
        <w:tc>
          <w:tcPr>
            <w:tcW w:w="1675" w:type="dxa"/>
          </w:tcPr>
          <w:p w:rsidR="00014894" w:rsidRPr="00014894" w:rsidRDefault="00014894" w:rsidP="00014894">
            <w:pPr>
              <w:rPr>
                <w:rFonts w:ascii="Arial" w:hAnsi="Arial" w:cs="Arial"/>
                <w:sz w:val="20"/>
                <w:szCs w:val="20"/>
              </w:rPr>
            </w:pPr>
            <w:r w:rsidRPr="00014894">
              <w:rPr>
                <w:rFonts w:ascii="Arial" w:hAnsi="Arial" w:cs="Arial"/>
                <w:sz w:val="20"/>
                <w:szCs w:val="20"/>
              </w:rPr>
              <w:t>Uvježbavanje snalaženja u prostoru, uočavanje različitosti reljefa i obilježja jeseni te poticanje razvoja ekološke svijesti.</w:t>
            </w:r>
          </w:p>
        </w:tc>
        <w:tc>
          <w:tcPr>
            <w:tcW w:w="2284" w:type="dxa"/>
          </w:tcPr>
          <w:p w:rsidR="00014894" w:rsidRPr="00014894" w:rsidRDefault="00014894" w:rsidP="00014894">
            <w:pPr>
              <w:rPr>
                <w:rFonts w:ascii="Arial" w:hAnsi="Arial" w:cs="Arial"/>
                <w:sz w:val="20"/>
                <w:szCs w:val="20"/>
              </w:rPr>
            </w:pPr>
            <w:r w:rsidRPr="00014894">
              <w:rPr>
                <w:rFonts w:ascii="Arial" w:hAnsi="Arial" w:cs="Arial"/>
                <w:sz w:val="20"/>
                <w:szCs w:val="20"/>
              </w:rPr>
              <w:t>-uvježbavanje određivanja glavnih strana svijeta uz pomoć znakova u prirodi</w:t>
            </w:r>
          </w:p>
          <w:p w:rsidR="00014894" w:rsidRPr="00014894" w:rsidRDefault="00014894" w:rsidP="00014894">
            <w:pPr>
              <w:rPr>
                <w:rFonts w:ascii="Arial" w:hAnsi="Arial" w:cs="Arial"/>
                <w:sz w:val="20"/>
                <w:szCs w:val="20"/>
              </w:rPr>
            </w:pPr>
            <w:r w:rsidRPr="00014894">
              <w:rPr>
                <w:rFonts w:ascii="Arial" w:hAnsi="Arial" w:cs="Arial"/>
                <w:sz w:val="20"/>
                <w:szCs w:val="20"/>
              </w:rPr>
              <w:t>-uočiti obilježja jesen</w:t>
            </w:r>
          </w:p>
          <w:p w:rsidR="00014894" w:rsidRPr="00014894" w:rsidRDefault="00014894" w:rsidP="00014894">
            <w:pPr>
              <w:rPr>
                <w:rFonts w:ascii="Arial" w:hAnsi="Arial" w:cs="Arial"/>
                <w:sz w:val="20"/>
                <w:szCs w:val="20"/>
              </w:rPr>
            </w:pPr>
            <w:r w:rsidRPr="00014894">
              <w:rPr>
                <w:rFonts w:ascii="Arial" w:hAnsi="Arial" w:cs="Arial"/>
                <w:sz w:val="20"/>
                <w:szCs w:val="20"/>
              </w:rPr>
              <w:t>-uočavati različitost reljefa</w:t>
            </w:r>
          </w:p>
          <w:p w:rsidR="00014894" w:rsidRPr="00014894" w:rsidRDefault="00014894" w:rsidP="00014894">
            <w:pPr>
              <w:rPr>
                <w:rFonts w:ascii="Arial" w:hAnsi="Arial" w:cs="Arial"/>
                <w:sz w:val="20"/>
                <w:szCs w:val="20"/>
              </w:rPr>
            </w:pPr>
            <w:r w:rsidRPr="00014894">
              <w:rPr>
                <w:rFonts w:ascii="Arial" w:hAnsi="Arial" w:cs="Arial"/>
                <w:sz w:val="20"/>
                <w:szCs w:val="20"/>
              </w:rPr>
              <w:t>-poticati ekološku svijest</w:t>
            </w:r>
          </w:p>
          <w:p w:rsidR="00014894" w:rsidRPr="00014894" w:rsidRDefault="00014894" w:rsidP="00014894">
            <w:pPr>
              <w:rPr>
                <w:rFonts w:ascii="Arial" w:hAnsi="Arial" w:cs="Arial"/>
                <w:sz w:val="20"/>
                <w:szCs w:val="20"/>
              </w:rPr>
            </w:pPr>
            <w:r w:rsidRPr="00014894">
              <w:rPr>
                <w:rFonts w:ascii="Arial" w:hAnsi="Arial" w:cs="Arial"/>
                <w:sz w:val="20"/>
                <w:szCs w:val="20"/>
              </w:rPr>
              <w:t>-suradnja</w:t>
            </w:r>
          </w:p>
          <w:p w:rsidR="00014894" w:rsidRPr="00014894" w:rsidRDefault="00014894" w:rsidP="00014894">
            <w:pPr>
              <w:rPr>
                <w:rFonts w:ascii="Arial" w:hAnsi="Arial" w:cs="Arial"/>
                <w:sz w:val="20"/>
                <w:szCs w:val="20"/>
              </w:rPr>
            </w:pPr>
            <w:r w:rsidRPr="00014894">
              <w:rPr>
                <w:rFonts w:ascii="Arial" w:hAnsi="Arial" w:cs="Arial"/>
                <w:sz w:val="20"/>
                <w:szCs w:val="20"/>
              </w:rPr>
              <w:t>-rekreacija</w:t>
            </w:r>
          </w:p>
        </w:tc>
        <w:tc>
          <w:tcPr>
            <w:tcW w:w="1417" w:type="dxa"/>
          </w:tcPr>
          <w:p w:rsidR="00014894" w:rsidRPr="00014894" w:rsidRDefault="00014894" w:rsidP="00014894">
            <w:pPr>
              <w:rPr>
                <w:rFonts w:ascii="Arial" w:hAnsi="Arial" w:cs="Arial"/>
                <w:sz w:val="20"/>
                <w:szCs w:val="20"/>
              </w:rPr>
            </w:pPr>
            <w:r w:rsidRPr="00014894">
              <w:rPr>
                <w:rFonts w:ascii="Arial" w:hAnsi="Arial" w:cs="Arial"/>
                <w:sz w:val="20"/>
                <w:szCs w:val="20"/>
              </w:rPr>
              <w:t>-razrednice 3. razreda</w:t>
            </w:r>
          </w:p>
          <w:p w:rsidR="00014894" w:rsidRPr="00014894" w:rsidRDefault="00014894" w:rsidP="00014894">
            <w:pPr>
              <w:rPr>
                <w:rFonts w:ascii="Arial" w:hAnsi="Arial" w:cs="Arial"/>
                <w:sz w:val="20"/>
                <w:szCs w:val="20"/>
              </w:rPr>
            </w:pPr>
            <w:r>
              <w:rPr>
                <w:rFonts w:ascii="Arial" w:hAnsi="Arial" w:cs="Arial"/>
                <w:sz w:val="20"/>
                <w:szCs w:val="20"/>
              </w:rPr>
              <w:t>-stručno  vod</w:t>
            </w:r>
            <w:r w:rsidRPr="00014894">
              <w:rPr>
                <w:rFonts w:ascii="Arial" w:hAnsi="Arial" w:cs="Arial"/>
                <w:sz w:val="20"/>
                <w:szCs w:val="20"/>
              </w:rPr>
              <w:t>stvo parka prirode</w:t>
            </w:r>
          </w:p>
          <w:p w:rsidR="00014894" w:rsidRPr="00014894" w:rsidRDefault="00014894" w:rsidP="00014894">
            <w:pPr>
              <w:rPr>
                <w:rFonts w:ascii="Arial" w:hAnsi="Arial" w:cs="Arial"/>
                <w:sz w:val="20"/>
                <w:szCs w:val="20"/>
              </w:rPr>
            </w:pPr>
          </w:p>
        </w:tc>
        <w:tc>
          <w:tcPr>
            <w:tcW w:w="2143" w:type="dxa"/>
          </w:tcPr>
          <w:p w:rsidR="00014894" w:rsidRPr="00014894" w:rsidRDefault="00014894" w:rsidP="00014894">
            <w:pPr>
              <w:jc w:val="both"/>
              <w:rPr>
                <w:rFonts w:ascii="Arial" w:hAnsi="Arial" w:cs="Arial"/>
                <w:sz w:val="20"/>
                <w:szCs w:val="20"/>
              </w:rPr>
            </w:pPr>
            <w:r w:rsidRPr="00014894">
              <w:rPr>
                <w:rFonts w:ascii="Arial" w:hAnsi="Arial" w:cs="Arial"/>
                <w:sz w:val="20"/>
                <w:szCs w:val="20"/>
              </w:rPr>
              <w:t>-putovanje autobusom,</w:t>
            </w:r>
          </w:p>
          <w:p w:rsidR="00014894" w:rsidRPr="00014894" w:rsidRDefault="00014894" w:rsidP="00014894">
            <w:pPr>
              <w:jc w:val="both"/>
              <w:rPr>
                <w:rFonts w:ascii="Arial" w:hAnsi="Arial" w:cs="Arial"/>
                <w:sz w:val="20"/>
                <w:szCs w:val="20"/>
              </w:rPr>
            </w:pPr>
            <w:r w:rsidRPr="00014894">
              <w:rPr>
                <w:rFonts w:ascii="Arial" w:hAnsi="Arial" w:cs="Arial"/>
                <w:sz w:val="20"/>
                <w:szCs w:val="20"/>
              </w:rPr>
              <w:t>-pjesačenje</w:t>
            </w:r>
          </w:p>
          <w:p w:rsidR="00014894" w:rsidRPr="00014894" w:rsidRDefault="00014894" w:rsidP="00014894">
            <w:pPr>
              <w:jc w:val="both"/>
              <w:rPr>
                <w:rFonts w:ascii="Arial" w:hAnsi="Arial" w:cs="Arial"/>
                <w:sz w:val="20"/>
                <w:szCs w:val="20"/>
              </w:rPr>
            </w:pPr>
            <w:r w:rsidRPr="00014894">
              <w:rPr>
                <w:rFonts w:ascii="Arial" w:hAnsi="Arial" w:cs="Arial"/>
                <w:sz w:val="20"/>
                <w:szCs w:val="20"/>
              </w:rPr>
              <w:t>-radionice</w:t>
            </w:r>
          </w:p>
        </w:tc>
        <w:tc>
          <w:tcPr>
            <w:tcW w:w="1368" w:type="dxa"/>
          </w:tcPr>
          <w:p w:rsidR="00014894" w:rsidRPr="00014894" w:rsidRDefault="00E403A0" w:rsidP="00014894">
            <w:pPr>
              <w:rPr>
                <w:rFonts w:ascii="Arial" w:hAnsi="Arial" w:cs="Arial"/>
                <w:sz w:val="20"/>
                <w:szCs w:val="20"/>
              </w:rPr>
            </w:pPr>
            <w:r>
              <w:rPr>
                <w:rFonts w:ascii="Arial" w:hAnsi="Arial" w:cs="Arial"/>
                <w:sz w:val="20"/>
                <w:szCs w:val="20"/>
              </w:rPr>
              <w:t>r</w:t>
            </w:r>
            <w:r w:rsidR="00014894" w:rsidRPr="00014894">
              <w:rPr>
                <w:rFonts w:ascii="Arial" w:hAnsi="Arial" w:cs="Arial"/>
                <w:sz w:val="20"/>
                <w:szCs w:val="20"/>
              </w:rPr>
              <w:t>ujan-listopad 2018.</w:t>
            </w:r>
          </w:p>
        </w:tc>
        <w:tc>
          <w:tcPr>
            <w:tcW w:w="1502" w:type="dxa"/>
          </w:tcPr>
          <w:p w:rsidR="00014894" w:rsidRPr="00014894" w:rsidRDefault="00014894" w:rsidP="00014894">
            <w:pPr>
              <w:rPr>
                <w:rFonts w:ascii="Arial" w:hAnsi="Arial" w:cs="Arial"/>
                <w:sz w:val="20"/>
                <w:szCs w:val="20"/>
              </w:rPr>
            </w:pPr>
            <w:r w:rsidRPr="00014894">
              <w:rPr>
                <w:rFonts w:ascii="Arial" w:hAnsi="Arial" w:cs="Arial"/>
                <w:sz w:val="20"/>
                <w:szCs w:val="20"/>
              </w:rPr>
              <w:t>-autobus i ulaznica:</w:t>
            </w:r>
          </w:p>
          <w:p w:rsidR="00014894" w:rsidRPr="00014894" w:rsidRDefault="00014894" w:rsidP="00014894">
            <w:pPr>
              <w:rPr>
                <w:rFonts w:ascii="Arial" w:hAnsi="Arial" w:cs="Arial"/>
                <w:sz w:val="20"/>
                <w:szCs w:val="20"/>
              </w:rPr>
            </w:pPr>
            <w:r w:rsidRPr="00014894">
              <w:rPr>
                <w:rFonts w:ascii="Arial" w:hAnsi="Arial" w:cs="Arial"/>
                <w:sz w:val="20"/>
                <w:szCs w:val="20"/>
              </w:rPr>
              <w:t>60 kn</w:t>
            </w:r>
          </w:p>
        </w:tc>
        <w:tc>
          <w:tcPr>
            <w:tcW w:w="2082" w:type="dxa"/>
          </w:tcPr>
          <w:p w:rsidR="00014894" w:rsidRPr="00014894" w:rsidRDefault="00014894" w:rsidP="00014894">
            <w:pPr>
              <w:rPr>
                <w:rFonts w:ascii="Arial" w:hAnsi="Arial" w:cs="Arial"/>
                <w:sz w:val="20"/>
                <w:szCs w:val="20"/>
              </w:rPr>
            </w:pPr>
            <w:r w:rsidRPr="00014894">
              <w:rPr>
                <w:rFonts w:ascii="Arial" w:hAnsi="Arial" w:cs="Arial"/>
                <w:sz w:val="20"/>
                <w:szCs w:val="20"/>
              </w:rPr>
              <w:t>-rješavanje NL</w:t>
            </w:r>
          </w:p>
          <w:p w:rsidR="00014894" w:rsidRPr="00014894" w:rsidRDefault="00014894" w:rsidP="00014894">
            <w:pPr>
              <w:rPr>
                <w:rFonts w:ascii="Arial" w:hAnsi="Arial" w:cs="Arial"/>
                <w:sz w:val="20"/>
                <w:szCs w:val="20"/>
              </w:rPr>
            </w:pPr>
            <w:r w:rsidRPr="00014894">
              <w:rPr>
                <w:rFonts w:ascii="Arial" w:hAnsi="Arial" w:cs="Arial"/>
                <w:sz w:val="20"/>
                <w:szCs w:val="20"/>
              </w:rPr>
              <w:t>-slaganje puzzli</w:t>
            </w:r>
          </w:p>
          <w:p w:rsidR="00014894" w:rsidRPr="00014894" w:rsidRDefault="00014894" w:rsidP="00014894">
            <w:pPr>
              <w:rPr>
                <w:rFonts w:ascii="Arial" w:hAnsi="Arial" w:cs="Arial"/>
                <w:sz w:val="20"/>
                <w:szCs w:val="20"/>
              </w:rPr>
            </w:pPr>
            <w:r w:rsidRPr="00014894">
              <w:rPr>
                <w:rFonts w:ascii="Arial" w:hAnsi="Arial" w:cs="Arial"/>
                <w:sz w:val="20"/>
                <w:szCs w:val="20"/>
              </w:rPr>
              <w:t>-igra "Učkalica“</w:t>
            </w:r>
          </w:p>
        </w:tc>
      </w:tr>
      <w:tr w:rsidR="00014894" w:rsidRPr="00014894" w:rsidTr="00762003">
        <w:tblPrEx>
          <w:tblLook w:val="01E0"/>
        </w:tblPrEx>
        <w:trPr>
          <w:trHeight w:val="2489"/>
        </w:trPr>
        <w:tc>
          <w:tcPr>
            <w:tcW w:w="1639" w:type="dxa"/>
          </w:tcPr>
          <w:p w:rsidR="00014894" w:rsidRPr="00014894" w:rsidRDefault="00014894" w:rsidP="00014894">
            <w:pPr>
              <w:rPr>
                <w:rFonts w:ascii="Arial" w:hAnsi="Arial" w:cs="Arial"/>
                <w:color w:val="333333"/>
                <w:sz w:val="20"/>
                <w:szCs w:val="20"/>
              </w:rPr>
            </w:pPr>
            <w:r w:rsidRPr="00014894">
              <w:rPr>
                <w:rFonts w:ascii="Arial" w:hAnsi="Arial" w:cs="Arial"/>
                <w:color w:val="333333"/>
                <w:sz w:val="20"/>
                <w:szCs w:val="20"/>
              </w:rPr>
              <w:t>Terenska nastava:</w:t>
            </w:r>
          </w:p>
          <w:p w:rsidR="00014894" w:rsidRPr="00014894" w:rsidRDefault="00014894" w:rsidP="00014894">
            <w:pPr>
              <w:rPr>
                <w:rFonts w:ascii="Arial" w:hAnsi="Arial" w:cs="Arial"/>
                <w:color w:val="333333"/>
                <w:sz w:val="20"/>
                <w:szCs w:val="20"/>
              </w:rPr>
            </w:pPr>
            <w:r w:rsidRPr="00014894">
              <w:rPr>
                <w:rFonts w:ascii="Arial" w:hAnsi="Arial" w:cs="Arial"/>
                <w:color w:val="333333"/>
                <w:sz w:val="20"/>
                <w:szCs w:val="20"/>
              </w:rPr>
              <w:t>Posjet obiteljskom gospodarstvu Betonara Tomišić</w:t>
            </w:r>
          </w:p>
          <w:p w:rsidR="00014894" w:rsidRPr="00014894" w:rsidRDefault="00014894" w:rsidP="00014894">
            <w:pPr>
              <w:rPr>
                <w:rFonts w:ascii="Arial" w:hAnsi="Arial" w:cs="Arial"/>
                <w:sz w:val="20"/>
                <w:szCs w:val="20"/>
              </w:rPr>
            </w:pPr>
          </w:p>
        </w:tc>
        <w:tc>
          <w:tcPr>
            <w:tcW w:w="1675" w:type="dxa"/>
          </w:tcPr>
          <w:p w:rsidR="00014894" w:rsidRPr="00014894" w:rsidRDefault="00014894" w:rsidP="00014894">
            <w:pPr>
              <w:rPr>
                <w:rFonts w:ascii="Arial" w:hAnsi="Arial" w:cs="Arial"/>
                <w:sz w:val="20"/>
                <w:szCs w:val="20"/>
              </w:rPr>
            </w:pPr>
            <w:r w:rsidRPr="00014894">
              <w:rPr>
                <w:rFonts w:ascii="Arial" w:hAnsi="Arial" w:cs="Arial"/>
                <w:sz w:val="20"/>
                <w:szCs w:val="20"/>
              </w:rPr>
              <w:t>Upoznati gospodarsku djelatnost zavičaja</w:t>
            </w:r>
          </w:p>
        </w:tc>
        <w:tc>
          <w:tcPr>
            <w:tcW w:w="2284" w:type="dxa"/>
          </w:tcPr>
          <w:p w:rsidR="00014894" w:rsidRPr="00014894" w:rsidRDefault="00014894" w:rsidP="00014894">
            <w:pPr>
              <w:rPr>
                <w:rFonts w:ascii="Arial" w:hAnsi="Arial" w:cs="Arial"/>
                <w:sz w:val="20"/>
                <w:szCs w:val="20"/>
              </w:rPr>
            </w:pPr>
            <w:r w:rsidRPr="00014894">
              <w:rPr>
                <w:rFonts w:ascii="Arial" w:hAnsi="Arial" w:cs="Arial"/>
                <w:sz w:val="20"/>
                <w:szCs w:val="20"/>
              </w:rPr>
              <w:t>Upoznavanje sa gospodarskom djelatnosti zavičaja, vrstama domaćih životinja i koristi od njih na obiteljskom gospodarstvu</w:t>
            </w:r>
          </w:p>
        </w:tc>
        <w:tc>
          <w:tcPr>
            <w:tcW w:w="1417" w:type="dxa"/>
          </w:tcPr>
          <w:p w:rsidR="00014894" w:rsidRPr="00014894" w:rsidRDefault="00014894" w:rsidP="00014894">
            <w:pPr>
              <w:rPr>
                <w:rFonts w:ascii="Arial" w:hAnsi="Arial" w:cs="Arial"/>
                <w:sz w:val="20"/>
                <w:szCs w:val="20"/>
              </w:rPr>
            </w:pPr>
            <w:r w:rsidRPr="00014894">
              <w:rPr>
                <w:rFonts w:ascii="Arial" w:hAnsi="Arial" w:cs="Arial"/>
                <w:sz w:val="20"/>
                <w:szCs w:val="20"/>
              </w:rPr>
              <w:t>Učiteljice</w:t>
            </w:r>
          </w:p>
          <w:p w:rsidR="00014894" w:rsidRPr="00014894" w:rsidRDefault="00014894" w:rsidP="00014894">
            <w:pPr>
              <w:rPr>
                <w:rFonts w:ascii="Arial" w:hAnsi="Arial" w:cs="Arial"/>
                <w:sz w:val="20"/>
                <w:szCs w:val="20"/>
              </w:rPr>
            </w:pPr>
            <w:r w:rsidRPr="00014894">
              <w:rPr>
                <w:rFonts w:ascii="Arial" w:hAnsi="Arial" w:cs="Arial"/>
                <w:sz w:val="20"/>
                <w:szCs w:val="20"/>
              </w:rPr>
              <w:t>razredne nastave, vlasnik gospodarstva</w:t>
            </w:r>
          </w:p>
        </w:tc>
        <w:tc>
          <w:tcPr>
            <w:tcW w:w="2143" w:type="dxa"/>
          </w:tcPr>
          <w:p w:rsidR="00014894" w:rsidRPr="00014894" w:rsidRDefault="00014894" w:rsidP="00014894">
            <w:pPr>
              <w:jc w:val="both"/>
              <w:rPr>
                <w:rFonts w:ascii="Arial" w:hAnsi="Arial" w:cs="Arial"/>
                <w:sz w:val="20"/>
                <w:szCs w:val="20"/>
              </w:rPr>
            </w:pPr>
            <w:r w:rsidRPr="00014894">
              <w:rPr>
                <w:rFonts w:ascii="Arial" w:hAnsi="Arial" w:cs="Arial"/>
                <w:sz w:val="20"/>
                <w:szCs w:val="20"/>
              </w:rPr>
              <w:t>-putovanje autobusom</w:t>
            </w:r>
          </w:p>
        </w:tc>
        <w:tc>
          <w:tcPr>
            <w:tcW w:w="1368" w:type="dxa"/>
          </w:tcPr>
          <w:p w:rsidR="00014894" w:rsidRPr="00014894" w:rsidRDefault="00E403A0" w:rsidP="00014894">
            <w:pPr>
              <w:rPr>
                <w:rFonts w:ascii="Arial" w:hAnsi="Arial" w:cs="Arial"/>
                <w:sz w:val="20"/>
                <w:szCs w:val="20"/>
              </w:rPr>
            </w:pPr>
            <w:r>
              <w:rPr>
                <w:rFonts w:ascii="Arial" w:hAnsi="Arial" w:cs="Arial"/>
                <w:sz w:val="20"/>
                <w:szCs w:val="20"/>
              </w:rPr>
              <w:t>l</w:t>
            </w:r>
            <w:r w:rsidR="00014894" w:rsidRPr="00014894">
              <w:rPr>
                <w:rFonts w:ascii="Arial" w:hAnsi="Arial" w:cs="Arial"/>
                <w:sz w:val="20"/>
                <w:szCs w:val="20"/>
              </w:rPr>
              <w:t>istopad 2018.</w:t>
            </w:r>
          </w:p>
        </w:tc>
        <w:tc>
          <w:tcPr>
            <w:tcW w:w="1502" w:type="dxa"/>
          </w:tcPr>
          <w:p w:rsidR="00014894" w:rsidRPr="00014894" w:rsidRDefault="00014894" w:rsidP="00014894">
            <w:pPr>
              <w:rPr>
                <w:rFonts w:ascii="Arial" w:hAnsi="Arial" w:cs="Arial"/>
                <w:sz w:val="20"/>
                <w:szCs w:val="20"/>
              </w:rPr>
            </w:pPr>
            <w:r w:rsidRPr="00014894">
              <w:rPr>
                <w:rFonts w:ascii="Arial" w:hAnsi="Arial" w:cs="Arial"/>
                <w:sz w:val="20"/>
                <w:szCs w:val="20"/>
              </w:rPr>
              <w:t>Prijevoz autobusom 10,00kn</w:t>
            </w:r>
          </w:p>
        </w:tc>
        <w:tc>
          <w:tcPr>
            <w:tcW w:w="2082" w:type="dxa"/>
          </w:tcPr>
          <w:p w:rsidR="00014894" w:rsidRPr="00014894" w:rsidRDefault="00014894" w:rsidP="00014894">
            <w:pPr>
              <w:rPr>
                <w:rFonts w:ascii="Arial" w:hAnsi="Arial" w:cs="Arial"/>
                <w:sz w:val="20"/>
                <w:szCs w:val="20"/>
              </w:rPr>
            </w:pPr>
            <w:r w:rsidRPr="00014894">
              <w:rPr>
                <w:rFonts w:ascii="Arial" w:hAnsi="Arial" w:cs="Arial"/>
                <w:sz w:val="20"/>
                <w:szCs w:val="20"/>
              </w:rPr>
              <w:t>Sistematizacija stečenih znanja</w:t>
            </w:r>
          </w:p>
        </w:tc>
      </w:tr>
      <w:tr w:rsidR="00014894" w:rsidRPr="00014894" w:rsidTr="00762003">
        <w:trPr>
          <w:trHeight w:val="1106"/>
        </w:trPr>
        <w:tc>
          <w:tcPr>
            <w:tcW w:w="1639" w:type="dxa"/>
          </w:tcPr>
          <w:p w:rsidR="00014894" w:rsidRPr="00014894" w:rsidRDefault="00014894" w:rsidP="00014894">
            <w:pPr>
              <w:rPr>
                <w:rFonts w:ascii="Arial" w:hAnsi="Arial" w:cs="Arial"/>
                <w:sz w:val="20"/>
                <w:szCs w:val="20"/>
              </w:rPr>
            </w:pPr>
            <w:r w:rsidRPr="00014894">
              <w:rPr>
                <w:rFonts w:ascii="Arial" w:hAnsi="Arial" w:cs="Arial"/>
                <w:sz w:val="20"/>
                <w:szCs w:val="20"/>
              </w:rPr>
              <w:lastRenderedPageBreak/>
              <w:t>Maškare</w:t>
            </w:r>
          </w:p>
        </w:tc>
        <w:tc>
          <w:tcPr>
            <w:tcW w:w="1675" w:type="dxa"/>
          </w:tcPr>
          <w:p w:rsidR="00014894" w:rsidRPr="00014894" w:rsidRDefault="00014894" w:rsidP="00014894">
            <w:pPr>
              <w:rPr>
                <w:rFonts w:ascii="Arial" w:hAnsi="Arial" w:cs="Arial"/>
                <w:sz w:val="20"/>
                <w:szCs w:val="20"/>
              </w:rPr>
            </w:pPr>
            <w:r w:rsidRPr="00014894">
              <w:rPr>
                <w:rFonts w:ascii="Arial" w:hAnsi="Arial" w:cs="Arial"/>
                <w:sz w:val="20"/>
                <w:szCs w:val="20"/>
              </w:rPr>
              <w:t>Njegovanje narodnih običaja.</w:t>
            </w:r>
          </w:p>
        </w:tc>
        <w:tc>
          <w:tcPr>
            <w:tcW w:w="2284" w:type="dxa"/>
          </w:tcPr>
          <w:p w:rsidR="00014894" w:rsidRPr="00014894" w:rsidRDefault="00014894" w:rsidP="00014894">
            <w:pPr>
              <w:rPr>
                <w:rFonts w:ascii="Arial" w:hAnsi="Arial" w:cs="Arial"/>
                <w:sz w:val="20"/>
                <w:szCs w:val="20"/>
              </w:rPr>
            </w:pPr>
            <w:r w:rsidRPr="00014894">
              <w:rPr>
                <w:rFonts w:ascii="Arial" w:hAnsi="Arial" w:cs="Arial"/>
                <w:sz w:val="20"/>
                <w:szCs w:val="20"/>
              </w:rPr>
              <w:t>Istraživanje narodnih običaja vezanih za maškare, tradicionalna jela ,zavičajni govor i izrada maski.</w:t>
            </w:r>
          </w:p>
        </w:tc>
        <w:tc>
          <w:tcPr>
            <w:tcW w:w="1417" w:type="dxa"/>
          </w:tcPr>
          <w:p w:rsidR="00014894" w:rsidRPr="00014894" w:rsidRDefault="00014894" w:rsidP="00014894">
            <w:pPr>
              <w:rPr>
                <w:rFonts w:ascii="Arial" w:hAnsi="Arial" w:cs="Arial"/>
                <w:sz w:val="20"/>
                <w:szCs w:val="20"/>
              </w:rPr>
            </w:pPr>
            <w:r w:rsidRPr="00014894">
              <w:rPr>
                <w:rFonts w:ascii="Arial" w:hAnsi="Arial" w:cs="Arial"/>
                <w:sz w:val="20"/>
                <w:szCs w:val="20"/>
              </w:rPr>
              <w:t>Učiteljice RN</w:t>
            </w:r>
          </w:p>
        </w:tc>
        <w:tc>
          <w:tcPr>
            <w:tcW w:w="2143" w:type="dxa"/>
          </w:tcPr>
          <w:p w:rsidR="00014894" w:rsidRPr="00014894" w:rsidRDefault="00014894" w:rsidP="00014894">
            <w:pPr>
              <w:rPr>
                <w:rFonts w:ascii="Arial" w:hAnsi="Arial" w:cs="Arial"/>
                <w:sz w:val="20"/>
                <w:szCs w:val="20"/>
              </w:rPr>
            </w:pPr>
            <w:r w:rsidRPr="00014894">
              <w:rPr>
                <w:rFonts w:ascii="Arial" w:hAnsi="Arial" w:cs="Arial"/>
                <w:sz w:val="20"/>
                <w:szCs w:val="20"/>
              </w:rPr>
              <w:t>Vožnja turističkim vlakićem</w:t>
            </w:r>
          </w:p>
        </w:tc>
        <w:tc>
          <w:tcPr>
            <w:tcW w:w="1368" w:type="dxa"/>
          </w:tcPr>
          <w:p w:rsidR="00014894" w:rsidRPr="00014894" w:rsidRDefault="00E403A0" w:rsidP="00014894">
            <w:pPr>
              <w:rPr>
                <w:rFonts w:ascii="Arial" w:hAnsi="Arial" w:cs="Arial"/>
                <w:sz w:val="20"/>
                <w:szCs w:val="20"/>
              </w:rPr>
            </w:pPr>
            <w:r>
              <w:rPr>
                <w:rFonts w:ascii="Arial" w:hAnsi="Arial" w:cs="Arial"/>
                <w:sz w:val="20"/>
                <w:szCs w:val="20"/>
              </w:rPr>
              <w:t>v</w:t>
            </w:r>
            <w:r w:rsidR="00014894" w:rsidRPr="00014894">
              <w:rPr>
                <w:rFonts w:ascii="Arial" w:hAnsi="Arial" w:cs="Arial"/>
                <w:sz w:val="20"/>
                <w:szCs w:val="20"/>
              </w:rPr>
              <w:t>eljača 2019.</w:t>
            </w:r>
          </w:p>
        </w:tc>
        <w:tc>
          <w:tcPr>
            <w:tcW w:w="1502" w:type="dxa"/>
          </w:tcPr>
          <w:p w:rsidR="00014894" w:rsidRPr="00014894" w:rsidRDefault="00014894" w:rsidP="00014894">
            <w:pPr>
              <w:rPr>
                <w:rFonts w:ascii="Arial" w:hAnsi="Arial" w:cs="Arial"/>
                <w:sz w:val="20"/>
                <w:szCs w:val="20"/>
              </w:rPr>
            </w:pPr>
          </w:p>
        </w:tc>
        <w:tc>
          <w:tcPr>
            <w:tcW w:w="2082" w:type="dxa"/>
          </w:tcPr>
          <w:p w:rsidR="00014894" w:rsidRPr="00014894" w:rsidRDefault="00014894" w:rsidP="00014894">
            <w:pPr>
              <w:rPr>
                <w:rFonts w:ascii="Arial" w:hAnsi="Arial" w:cs="Arial"/>
                <w:sz w:val="20"/>
                <w:szCs w:val="20"/>
              </w:rPr>
            </w:pPr>
            <w:r w:rsidRPr="00014894">
              <w:rPr>
                <w:rFonts w:ascii="Arial" w:hAnsi="Arial" w:cs="Arial"/>
                <w:sz w:val="20"/>
                <w:szCs w:val="20"/>
              </w:rPr>
              <w:t>Opisivanje maski.</w:t>
            </w:r>
          </w:p>
        </w:tc>
      </w:tr>
      <w:tr w:rsidR="00014894" w:rsidRPr="00014894" w:rsidTr="00762003">
        <w:trPr>
          <w:trHeight w:val="2088"/>
        </w:trPr>
        <w:tc>
          <w:tcPr>
            <w:tcW w:w="1639" w:type="dxa"/>
          </w:tcPr>
          <w:p w:rsidR="00014894" w:rsidRPr="00014894" w:rsidRDefault="00014894" w:rsidP="00014894">
            <w:pPr>
              <w:spacing w:line="360" w:lineRule="auto"/>
              <w:rPr>
                <w:rFonts w:ascii="Arial" w:hAnsi="Arial" w:cs="Arial"/>
                <w:sz w:val="20"/>
                <w:szCs w:val="20"/>
              </w:rPr>
            </w:pPr>
            <w:r w:rsidRPr="00014894">
              <w:rPr>
                <w:rFonts w:ascii="Arial" w:hAnsi="Arial" w:cs="Arial"/>
                <w:sz w:val="20"/>
                <w:szCs w:val="20"/>
              </w:rPr>
              <w:t>Rudan d.o.o.</w:t>
            </w:r>
          </w:p>
        </w:tc>
        <w:tc>
          <w:tcPr>
            <w:tcW w:w="1675" w:type="dxa"/>
          </w:tcPr>
          <w:p w:rsidR="00014894" w:rsidRPr="00014894" w:rsidRDefault="00014894" w:rsidP="00014894">
            <w:pPr>
              <w:rPr>
                <w:rFonts w:ascii="Arial" w:hAnsi="Arial" w:cs="Arial"/>
                <w:sz w:val="20"/>
                <w:szCs w:val="20"/>
              </w:rPr>
            </w:pPr>
            <w:r w:rsidRPr="00014894">
              <w:rPr>
                <w:rFonts w:ascii="Arial" w:hAnsi="Arial" w:cs="Arial"/>
                <w:sz w:val="20"/>
                <w:szCs w:val="20"/>
              </w:rPr>
              <w:t>Upoznati gospodarstvo zavičaja i osvještavanje važnosti korištenja prirodnih resursa na ekološki način povodom obilježavanja Dana voda</w:t>
            </w:r>
          </w:p>
        </w:tc>
        <w:tc>
          <w:tcPr>
            <w:tcW w:w="2284" w:type="dxa"/>
          </w:tcPr>
          <w:p w:rsidR="00014894" w:rsidRPr="00014894" w:rsidRDefault="00014894" w:rsidP="00014894">
            <w:pPr>
              <w:rPr>
                <w:rFonts w:ascii="Arial" w:hAnsi="Arial" w:cs="Arial"/>
                <w:sz w:val="20"/>
                <w:szCs w:val="20"/>
              </w:rPr>
            </w:pPr>
            <w:r w:rsidRPr="00014894">
              <w:rPr>
                <w:rFonts w:ascii="Arial" w:hAnsi="Arial" w:cs="Arial"/>
                <w:sz w:val="20"/>
                <w:szCs w:val="20"/>
              </w:rPr>
              <w:t>Razvijati ekološku svijest i primjenjivati stečeno znanje u svakidašnjem životu. Osvještavanje važnosti korištenja obnovljivih izvora energije .</w:t>
            </w:r>
          </w:p>
        </w:tc>
        <w:tc>
          <w:tcPr>
            <w:tcW w:w="1417" w:type="dxa"/>
          </w:tcPr>
          <w:p w:rsidR="00014894" w:rsidRPr="00014894" w:rsidRDefault="00014894" w:rsidP="00014894">
            <w:pPr>
              <w:spacing w:line="360" w:lineRule="auto"/>
              <w:rPr>
                <w:rFonts w:ascii="Arial" w:hAnsi="Arial" w:cs="Arial"/>
                <w:sz w:val="20"/>
                <w:szCs w:val="20"/>
              </w:rPr>
            </w:pPr>
            <w:r w:rsidRPr="00014894">
              <w:rPr>
                <w:rFonts w:ascii="Arial" w:hAnsi="Arial" w:cs="Arial"/>
                <w:sz w:val="20"/>
                <w:szCs w:val="20"/>
              </w:rPr>
              <w:t>Učiteljice RN</w:t>
            </w:r>
          </w:p>
        </w:tc>
        <w:tc>
          <w:tcPr>
            <w:tcW w:w="2143" w:type="dxa"/>
          </w:tcPr>
          <w:p w:rsidR="00014894" w:rsidRPr="00014894" w:rsidRDefault="00014894" w:rsidP="00014894">
            <w:pPr>
              <w:spacing w:line="360" w:lineRule="auto"/>
              <w:rPr>
                <w:rFonts w:ascii="Arial" w:hAnsi="Arial" w:cs="Arial"/>
                <w:sz w:val="20"/>
                <w:szCs w:val="20"/>
              </w:rPr>
            </w:pPr>
            <w:r w:rsidRPr="00014894">
              <w:rPr>
                <w:rFonts w:ascii="Arial" w:hAnsi="Arial" w:cs="Arial"/>
                <w:sz w:val="20"/>
                <w:szCs w:val="20"/>
              </w:rPr>
              <w:t>Šetnja</w:t>
            </w:r>
          </w:p>
        </w:tc>
        <w:tc>
          <w:tcPr>
            <w:tcW w:w="1368" w:type="dxa"/>
          </w:tcPr>
          <w:p w:rsidR="00014894" w:rsidRPr="00014894" w:rsidRDefault="00E403A0" w:rsidP="00014894">
            <w:pPr>
              <w:spacing w:line="360" w:lineRule="auto"/>
              <w:rPr>
                <w:rFonts w:ascii="Arial" w:hAnsi="Arial" w:cs="Arial"/>
                <w:sz w:val="20"/>
                <w:szCs w:val="20"/>
              </w:rPr>
            </w:pPr>
            <w:r>
              <w:rPr>
                <w:rFonts w:ascii="Arial" w:hAnsi="Arial" w:cs="Arial"/>
                <w:sz w:val="20"/>
                <w:szCs w:val="20"/>
              </w:rPr>
              <w:t>o</w:t>
            </w:r>
            <w:r w:rsidR="00014894" w:rsidRPr="00014894">
              <w:rPr>
                <w:rFonts w:ascii="Arial" w:hAnsi="Arial" w:cs="Arial"/>
                <w:sz w:val="20"/>
                <w:szCs w:val="20"/>
              </w:rPr>
              <w:t>žujak 2019.</w:t>
            </w:r>
          </w:p>
        </w:tc>
        <w:tc>
          <w:tcPr>
            <w:tcW w:w="1502" w:type="dxa"/>
          </w:tcPr>
          <w:p w:rsidR="00014894" w:rsidRPr="00014894" w:rsidRDefault="00014894" w:rsidP="00014894">
            <w:pPr>
              <w:spacing w:line="360" w:lineRule="auto"/>
              <w:rPr>
                <w:rFonts w:ascii="Arial" w:hAnsi="Arial" w:cs="Arial"/>
                <w:sz w:val="20"/>
                <w:szCs w:val="20"/>
              </w:rPr>
            </w:pPr>
          </w:p>
        </w:tc>
        <w:tc>
          <w:tcPr>
            <w:tcW w:w="2082" w:type="dxa"/>
          </w:tcPr>
          <w:p w:rsidR="00014894" w:rsidRPr="00014894" w:rsidRDefault="00014894" w:rsidP="00014894">
            <w:pPr>
              <w:spacing w:line="360" w:lineRule="auto"/>
              <w:rPr>
                <w:rFonts w:ascii="Arial" w:hAnsi="Arial" w:cs="Arial"/>
                <w:sz w:val="20"/>
                <w:szCs w:val="20"/>
              </w:rPr>
            </w:pPr>
            <w:r w:rsidRPr="00014894">
              <w:rPr>
                <w:rFonts w:ascii="Arial" w:hAnsi="Arial" w:cs="Arial"/>
                <w:sz w:val="20"/>
                <w:szCs w:val="20"/>
              </w:rPr>
              <w:t>Izrada plakata</w:t>
            </w:r>
          </w:p>
        </w:tc>
      </w:tr>
      <w:tr w:rsidR="00014894" w:rsidRPr="00014894" w:rsidTr="00762003">
        <w:trPr>
          <w:trHeight w:val="2088"/>
        </w:trPr>
        <w:tc>
          <w:tcPr>
            <w:tcW w:w="1639" w:type="dxa"/>
          </w:tcPr>
          <w:p w:rsidR="00014894" w:rsidRPr="00014894" w:rsidRDefault="00014894" w:rsidP="00014894">
            <w:pPr>
              <w:rPr>
                <w:rFonts w:ascii="Arial" w:hAnsi="Arial" w:cs="Arial"/>
                <w:sz w:val="20"/>
                <w:szCs w:val="20"/>
              </w:rPr>
            </w:pPr>
            <w:r w:rsidRPr="00014894">
              <w:rPr>
                <w:rFonts w:ascii="Arial" w:hAnsi="Arial" w:cs="Arial"/>
                <w:sz w:val="20"/>
                <w:szCs w:val="20"/>
              </w:rPr>
              <w:t>Projekt:Ljekovito bilje Istarske županije</w:t>
            </w:r>
          </w:p>
          <w:p w:rsidR="00014894" w:rsidRPr="00014894" w:rsidRDefault="00014894" w:rsidP="00014894">
            <w:pPr>
              <w:rPr>
                <w:rFonts w:ascii="Arial" w:hAnsi="Arial" w:cs="Arial"/>
                <w:sz w:val="20"/>
                <w:szCs w:val="20"/>
              </w:rPr>
            </w:pPr>
          </w:p>
          <w:p w:rsidR="00014894" w:rsidRPr="00014894" w:rsidRDefault="00014894" w:rsidP="00014894">
            <w:pPr>
              <w:rPr>
                <w:rFonts w:ascii="Arial" w:hAnsi="Arial" w:cs="Arial"/>
                <w:sz w:val="20"/>
                <w:szCs w:val="20"/>
              </w:rPr>
            </w:pPr>
          </w:p>
        </w:tc>
        <w:tc>
          <w:tcPr>
            <w:tcW w:w="1675" w:type="dxa"/>
          </w:tcPr>
          <w:p w:rsidR="00014894" w:rsidRPr="00014894" w:rsidRDefault="00014894" w:rsidP="00014894">
            <w:pPr>
              <w:rPr>
                <w:rFonts w:ascii="Arial" w:hAnsi="Arial" w:cs="Arial"/>
                <w:sz w:val="20"/>
                <w:szCs w:val="20"/>
              </w:rPr>
            </w:pPr>
            <w:r w:rsidRPr="00014894">
              <w:rPr>
                <w:rFonts w:ascii="Arial" w:hAnsi="Arial" w:cs="Arial"/>
                <w:sz w:val="20"/>
                <w:szCs w:val="20"/>
              </w:rPr>
              <w:t>-upoznati biljni svijet Istarske županije</w:t>
            </w:r>
          </w:p>
          <w:p w:rsidR="00014894" w:rsidRPr="00014894" w:rsidRDefault="00014894" w:rsidP="00014894">
            <w:pPr>
              <w:rPr>
                <w:rFonts w:ascii="Arial" w:hAnsi="Arial" w:cs="Arial"/>
                <w:sz w:val="20"/>
                <w:szCs w:val="20"/>
              </w:rPr>
            </w:pPr>
            <w:r w:rsidRPr="00014894">
              <w:rPr>
                <w:rFonts w:ascii="Arial" w:hAnsi="Arial" w:cs="Arial"/>
                <w:sz w:val="20"/>
                <w:szCs w:val="20"/>
              </w:rPr>
              <w:t>-poticati svijest o potrebi korištenja ljekovitog bilja u svakidašnjem životu</w:t>
            </w:r>
          </w:p>
          <w:p w:rsidR="00014894" w:rsidRPr="00014894" w:rsidRDefault="00014894" w:rsidP="00014894">
            <w:pPr>
              <w:rPr>
                <w:rFonts w:ascii="Arial" w:hAnsi="Arial" w:cs="Arial"/>
                <w:sz w:val="20"/>
                <w:szCs w:val="20"/>
              </w:rPr>
            </w:pPr>
            <w:r w:rsidRPr="00014894">
              <w:rPr>
                <w:rFonts w:ascii="Arial" w:hAnsi="Arial" w:cs="Arial"/>
                <w:sz w:val="20"/>
                <w:szCs w:val="20"/>
              </w:rPr>
              <w:t>-razvijati interes prema istraživanju</w:t>
            </w:r>
          </w:p>
        </w:tc>
        <w:tc>
          <w:tcPr>
            <w:tcW w:w="2284" w:type="dxa"/>
          </w:tcPr>
          <w:p w:rsidR="00014894" w:rsidRPr="00014894" w:rsidRDefault="00014894" w:rsidP="00014894">
            <w:pPr>
              <w:rPr>
                <w:rFonts w:ascii="Arial" w:hAnsi="Arial" w:cs="Arial"/>
                <w:sz w:val="20"/>
                <w:szCs w:val="20"/>
              </w:rPr>
            </w:pPr>
            <w:r w:rsidRPr="00014894">
              <w:rPr>
                <w:rFonts w:ascii="Arial" w:hAnsi="Arial" w:cs="Arial"/>
                <w:sz w:val="20"/>
                <w:szCs w:val="20"/>
              </w:rPr>
              <w:t>-upoznati osnovne karakteristike  biljnog svijeta</w:t>
            </w:r>
          </w:p>
          <w:p w:rsidR="00014894" w:rsidRPr="00014894" w:rsidRDefault="00014894" w:rsidP="00014894">
            <w:pPr>
              <w:rPr>
                <w:rFonts w:ascii="Arial" w:hAnsi="Arial" w:cs="Arial"/>
                <w:sz w:val="20"/>
                <w:szCs w:val="20"/>
              </w:rPr>
            </w:pPr>
            <w:r w:rsidRPr="00014894">
              <w:rPr>
                <w:rFonts w:ascii="Arial" w:hAnsi="Arial" w:cs="Arial"/>
                <w:sz w:val="20"/>
                <w:szCs w:val="20"/>
              </w:rPr>
              <w:t>-istraživati iz različitih izvora znanja</w:t>
            </w:r>
          </w:p>
          <w:p w:rsidR="00014894" w:rsidRPr="00014894" w:rsidRDefault="00014894" w:rsidP="00014894">
            <w:pPr>
              <w:rPr>
                <w:rFonts w:ascii="Arial" w:hAnsi="Arial" w:cs="Arial"/>
                <w:sz w:val="20"/>
                <w:szCs w:val="20"/>
              </w:rPr>
            </w:pPr>
            <w:r w:rsidRPr="00014894">
              <w:rPr>
                <w:rFonts w:ascii="Arial" w:hAnsi="Arial" w:cs="Arial"/>
                <w:sz w:val="20"/>
                <w:szCs w:val="20"/>
              </w:rPr>
              <w:t>-razvijati ekološku svijest</w:t>
            </w:r>
          </w:p>
          <w:p w:rsidR="00014894" w:rsidRPr="00014894" w:rsidRDefault="00014894" w:rsidP="00014894">
            <w:pPr>
              <w:rPr>
                <w:rFonts w:ascii="Arial" w:hAnsi="Arial" w:cs="Arial"/>
                <w:sz w:val="20"/>
                <w:szCs w:val="20"/>
              </w:rPr>
            </w:pPr>
            <w:r w:rsidRPr="00014894">
              <w:rPr>
                <w:rFonts w:ascii="Arial" w:hAnsi="Arial" w:cs="Arial"/>
                <w:sz w:val="20"/>
                <w:szCs w:val="20"/>
              </w:rPr>
              <w:t>-poticati pravilan stav prema biljkama</w:t>
            </w:r>
          </w:p>
          <w:p w:rsidR="00014894" w:rsidRPr="00014894" w:rsidRDefault="00014894" w:rsidP="00014894">
            <w:pPr>
              <w:rPr>
                <w:rFonts w:ascii="Arial" w:hAnsi="Arial" w:cs="Arial"/>
                <w:sz w:val="20"/>
                <w:szCs w:val="20"/>
              </w:rPr>
            </w:pPr>
            <w:r w:rsidRPr="00014894">
              <w:rPr>
                <w:rFonts w:ascii="Arial" w:hAnsi="Arial" w:cs="Arial"/>
                <w:sz w:val="20"/>
                <w:szCs w:val="20"/>
              </w:rPr>
              <w:t>-poticati suradnju</w:t>
            </w:r>
          </w:p>
          <w:p w:rsidR="00014894" w:rsidRPr="00014894" w:rsidRDefault="00014894" w:rsidP="00014894">
            <w:pPr>
              <w:rPr>
                <w:rFonts w:ascii="Arial" w:hAnsi="Arial" w:cs="Arial"/>
                <w:sz w:val="20"/>
                <w:szCs w:val="20"/>
              </w:rPr>
            </w:pPr>
            <w:r w:rsidRPr="00014894">
              <w:rPr>
                <w:rFonts w:ascii="Arial" w:hAnsi="Arial" w:cs="Arial"/>
                <w:sz w:val="20"/>
                <w:szCs w:val="20"/>
              </w:rPr>
              <w:t>-razvijati interes prema istraživanju</w:t>
            </w:r>
          </w:p>
          <w:p w:rsidR="00014894" w:rsidRPr="00014894" w:rsidRDefault="00014894" w:rsidP="00014894">
            <w:pPr>
              <w:rPr>
                <w:rFonts w:ascii="Arial" w:hAnsi="Arial" w:cs="Arial"/>
                <w:sz w:val="20"/>
                <w:szCs w:val="20"/>
              </w:rPr>
            </w:pPr>
            <w:r w:rsidRPr="00014894">
              <w:rPr>
                <w:rFonts w:ascii="Arial" w:hAnsi="Arial" w:cs="Arial"/>
                <w:sz w:val="20"/>
                <w:szCs w:val="20"/>
              </w:rPr>
              <w:t>-vrednovanje vlastitog i tuđeg rada</w:t>
            </w:r>
          </w:p>
        </w:tc>
        <w:tc>
          <w:tcPr>
            <w:tcW w:w="1417" w:type="dxa"/>
          </w:tcPr>
          <w:p w:rsidR="00014894" w:rsidRPr="00014894" w:rsidRDefault="00014894" w:rsidP="00014894">
            <w:pPr>
              <w:rPr>
                <w:rFonts w:ascii="Arial" w:hAnsi="Arial" w:cs="Arial"/>
                <w:sz w:val="20"/>
                <w:szCs w:val="20"/>
              </w:rPr>
            </w:pPr>
            <w:r w:rsidRPr="00014894">
              <w:rPr>
                <w:rFonts w:ascii="Arial" w:hAnsi="Arial" w:cs="Arial"/>
                <w:sz w:val="20"/>
                <w:szCs w:val="20"/>
              </w:rPr>
              <w:t>-učenici</w:t>
            </w:r>
          </w:p>
          <w:p w:rsidR="00014894" w:rsidRPr="00014894" w:rsidRDefault="00014894" w:rsidP="00014894">
            <w:pPr>
              <w:rPr>
                <w:rFonts w:ascii="Arial" w:hAnsi="Arial" w:cs="Arial"/>
                <w:sz w:val="20"/>
                <w:szCs w:val="20"/>
              </w:rPr>
            </w:pPr>
            <w:r w:rsidRPr="00014894">
              <w:rPr>
                <w:rFonts w:ascii="Arial" w:hAnsi="Arial" w:cs="Arial"/>
                <w:sz w:val="20"/>
                <w:szCs w:val="20"/>
              </w:rPr>
              <w:t>-učiteljica</w:t>
            </w:r>
          </w:p>
          <w:p w:rsidR="00014894" w:rsidRPr="00014894" w:rsidRDefault="00014894" w:rsidP="00014894">
            <w:pPr>
              <w:rPr>
                <w:rFonts w:ascii="Arial" w:hAnsi="Arial" w:cs="Arial"/>
                <w:sz w:val="20"/>
                <w:szCs w:val="20"/>
              </w:rPr>
            </w:pPr>
            <w:r w:rsidRPr="00014894">
              <w:rPr>
                <w:rFonts w:ascii="Arial" w:hAnsi="Arial" w:cs="Arial"/>
                <w:sz w:val="20"/>
                <w:szCs w:val="20"/>
              </w:rPr>
              <w:t>-sakupljač ljekovitog bilja</w:t>
            </w:r>
          </w:p>
        </w:tc>
        <w:tc>
          <w:tcPr>
            <w:tcW w:w="2143" w:type="dxa"/>
          </w:tcPr>
          <w:p w:rsidR="00014894" w:rsidRPr="00014894" w:rsidRDefault="00014894" w:rsidP="00014894">
            <w:pPr>
              <w:rPr>
                <w:rFonts w:ascii="Arial" w:hAnsi="Arial" w:cs="Arial"/>
                <w:sz w:val="20"/>
                <w:szCs w:val="20"/>
              </w:rPr>
            </w:pPr>
            <w:r w:rsidRPr="00014894">
              <w:rPr>
                <w:rFonts w:ascii="Arial" w:hAnsi="Arial" w:cs="Arial"/>
                <w:sz w:val="20"/>
                <w:szCs w:val="20"/>
              </w:rPr>
              <w:t>-prikupljanje podataka iz različitih izvora znanja</w:t>
            </w:r>
          </w:p>
          <w:p w:rsidR="00014894" w:rsidRPr="00014894" w:rsidRDefault="00014894" w:rsidP="00014894">
            <w:pPr>
              <w:rPr>
                <w:rFonts w:ascii="Arial" w:hAnsi="Arial" w:cs="Arial"/>
                <w:sz w:val="20"/>
                <w:szCs w:val="20"/>
              </w:rPr>
            </w:pPr>
            <w:r w:rsidRPr="00014894">
              <w:rPr>
                <w:rFonts w:ascii="Arial" w:hAnsi="Arial" w:cs="Arial"/>
                <w:sz w:val="20"/>
                <w:szCs w:val="20"/>
              </w:rPr>
              <w:t>-obrada podataka</w:t>
            </w:r>
          </w:p>
          <w:p w:rsidR="00014894" w:rsidRPr="00014894" w:rsidRDefault="00014894" w:rsidP="00014894">
            <w:pPr>
              <w:rPr>
                <w:rFonts w:ascii="Arial" w:hAnsi="Arial" w:cs="Arial"/>
                <w:sz w:val="20"/>
                <w:szCs w:val="20"/>
              </w:rPr>
            </w:pPr>
            <w:r w:rsidRPr="00014894">
              <w:rPr>
                <w:rFonts w:ascii="Arial" w:hAnsi="Arial" w:cs="Arial"/>
                <w:sz w:val="20"/>
                <w:szCs w:val="20"/>
              </w:rPr>
              <w:t>-prezentacija projekta</w:t>
            </w:r>
          </w:p>
        </w:tc>
        <w:tc>
          <w:tcPr>
            <w:tcW w:w="1368" w:type="dxa"/>
          </w:tcPr>
          <w:p w:rsidR="00014894" w:rsidRPr="00014894" w:rsidRDefault="00014894" w:rsidP="00014894">
            <w:pPr>
              <w:rPr>
                <w:rFonts w:ascii="Arial" w:hAnsi="Arial" w:cs="Arial"/>
                <w:sz w:val="20"/>
                <w:szCs w:val="20"/>
              </w:rPr>
            </w:pPr>
            <w:r w:rsidRPr="00014894">
              <w:rPr>
                <w:rFonts w:ascii="Arial" w:hAnsi="Arial" w:cs="Arial"/>
                <w:sz w:val="20"/>
                <w:szCs w:val="20"/>
              </w:rPr>
              <w:t>-tijekom školske godine</w:t>
            </w:r>
          </w:p>
        </w:tc>
        <w:tc>
          <w:tcPr>
            <w:tcW w:w="1502" w:type="dxa"/>
          </w:tcPr>
          <w:p w:rsidR="00014894" w:rsidRPr="00014894" w:rsidRDefault="00014894" w:rsidP="00014894">
            <w:pPr>
              <w:rPr>
                <w:rFonts w:ascii="Arial" w:hAnsi="Arial" w:cs="Arial"/>
                <w:sz w:val="20"/>
                <w:szCs w:val="20"/>
              </w:rPr>
            </w:pPr>
          </w:p>
          <w:p w:rsidR="00014894" w:rsidRPr="00014894" w:rsidRDefault="00014894" w:rsidP="00014894">
            <w:pPr>
              <w:rPr>
                <w:rFonts w:ascii="Arial" w:hAnsi="Arial" w:cs="Arial"/>
                <w:sz w:val="20"/>
                <w:szCs w:val="20"/>
              </w:rPr>
            </w:pPr>
          </w:p>
          <w:p w:rsidR="00014894" w:rsidRPr="00014894" w:rsidRDefault="00014894" w:rsidP="00014894">
            <w:pPr>
              <w:rPr>
                <w:rFonts w:ascii="Arial" w:hAnsi="Arial" w:cs="Arial"/>
                <w:sz w:val="20"/>
                <w:szCs w:val="20"/>
              </w:rPr>
            </w:pPr>
          </w:p>
          <w:p w:rsidR="00014894" w:rsidRPr="00014894" w:rsidRDefault="00014894" w:rsidP="00014894">
            <w:pPr>
              <w:rPr>
                <w:rFonts w:ascii="Arial" w:hAnsi="Arial" w:cs="Arial"/>
                <w:sz w:val="20"/>
                <w:szCs w:val="20"/>
              </w:rPr>
            </w:pPr>
          </w:p>
          <w:p w:rsidR="00014894" w:rsidRPr="00014894" w:rsidRDefault="00014894" w:rsidP="00014894">
            <w:pPr>
              <w:rPr>
                <w:rFonts w:ascii="Arial" w:hAnsi="Arial" w:cs="Arial"/>
                <w:sz w:val="20"/>
                <w:szCs w:val="20"/>
              </w:rPr>
            </w:pPr>
          </w:p>
        </w:tc>
        <w:tc>
          <w:tcPr>
            <w:tcW w:w="2082" w:type="dxa"/>
          </w:tcPr>
          <w:p w:rsidR="00014894" w:rsidRPr="00014894" w:rsidRDefault="00014894" w:rsidP="00014894">
            <w:pPr>
              <w:rPr>
                <w:rFonts w:ascii="Arial" w:hAnsi="Arial" w:cs="Arial"/>
                <w:sz w:val="20"/>
                <w:szCs w:val="20"/>
              </w:rPr>
            </w:pPr>
            <w:r w:rsidRPr="00014894">
              <w:rPr>
                <w:rFonts w:ascii="Arial" w:hAnsi="Arial" w:cs="Arial"/>
                <w:sz w:val="20"/>
                <w:szCs w:val="20"/>
              </w:rPr>
              <w:t>-prezentacija projekta</w:t>
            </w:r>
          </w:p>
        </w:tc>
      </w:tr>
      <w:tr w:rsidR="00014894" w:rsidRPr="00014894" w:rsidTr="00762003">
        <w:trPr>
          <w:trHeight w:val="1328"/>
        </w:trPr>
        <w:tc>
          <w:tcPr>
            <w:tcW w:w="1639" w:type="dxa"/>
          </w:tcPr>
          <w:p w:rsidR="00014894" w:rsidRPr="00014894" w:rsidRDefault="00014894" w:rsidP="00014894">
            <w:pPr>
              <w:rPr>
                <w:rFonts w:ascii="Arial" w:hAnsi="Arial" w:cs="Arial"/>
                <w:sz w:val="20"/>
                <w:szCs w:val="20"/>
              </w:rPr>
            </w:pPr>
            <w:r w:rsidRPr="00014894">
              <w:rPr>
                <w:rFonts w:ascii="Arial" w:hAnsi="Arial" w:cs="Arial"/>
                <w:sz w:val="20"/>
                <w:szCs w:val="20"/>
              </w:rPr>
              <w:t>Rt Kamenjak</w:t>
            </w:r>
          </w:p>
        </w:tc>
        <w:tc>
          <w:tcPr>
            <w:tcW w:w="1675" w:type="dxa"/>
          </w:tcPr>
          <w:p w:rsidR="00014894" w:rsidRPr="00014894" w:rsidRDefault="00014894" w:rsidP="00014894">
            <w:pPr>
              <w:rPr>
                <w:rFonts w:ascii="Arial" w:hAnsi="Arial" w:cs="Arial"/>
                <w:sz w:val="20"/>
                <w:szCs w:val="20"/>
              </w:rPr>
            </w:pPr>
            <w:r w:rsidRPr="00014894">
              <w:rPr>
                <w:rFonts w:ascii="Arial" w:hAnsi="Arial" w:cs="Arial"/>
                <w:sz w:val="20"/>
                <w:szCs w:val="20"/>
              </w:rPr>
              <w:t>Upoznati se sa parkom  prirode Rt Kamenjak i shvatiti važnost zaštite biljaka i životinja u RH..</w:t>
            </w:r>
          </w:p>
        </w:tc>
        <w:tc>
          <w:tcPr>
            <w:tcW w:w="2284" w:type="dxa"/>
          </w:tcPr>
          <w:p w:rsidR="00014894" w:rsidRPr="00014894" w:rsidRDefault="00014894" w:rsidP="00014894">
            <w:pPr>
              <w:rPr>
                <w:rFonts w:ascii="Arial" w:hAnsi="Arial" w:cs="Arial"/>
                <w:sz w:val="20"/>
                <w:szCs w:val="20"/>
              </w:rPr>
            </w:pPr>
            <w:r w:rsidRPr="00014894">
              <w:rPr>
                <w:rFonts w:ascii="Arial" w:hAnsi="Arial" w:cs="Arial"/>
                <w:sz w:val="20"/>
                <w:szCs w:val="20"/>
              </w:rPr>
              <w:t>Upoznati  zaštićene biljne vrste. Razumjeti povezanost biljaka i životinja u životnoj zajednici travnjaka i mora.</w:t>
            </w:r>
          </w:p>
        </w:tc>
        <w:tc>
          <w:tcPr>
            <w:tcW w:w="1417" w:type="dxa"/>
          </w:tcPr>
          <w:p w:rsidR="00014894" w:rsidRPr="00014894" w:rsidRDefault="00014894" w:rsidP="00014894">
            <w:pPr>
              <w:rPr>
                <w:rFonts w:ascii="Arial" w:hAnsi="Arial" w:cs="Arial"/>
                <w:sz w:val="20"/>
                <w:szCs w:val="20"/>
              </w:rPr>
            </w:pPr>
            <w:r w:rsidRPr="00014894">
              <w:rPr>
                <w:rFonts w:ascii="Arial" w:hAnsi="Arial" w:cs="Arial"/>
                <w:sz w:val="20"/>
                <w:szCs w:val="20"/>
              </w:rPr>
              <w:t xml:space="preserve">Učiteljice RN </w:t>
            </w:r>
          </w:p>
          <w:p w:rsidR="00014894" w:rsidRPr="00014894" w:rsidRDefault="00014894" w:rsidP="00014894">
            <w:pPr>
              <w:rPr>
                <w:rFonts w:ascii="Arial" w:hAnsi="Arial" w:cs="Arial"/>
                <w:sz w:val="20"/>
                <w:szCs w:val="20"/>
              </w:rPr>
            </w:pPr>
            <w:r w:rsidRPr="00014894">
              <w:rPr>
                <w:rFonts w:ascii="Arial" w:hAnsi="Arial" w:cs="Arial"/>
                <w:sz w:val="20"/>
                <w:szCs w:val="20"/>
              </w:rPr>
              <w:t>Stručno osoblje Rt-a Kamenjak</w:t>
            </w:r>
          </w:p>
        </w:tc>
        <w:tc>
          <w:tcPr>
            <w:tcW w:w="2143" w:type="dxa"/>
          </w:tcPr>
          <w:p w:rsidR="00014894" w:rsidRPr="00014894" w:rsidRDefault="00014894" w:rsidP="00014894">
            <w:pPr>
              <w:rPr>
                <w:rFonts w:ascii="Arial" w:hAnsi="Arial" w:cs="Arial"/>
                <w:sz w:val="20"/>
                <w:szCs w:val="20"/>
              </w:rPr>
            </w:pPr>
            <w:r w:rsidRPr="00014894">
              <w:rPr>
                <w:rFonts w:ascii="Arial" w:hAnsi="Arial" w:cs="Arial"/>
                <w:sz w:val="20"/>
                <w:szCs w:val="20"/>
              </w:rPr>
              <w:t>Putovanje autobusom,</w:t>
            </w:r>
          </w:p>
          <w:p w:rsidR="00014894" w:rsidRPr="00014894" w:rsidRDefault="00014894" w:rsidP="00014894">
            <w:pPr>
              <w:rPr>
                <w:rFonts w:ascii="Arial" w:hAnsi="Arial" w:cs="Arial"/>
                <w:sz w:val="20"/>
                <w:szCs w:val="20"/>
              </w:rPr>
            </w:pPr>
            <w:r w:rsidRPr="00014894">
              <w:rPr>
                <w:rFonts w:ascii="Arial" w:hAnsi="Arial" w:cs="Arial"/>
                <w:sz w:val="20"/>
                <w:szCs w:val="20"/>
              </w:rPr>
              <w:t xml:space="preserve"> radionice na Rt-u Kamenjak</w:t>
            </w:r>
          </w:p>
        </w:tc>
        <w:tc>
          <w:tcPr>
            <w:tcW w:w="1368" w:type="dxa"/>
          </w:tcPr>
          <w:p w:rsidR="00014894" w:rsidRPr="00014894" w:rsidRDefault="00E403A0" w:rsidP="00014894">
            <w:pPr>
              <w:rPr>
                <w:rFonts w:ascii="Arial" w:hAnsi="Arial" w:cs="Arial"/>
                <w:sz w:val="20"/>
                <w:szCs w:val="20"/>
              </w:rPr>
            </w:pPr>
            <w:r>
              <w:rPr>
                <w:rFonts w:ascii="Arial" w:hAnsi="Arial" w:cs="Arial"/>
                <w:sz w:val="20"/>
                <w:szCs w:val="20"/>
              </w:rPr>
              <w:t>svibanj-l</w:t>
            </w:r>
            <w:r w:rsidR="00014894" w:rsidRPr="00014894">
              <w:rPr>
                <w:rFonts w:ascii="Arial" w:hAnsi="Arial" w:cs="Arial"/>
                <w:sz w:val="20"/>
                <w:szCs w:val="20"/>
              </w:rPr>
              <w:t>ipanj  2019.</w:t>
            </w:r>
          </w:p>
        </w:tc>
        <w:tc>
          <w:tcPr>
            <w:tcW w:w="1502" w:type="dxa"/>
          </w:tcPr>
          <w:p w:rsidR="00014894" w:rsidRPr="00014894" w:rsidRDefault="00014894" w:rsidP="00014894">
            <w:pPr>
              <w:rPr>
                <w:rFonts w:ascii="Arial" w:hAnsi="Arial" w:cs="Arial"/>
                <w:sz w:val="20"/>
                <w:szCs w:val="20"/>
              </w:rPr>
            </w:pPr>
            <w:r w:rsidRPr="00014894">
              <w:rPr>
                <w:rFonts w:ascii="Arial" w:hAnsi="Arial" w:cs="Arial"/>
                <w:sz w:val="20"/>
                <w:szCs w:val="20"/>
              </w:rPr>
              <w:t>Prijevoz autobusom 25,00 kn.</w:t>
            </w:r>
          </w:p>
          <w:p w:rsidR="00014894" w:rsidRPr="00014894" w:rsidRDefault="00014894" w:rsidP="00014894">
            <w:pPr>
              <w:rPr>
                <w:rFonts w:ascii="Arial" w:hAnsi="Arial" w:cs="Arial"/>
                <w:sz w:val="20"/>
                <w:szCs w:val="20"/>
              </w:rPr>
            </w:pPr>
            <w:r w:rsidRPr="00014894">
              <w:rPr>
                <w:rFonts w:ascii="Arial" w:hAnsi="Arial" w:cs="Arial"/>
                <w:sz w:val="20"/>
                <w:szCs w:val="20"/>
              </w:rPr>
              <w:t>Radionica 25,00 kn</w:t>
            </w:r>
          </w:p>
          <w:p w:rsidR="00014894" w:rsidRPr="00014894" w:rsidRDefault="00014894" w:rsidP="00014894">
            <w:pPr>
              <w:rPr>
                <w:rFonts w:ascii="Arial" w:hAnsi="Arial" w:cs="Arial"/>
                <w:sz w:val="20"/>
                <w:szCs w:val="20"/>
              </w:rPr>
            </w:pPr>
          </w:p>
        </w:tc>
        <w:tc>
          <w:tcPr>
            <w:tcW w:w="2082" w:type="dxa"/>
          </w:tcPr>
          <w:p w:rsidR="00014894" w:rsidRPr="00014894" w:rsidRDefault="00014894" w:rsidP="00014894">
            <w:pPr>
              <w:rPr>
                <w:rFonts w:ascii="Arial" w:hAnsi="Arial" w:cs="Arial"/>
                <w:sz w:val="20"/>
                <w:szCs w:val="20"/>
              </w:rPr>
            </w:pPr>
            <w:r w:rsidRPr="00014894">
              <w:rPr>
                <w:rFonts w:ascii="Arial" w:hAnsi="Arial" w:cs="Arial"/>
                <w:sz w:val="20"/>
                <w:szCs w:val="20"/>
              </w:rPr>
              <w:t>Slikoviti opis</w:t>
            </w:r>
          </w:p>
        </w:tc>
      </w:tr>
      <w:tr w:rsidR="00014894" w:rsidRPr="00014894" w:rsidTr="00762003">
        <w:trPr>
          <w:trHeight w:val="2088"/>
        </w:trPr>
        <w:tc>
          <w:tcPr>
            <w:tcW w:w="1639" w:type="dxa"/>
            <w:tcBorders>
              <w:top w:val="single" w:sz="4" w:space="0" w:color="auto"/>
              <w:left w:val="single" w:sz="4" w:space="0" w:color="auto"/>
              <w:bottom w:val="single" w:sz="4" w:space="0" w:color="auto"/>
              <w:right w:val="single" w:sz="4" w:space="0" w:color="auto"/>
            </w:tcBorders>
          </w:tcPr>
          <w:p w:rsidR="00014894" w:rsidRPr="00014894" w:rsidRDefault="00014894" w:rsidP="00014894">
            <w:pPr>
              <w:rPr>
                <w:rFonts w:ascii="Arial" w:hAnsi="Arial" w:cs="Arial"/>
                <w:sz w:val="20"/>
                <w:szCs w:val="20"/>
              </w:rPr>
            </w:pPr>
            <w:r w:rsidRPr="00014894">
              <w:rPr>
                <w:rFonts w:ascii="Arial" w:hAnsi="Arial" w:cs="Arial"/>
                <w:sz w:val="20"/>
                <w:szCs w:val="20"/>
              </w:rPr>
              <w:lastRenderedPageBreak/>
              <w:t xml:space="preserve">Škola u prirodi </w:t>
            </w:r>
          </w:p>
          <w:p w:rsidR="00014894" w:rsidRPr="00014894" w:rsidRDefault="00014894" w:rsidP="00014894">
            <w:pPr>
              <w:rPr>
                <w:rFonts w:ascii="Arial" w:hAnsi="Arial" w:cs="Arial"/>
                <w:sz w:val="20"/>
                <w:szCs w:val="20"/>
              </w:rPr>
            </w:pPr>
            <w:r w:rsidRPr="00014894">
              <w:rPr>
                <w:rFonts w:ascii="Arial" w:hAnsi="Arial" w:cs="Arial"/>
                <w:sz w:val="20"/>
                <w:szCs w:val="20"/>
              </w:rPr>
              <w:t>Zagreb (razgled grada Zagreba, planetarij, Muzej grada Zagreba, Zoo vrt), Lonjsko polje(Čigoč-selo roda), Karlovac(akvarij slatkovodne ribe) i Gorski kraj Fužine, jezero Bajer,)</w:t>
            </w:r>
          </w:p>
        </w:tc>
        <w:tc>
          <w:tcPr>
            <w:tcW w:w="1675" w:type="dxa"/>
            <w:tcBorders>
              <w:top w:val="single" w:sz="4" w:space="0" w:color="auto"/>
              <w:left w:val="single" w:sz="4" w:space="0" w:color="auto"/>
              <w:bottom w:val="single" w:sz="4" w:space="0" w:color="auto"/>
              <w:right w:val="single" w:sz="4" w:space="0" w:color="auto"/>
            </w:tcBorders>
          </w:tcPr>
          <w:p w:rsidR="00014894" w:rsidRPr="00014894" w:rsidRDefault="00014894" w:rsidP="00014894">
            <w:pPr>
              <w:rPr>
                <w:rFonts w:ascii="Arial" w:hAnsi="Arial" w:cs="Arial"/>
                <w:sz w:val="20"/>
                <w:szCs w:val="20"/>
              </w:rPr>
            </w:pPr>
            <w:r w:rsidRPr="00014894">
              <w:rPr>
                <w:rFonts w:ascii="Arial" w:hAnsi="Arial" w:cs="Arial"/>
                <w:sz w:val="20"/>
                <w:szCs w:val="20"/>
              </w:rPr>
              <w:t>Upoznati gospodarstvo,  prirodne ljepote i kulturno-povijesne osobitosti nizinskog,  gorskog kraja te grada Zagreba</w:t>
            </w:r>
          </w:p>
        </w:tc>
        <w:tc>
          <w:tcPr>
            <w:tcW w:w="2284" w:type="dxa"/>
            <w:tcBorders>
              <w:top w:val="single" w:sz="4" w:space="0" w:color="auto"/>
              <w:left w:val="single" w:sz="4" w:space="0" w:color="auto"/>
              <w:bottom w:val="single" w:sz="4" w:space="0" w:color="auto"/>
              <w:right w:val="single" w:sz="4" w:space="0" w:color="auto"/>
            </w:tcBorders>
          </w:tcPr>
          <w:p w:rsidR="00014894" w:rsidRPr="00014894" w:rsidRDefault="00014894" w:rsidP="00014894">
            <w:pPr>
              <w:rPr>
                <w:rFonts w:ascii="Arial" w:hAnsi="Arial" w:cs="Arial"/>
                <w:sz w:val="20"/>
                <w:szCs w:val="20"/>
              </w:rPr>
            </w:pPr>
            <w:r w:rsidRPr="00014894">
              <w:rPr>
                <w:rFonts w:ascii="Arial" w:hAnsi="Arial" w:cs="Arial"/>
                <w:sz w:val="20"/>
                <w:szCs w:val="20"/>
              </w:rPr>
              <w:t xml:space="preserve">-upoznati prirodne i kulturne znamenitosti </w:t>
            </w:r>
          </w:p>
          <w:p w:rsidR="00014894" w:rsidRPr="00014894" w:rsidRDefault="00014894" w:rsidP="00014894">
            <w:pPr>
              <w:rPr>
                <w:rFonts w:ascii="Arial" w:hAnsi="Arial" w:cs="Arial"/>
                <w:sz w:val="20"/>
                <w:szCs w:val="20"/>
              </w:rPr>
            </w:pPr>
            <w:r w:rsidRPr="00014894">
              <w:rPr>
                <w:rFonts w:ascii="Arial" w:hAnsi="Arial" w:cs="Arial"/>
                <w:sz w:val="20"/>
                <w:szCs w:val="20"/>
              </w:rPr>
              <w:t>-gospodarstvo</w:t>
            </w:r>
          </w:p>
          <w:p w:rsidR="00014894" w:rsidRPr="00014894" w:rsidRDefault="00014894" w:rsidP="00014894">
            <w:pPr>
              <w:rPr>
                <w:rFonts w:ascii="Arial" w:hAnsi="Arial" w:cs="Arial"/>
                <w:sz w:val="20"/>
                <w:szCs w:val="20"/>
              </w:rPr>
            </w:pPr>
            <w:r w:rsidRPr="00014894">
              <w:rPr>
                <w:rFonts w:ascii="Arial" w:hAnsi="Arial" w:cs="Arial"/>
                <w:sz w:val="20"/>
                <w:szCs w:val="20"/>
              </w:rPr>
              <w:t>-poštivanje pravila ponašanja</w:t>
            </w:r>
          </w:p>
          <w:p w:rsidR="00014894" w:rsidRPr="00014894" w:rsidRDefault="00014894" w:rsidP="00014894">
            <w:pPr>
              <w:rPr>
                <w:rFonts w:ascii="Arial" w:hAnsi="Arial" w:cs="Arial"/>
                <w:sz w:val="20"/>
                <w:szCs w:val="20"/>
              </w:rPr>
            </w:pPr>
            <w:r w:rsidRPr="00014894">
              <w:rPr>
                <w:rFonts w:ascii="Arial" w:hAnsi="Arial" w:cs="Arial"/>
                <w:sz w:val="20"/>
                <w:szCs w:val="20"/>
              </w:rPr>
              <w:t>-poticanje ekološke svijesti</w:t>
            </w:r>
          </w:p>
          <w:p w:rsidR="00014894" w:rsidRPr="00014894" w:rsidRDefault="00014894" w:rsidP="00014894">
            <w:pPr>
              <w:rPr>
                <w:rFonts w:ascii="Arial" w:hAnsi="Arial" w:cs="Arial"/>
                <w:sz w:val="20"/>
                <w:szCs w:val="20"/>
              </w:rPr>
            </w:pPr>
            <w:r w:rsidRPr="00014894">
              <w:rPr>
                <w:rFonts w:ascii="Arial" w:hAnsi="Arial" w:cs="Arial"/>
                <w:sz w:val="20"/>
                <w:szCs w:val="20"/>
              </w:rPr>
              <w:t>-poticati istraživački duh</w:t>
            </w:r>
          </w:p>
          <w:p w:rsidR="00014894" w:rsidRPr="00014894" w:rsidRDefault="00014894" w:rsidP="00014894">
            <w:pPr>
              <w:rPr>
                <w:rFonts w:ascii="Arial" w:hAnsi="Arial" w:cs="Arial"/>
                <w:sz w:val="20"/>
                <w:szCs w:val="20"/>
              </w:rPr>
            </w:pPr>
            <w:r w:rsidRPr="00014894">
              <w:rPr>
                <w:rFonts w:ascii="Arial" w:hAnsi="Arial" w:cs="Arial"/>
                <w:sz w:val="20"/>
                <w:szCs w:val="20"/>
              </w:rPr>
              <w:t>-suradnja</w:t>
            </w:r>
          </w:p>
          <w:p w:rsidR="00014894" w:rsidRPr="00014894" w:rsidRDefault="00014894" w:rsidP="00014894">
            <w:pPr>
              <w:rPr>
                <w:rFonts w:ascii="Arial" w:hAnsi="Arial" w:cs="Arial"/>
                <w:sz w:val="20"/>
                <w:szCs w:val="20"/>
              </w:rPr>
            </w:pPr>
            <w:r w:rsidRPr="00014894">
              <w:rPr>
                <w:rFonts w:ascii="Arial" w:hAnsi="Arial" w:cs="Arial"/>
                <w:sz w:val="20"/>
                <w:szCs w:val="20"/>
              </w:rPr>
              <w:t>-vježbanje tolerancije i razumijevanje različitosti</w:t>
            </w:r>
          </w:p>
          <w:p w:rsidR="00014894" w:rsidRPr="00014894" w:rsidRDefault="00014894" w:rsidP="00014894">
            <w:pPr>
              <w:rPr>
                <w:rFonts w:ascii="Arial" w:hAnsi="Arial" w:cs="Arial"/>
                <w:sz w:val="20"/>
                <w:szCs w:val="20"/>
              </w:rPr>
            </w:pPr>
            <w:r w:rsidRPr="00014894">
              <w:rPr>
                <w:rFonts w:ascii="Arial" w:hAnsi="Arial" w:cs="Arial"/>
                <w:sz w:val="20"/>
                <w:szCs w:val="20"/>
              </w:rPr>
              <w:t>-kvalitetno provođenje slobodnog vremena</w:t>
            </w:r>
          </w:p>
        </w:tc>
        <w:tc>
          <w:tcPr>
            <w:tcW w:w="1417" w:type="dxa"/>
            <w:tcBorders>
              <w:top w:val="single" w:sz="4" w:space="0" w:color="auto"/>
              <w:left w:val="single" w:sz="4" w:space="0" w:color="auto"/>
              <w:bottom w:val="single" w:sz="4" w:space="0" w:color="auto"/>
              <w:right w:val="single" w:sz="4" w:space="0" w:color="auto"/>
            </w:tcBorders>
          </w:tcPr>
          <w:p w:rsidR="00014894" w:rsidRPr="00014894" w:rsidRDefault="00014894" w:rsidP="00014894">
            <w:pPr>
              <w:rPr>
                <w:rFonts w:ascii="Arial" w:hAnsi="Arial" w:cs="Arial"/>
                <w:sz w:val="20"/>
                <w:szCs w:val="20"/>
              </w:rPr>
            </w:pPr>
            <w:r w:rsidRPr="00014894">
              <w:rPr>
                <w:rFonts w:ascii="Arial" w:hAnsi="Arial" w:cs="Arial"/>
                <w:sz w:val="20"/>
                <w:szCs w:val="20"/>
              </w:rPr>
              <w:t>-agencija</w:t>
            </w:r>
          </w:p>
          <w:p w:rsidR="00014894" w:rsidRPr="00014894" w:rsidRDefault="00014894" w:rsidP="00014894">
            <w:pPr>
              <w:rPr>
                <w:rFonts w:ascii="Arial" w:hAnsi="Arial" w:cs="Arial"/>
                <w:sz w:val="20"/>
                <w:szCs w:val="20"/>
              </w:rPr>
            </w:pPr>
            <w:r w:rsidRPr="00014894">
              <w:rPr>
                <w:rFonts w:ascii="Arial" w:hAnsi="Arial" w:cs="Arial"/>
                <w:sz w:val="20"/>
                <w:szCs w:val="20"/>
              </w:rPr>
              <w:t>-učiteljice RN</w:t>
            </w:r>
          </w:p>
          <w:p w:rsidR="00014894" w:rsidRPr="00014894" w:rsidRDefault="00014894" w:rsidP="00014894">
            <w:pPr>
              <w:rPr>
                <w:rFonts w:ascii="Arial" w:hAnsi="Arial" w:cs="Arial"/>
                <w:sz w:val="20"/>
                <w:szCs w:val="20"/>
              </w:rPr>
            </w:pPr>
            <w:r w:rsidRPr="00014894">
              <w:rPr>
                <w:rFonts w:ascii="Arial" w:hAnsi="Arial" w:cs="Arial"/>
                <w:sz w:val="20"/>
                <w:szCs w:val="20"/>
              </w:rPr>
              <w:t>-učenici</w:t>
            </w:r>
          </w:p>
          <w:p w:rsidR="00014894" w:rsidRPr="00014894" w:rsidRDefault="00014894" w:rsidP="00014894">
            <w:pPr>
              <w:rPr>
                <w:rFonts w:ascii="Arial" w:hAnsi="Arial" w:cs="Arial"/>
                <w:sz w:val="20"/>
                <w:szCs w:val="20"/>
              </w:rPr>
            </w:pPr>
            <w:r w:rsidRPr="00014894">
              <w:rPr>
                <w:rFonts w:ascii="Arial" w:hAnsi="Arial" w:cs="Arial"/>
                <w:sz w:val="20"/>
                <w:szCs w:val="20"/>
              </w:rPr>
              <w:t>-vodič, animator</w:t>
            </w:r>
          </w:p>
        </w:tc>
        <w:tc>
          <w:tcPr>
            <w:tcW w:w="2143" w:type="dxa"/>
            <w:tcBorders>
              <w:top w:val="single" w:sz="4" w:space="0" w:color="auto"/>
              <w:left w:val="single" w:sz="4" w:space="0" w:color="auto"/>
              <w:bottom w:val="single" w:sz="4" w:space="0" w:color="auto"/>
              <w:right w:val="single" w:sz="4" w:space="0" w:color="auto"/>
            </w:tcBorders>
          </w:tcPr>
          <w:p w:rsidR="00014894" w:rsidRPr="00014894" w:rsidRDefault="00014894" w:rsidP="00014894">
            <w:pPr>
              <w:rPr>
                <w:rFonts w:ascii="Arial" w:hAnsi="Arial" w:cs="Arial"/>
                <w:sz w:val="20"/>
                <w:szCs w:val="20"/>
              </w:rPr>
            </w:pPr>
            <w:r w:rsidRPr="00014894">
              <w:rPr>
                <w:rFonts w:ascii="Arial" w:hAnsi="Arial" w:cs="Arial"/>
                <w:sz w:val="20"/>
                <w:szCs w:val="20"/>
              </w:rPr>
              <w:t>-putovanje</w:t>
            </w:r>
          </w:p>
          <w:p w:rsidR="00014894" w:rsidRPr="00014894" w:rsidRDefault="00014894" w:rsidP="00014894">
            <w:pPr>
              <w:rPr>
                <w:rFonts w:ascii="Arial" w:hAnsi="Arial" w:cs="Arial"/>
                <w:sz w:val="20"/>
                <w:szCs w:val="20"/>
              </w:rPr>
            </w:pPr>
            <w:r w:rsidRPr="00014894">
              <w:rPr>
                <w:rFonts w:ascii="Arial" w:hAnsi="Arial" w:cs="Arial"/>
                <w:sz w:val="20"/>
                <w:szCs w:val="20"/>
              </w:rPr>
              <w:t>-razgledavanje</w:t>
            </w:r>
          </w:p>
          <w:p w:rsidR="00014894" w:rsidRPr="00014894" w:rsidRDefault="00014894" w:rsidP="00014894">
            <w:pPr>
              <w:rPr>
                <w:rFonts w:ascii="Arial" w:hAnsi="Arial" w:cs="Arial"/>
                <w:sz w:val="20"/>
                <w:szCs w:val="20"/>
              </w:rPr>
            </w:pPr>
            <w:r w:rsidRPr="00014894">
              <w:rPr>
                <w:rFonts w:ascii="Arial" w:hAnsi="Arial" w:cs="Arial"/>
                <w:sz w:val="20"/>
                <w:szCs w:val="20"/>
              </w:rPr>
              <w:t>-radionice</w:t>
            </w:r>
          </w:p>
          <w:p w:rsidR="00014894" w:rsidRPr="00014894" w:rsidRDefault="00014894" w:rsidP="00014894">
            <w:pPr>
              <w:rPr>
                <w:rFonts w:ascii="Arial" w:hAnsi="Arial" w:cs="Arial"/>
                <w:sz w:val="20"/>
                <w:szCs w:val="20"/>
              </w:rPr>
            </w:pPr>
            <w:r w:rsidRPr="00014894">
              <w:rPr>
                <w:rFonts w:ascii="Arial" w:hAnsi="Arial" w:cs="Arial"/>
                <w:sz w:val="20"/>
                <w:szCs w:val="20"/>
              </w:rPr>
              <w:t>-istraživanje</w:t>
            </w:r>
          </w:p>
          <w:p w:rsidR="00014894" w:rsidRPr="00014894" w:rsidRDefault="00014894" w:rsidP="00014894">
            <w:pPr>
              <w:rPr>
                <w:rFonts w:ascii="Arial" w:hAnsi="Arial" w:cs="Arial"/>
                <w:sz w:val="20"/>
                <w:szCs w:val="20"/>
              </w:rPr>
            </w:pPr>
          </w:p>
        </w:tc>
        <w:tc>
          <w:tcPr>
            <w:tcW w:w="1368" w:type="dxa"/>
            <w:tcBorders>
              <w:top w:val="single" w:sz="4" w:space="0" w:color="auto"/>
              <w:left w:val="single" w:sz="4" w:space="0" w:color="auto"/>
              <w:bottom w:val="single" w:sz="4" w:space="0" w:color="auto"/>
              <w:right w:val="single" w:sz="4" w:space="0" w:color="auto"/>
            </w:tcBorders>
          </w:tcPr>
          <w:p w:rsidR="00014894" w:rsidRPr="00014894" w:rsidRDefault="00891DD9" w:rsidP="00014894">
            <w:pPr>
              <w:rPr>
                <w:rFonts w:ascii="Arial" w:hAnsi="Arial" w:cs="Arial"/>
                <w:sz w:val="20"/>
                <w:szCs w:val="20"/>
              </w:rPr>
            </w:pPr>
            <w:r>
              <w:rPr>
                <w:rFonts w:ascii="Arial" w:hAnsi="Arial" w:cs="Arial"/>
                <w:sz w:val="20"/>
                <w:szCs w:val="20"/>
              </w:rPr>
              <w:t>t</w:t>
            </w:r>
            <w:r w:rsidR="00014894" w:rsidRPr="00014894">
              <w:rPr>
                <w:rFonts w:ascii="Arial" w:hAnsi="Arial" w:cs="Arial"/>
                <w:sz w:val="20"/>
                <w:szCs w:val="20"/>
              </w:rPr>
              <w:t>ravanj- svibanj, 2019.</w:t>
            </w:r>
          </w:p>
        </w:tc>
        <w:tc>
          <w:tcPr>
            <w:tcW w:w="1502" w:type="dxa"/>
            <w:tcBorders>
              <w:top w:val="single" w:sz="4" w:space="0" w:color="auto"/>
              <w:left w:val="single" w:sz="4" w:space="0" w:color="auto"/>
              <w:bottom w:val="single" w:sz="4" w:space="0" w:color="auto"/>
              <w:right w:val="single" w:sz="4" w:space="0" w:color="auto"/>
            </w:tcBorders>
          </w:tcPr>
          <w:p w:rsidR="00014894" w:rsidRPr="00014894" w:rsidRDefault="00014894" w:rsidP="00014894">
            <w:pPr>
              <w:rPr>
                <w:rFonts w:ascii="Arial" w:hAnsi="Arial" w:cs="Arial"/>
                <w:sz w:val="20"/>
                <w:szCs w:val="20"/>
              </w:rPr>
            </w:pPr>
            <w:r w:rsidRPr="00014894">
              <w:rPr>
                <w:rFonts w:ascii="Arial" w:hAnsi="Arial" w:cs="Arial"/>
                <w:sz w:val="20"/>
                <w:szCs w:val="20"/>
              </w:rPr>
              <w:t xml:space="preserve">škola u prirodi: </w:t>
            </w:r>
          </w:p>
          <w:p w:rsidR="00014894" w:rsidRPr="00014894" w:rsidRDefault="00014894" w:rsidP="00014894">
            <w:pPr>
              <w:rPr>
                <w:rFonts w:ascii="Arial" w:hAnsi="Arial" w:cs="Arial"/>
                <w:sz w:val="20"/>
                <w:szCs w:val="20"/>
              </w:rPr>
            </w:pPr>
            <w:r w:rsidRPr="00014894">
              <w:rPr>
                <w:rFonts w:ascii="Arial" w:hAnsi="Arial" w:cs="Arial"/>
                <w:sz w:val="20"/>
                <w:szCs w:val="20"/>
              </w:rPr>
              <w:t>700-800 kn</w:t>
            </w:r>
          </w:p>
          <w:p w:rsidR="00014894" w:rsidRPr="00014894" w:rsidRDefault="00014894" w:rsidP="00014894">
            <w:pPr>
              <w:rPr>
                <w:rFonts w:ascii="Arial" w:hAnsi="Arial" w:cs="Arial"/>
                <w:sz w:val="20"/>
                <w:szCs w:val="20"/>
              </w:rPr>
            </w:pPr>
          </w:p>
        </w:tc>
        <w:tc>
          <w:tcPr>
            <w:tcW w:w="2082" w:type="dxa"/>
            <w:tcBorders>
              <w:top w:val="single" w:sz="4" w:space="0" w:color="auto"/>
              <w:left w:val="single" w:sz="4" w:space="0" w:color="auto"/>
              <w:bottom w:val="single" w:sz="4" w:space="0" w:color="auto"/>
              <w:right w:val="single" w:sz="4" w:space="0" w:color="auto"/>
            </w:tcBorders>
          </w:tcPr>
          <w:p w:rsidR="00014894" w:rsidRPr="00014894" w:rsidRDefault="00014894" w:rsidP="00014894">
            <w:pPr>
              <w:rPr>
                <w:rFonts w:ascii="Arial" w:hAnsi="Arial" w:cs="Arial"/>
                <w:sz w:val="20"/>
                <w:szCs w:val="20"/>
              </w:rPr>
            </w:pPr>
            <w:r w:rsidRPr="00014894">
              <w:rPr>
                <w:rFonts w:ascii="Arial" w:hAnsi="Arial" w:cs="Arial"/>
                <w:sz w:val="20"/>
                <w:szCs w:val="20"/>
              </w:rPr>
              <w:t>-izložba nakon održanih radionica</w:t>
            </w:r>
          </w:p>
          <w:p w:rsidR="00014894" w:rsidRPr="00014894" w:rsidRDefault="00014894" w:rsidP="00014894">
            <w:pPr>
              <w:rPr>
                <w:rFonts w:ascii="Arial" w:hAnsi="Arial" w:cs="Arial"/>
                <w:sz w:val="20"/>
                <w:szCs w:val="20"/>
              </w:rPr>
            </w:pPr>
            <w:r w:rsidRPr="00014894">
              <w:rPr>
                <w:rFonts w:ascii="Arial" w:hAnsi="Arial" w:cs="Arial"/>
                <w:sz w:val="20"/>
                <w:szCs w:val="20"/>
              </w:rPr>
              <w:t>-izrada plakata i umnih mapa</w:t>
            </w:r>
          </w:p>
          <w:p w:rsidR="00014894" w:rsidRPr="00014894" w:rsidRDefault="00014894" w:rsidP="00014894">
            <w:pPr>
              <w:rPr>
                <w:rFonts w:ascii="Arial" w:hAnsi="Arial" w:cs="Arial"/>
                <w:sz w:val="20"/>
                <w:szCs w:val="20"/>
              </w:rPr>
            </w:pPr>
            <w:r w:rsidRPr="00014894">
              <w:rPr>
                <w:rFonts w:ascii="Arial" w:hAnsi="Arial" w:cs="Arial"/>
                <w:sz w:val="20"/>
                <w:szCs w:val="20"/>
              </w:rPr>
              <w:t>-kviz znanja</w:t>
            </w:r>
          </w:p>
          <w:p w:rsidR="00014894" w:rsidRPr="00014894" w:rsidRDefault="00014894" w:rsidP="00014894">
            <w:pPr>
              <w:rPr>
                <w:rFonts w:ascii="Arial" w:hAnsi="Arial" w:cs="Arial"/>
                <w:sz w:val="20"/>
                <w:szCs w:val="20"/>
              </w:rPr>
            </w:pPr>
            <w:r w:rsidRPr="00014894">
              <w:rPr>
                <w:rFonts w:ascii="Arial" w:hAnsi="Arial" w:cs="Arial"/>
                <w:sz w:val="20"/>
                <w:szCs w:val="20"/>
              </w:rPr>
              <w:t xml:space="preserve">-primjena znanja </w:t>
            </w:r>
          </w:p>
        </w:tc>
      </w:tr>
    </w:tbl>
    <w:p w:rsidR="00014894" w:rsidRPr="00014894" w:rsidRDefault="00014894" w:rsidP="00014894">
      <w:pPr>
        <w:rPr>
          <w:rFonts w:ascii="Arial" w:hAnsi="Arial" w:cs="Arial"/>
          <w:b/>
          <w:sz w:val="20"/>
          <w:szCs w:val="20"/>
        </w:rPr>
      </w:pPr>
      <w:r w:rsidRPr="00014894">
        <w:rPr>
          <w:rFonts w:ascii="Arial" w:hAnsi="Arial" w:cs="Arial"/>
          <w:b/>
          <w:sz w:val="20"/>
          <w:szCs w:val="20"/>
        </w:rPr>
        <w:t>Projekti:</w:t>
      </w:r>
    </w:p>
    <w:p w:rsidR="00014894" w:rsidRPr="00014894" w:rsidRDefault="00014894" w:rsidP="00014894">
      <w:pPr>
        <w:rPr>
          <w:rFonts w:ascii="Arial" w:hAnsi="Arial" w:cs="Arial"/>
          <w:b/>
          <w:sz w:val="20"/>
          <w:szCs w:val="20"/>
        </w:rPr>
      </w:pPr>
      <w:r w:rsidRPr="00014894">
        <w:rPr>
          <w:rFonts w:ascii="Arial" w:hAnsi="Arial" w:cs="Arial"/>
          <w:sz w:val="20"/>
          <w:szCs w:val="20"/>
        </w:rPr>
        <w:t>Sudjelovanje u svim školskim projektima prema planu i programu</w:t>
      </w:r>
    </w:p>
    <w:p w:rsidR="00014894" w:rsidRPr="00014894" w:rsidRDefault="00014894" w:rsidP="00014894">
      <w:pPr>
        <w:rPr>
          <w:rFonts w:ascii="Arial" w:hAnsi="Arial" w:cs="Arial"/>
          <w:sz w:val="20"/>
          <w:szCs w:val="20"/>
        </w:rPr>
      </w:pPr>
      <w:r w:rsidRPr="00014894">
        <w:rPr>
          <w:rFonts w:ascii="Arial" w:hAnsi="Arial" w:cs="Arial"/>
          <w:sz w:val="20"/>
          <w:szCs w:val="20"/>
        </w:rPr>
        <w:t>Projekti razredne nastave: Dječji tjedan, Dani kruha ,Božić, Valentinovo, Maškare, Uskrs</w:t>
      </w:r>
    </w:p>
    <w:p w:rsidR="00014894" w:rsidRPr="00014894" w:rsidRDefault="00014894" w:rsidP="00014894">
      <w:pPr>
        <w:rPr>
          <w:rFonts w:ascii="Arial" w:hAnsi="Arial" w:cs="Arial"/>
          <w:sz w:val="20"/>
          <w:szCs w:val="20"/>
        </w:rPr>
      </w:pPr>
      <w:r w:rsidRPr="00014894">
        <w:rPr>
          <w:rFonts w:ascii="Arial" w:hAnsi="Arial" w:cs="Arial"/>
          <w:sz w:val="20"/>
          <w:szCs w:val="20"/>
        </w:rPr>
        <w:t>Projekt zavičajne nastave:“ Trda žminska grota“</w:t>
      </w:r>
    </w:p>
    <w:p w:rsidR="00014894" w:rsidRPr="00014894" w:rsidRDefault="00014894" w:rsidP="00014894">
      <w:pPr>
        <w:rPr>
          <w:rFonts w:ascii="Arial" w:hAnsi="Arial" w:cs="Arial"/>
          <w:sz w:val="20"/>
          <w:szCs w:val="20"/>
        </w:rPr>
      </w:pPr>
      <w:r w:rsidRPr="00014894">
        <w:rPr>
          <w:rFonts w:ascii="Arial" w:hAnsi="Arial" w:cs="Arial"/>
          <w:sz w:val="20"/>
          <w:szCs w:val="20"/>
        </w:rPr>
        <w:t>Razredni projekt: Ljekovito bilje</w:t>
      </w:r>
    </w:p>
    <w:p w:rsidR="00014894" w:rsidRPr="00014894" w:rsidRDefault="00014894" w:rsidP="00014894">
      <w:pPr>
        <w:rPr>
          <w:rFonts w:ascii="Arial" w:hAnsi="Arial" w:cs="Arial"/>
          <w:sz w:val="20"/>
          <w:szCs w:val="20"/>
        </w:rPr>
      </w:pPr>
      <w:r w:rsidRPr="00014894">
        <w:rPr>
          <w:rFonts w:ascii="Arial" w:hAnsi="Arial" w:cs="Arial"/>
          <w:sz w:val="20"/>
          <w:szCs w:val="20"/>
        </w:rPr>
        <w:t>Aktivnosti: Shema školskog voća, Shema školskog mlijeka</w:t>
      </w:r>
    </w:p>
    <w:p w:rsidR="00014894" w:rsidRPr="00014894" w:rsidRDefault="00014894" w:rsidP="00014894">
      <w:pPr>
        <w:rPr>
          <w:rFonts w:ascii="Arial" w:hAnsi="Arial" w:cs="Arial"/>
          <w:b/>
          <w:sz w:val="20"/>
          <w:szCs w:val="20"/>
        </w:rPr>
      </w:pPr>
    </w:p>
    <w:p w:rsidR="0081539C" w:rsidRPr="00014894" w:rsidRDefault="0081539C" w:rsidP="00836834">
      <w:pPr>
        <w:rPr>
          <w:rFonts w:ascii="Arial" w:hAnsi="Arial" w:cs="Arial"/>
          <w:b/>
          <w:sz w:val="20"/>
          <w:szCs w:val="20"/>
        </w:rPr>
      </w:pPr>
    </w:p>
    <w:p w:rsidR="0067323E" w:rsidRDefault="0067323E" w:rsidP="00836834">
      <w:pPr>
        <w:rPr>
          <w:rFonts w:ascii="Arial" w:hAnsi="Arial" w:cs="Arial"/>
          <w:b/>
        </w:rPr>
      </w:pPr>
    </w:p>
    <w:p w:rsidR="0045549A" w:rsidRDefault="0045549A" w:rsidP="00836834">
      <w:pPr>
        <w:rPr>
          <w:rFonts w:ascii="Arial" w:hAnsi="Arial" w:cs="Arial"/>
          <w:b/>
        </w:rPr>
      </w:pPr>
    </w:p>
    <w:p w:rsidR="0045549A" w:rsidRDefault="0045549A" w:rsidP="00836834">
      <w:pPr>
        <w:rPr>
          <w:rFonts w:ascii="Arial" w:hAnsi="Arial" w:cs="Arial"/>
          <w:b/>
        </w:rPr>
      </w:pPr>
    </w:p>
    <w:p w:rsidR="0045549A" w:rsidRDefault="0045549A" w:rsidP="00836834">
      <w:pPr>
        <w:rPr>
          <w:rFonts w:ascii="Arial" w:hAnsi="Arial" w:cs="Arial"/>
          <w:b/>
        </w:rPr>
      </w:pPr>
    </w:p>
    <w:p w:rsidR="0045549A" w:rsidRDefault="0045549A" w:rsidP="00836834">
      <w:pPr>
        <w:rPr>
          <w:rFonts w:ascii="Arial" w:hAnsi="Arial" w:cs="Arial"/>
          <w:b/>
        </w:rPr>
      </w:pPr>
    </w:p>
    <w:p w:rsidR="0045549A" w:rsidRDefault="0045549A" w:rsidP="00836834">
      <w:pPr>
        <w:rPr>
          <w:rFonts w:ascii="Arial" w:hAnsi="Arial" w:cs="Arial"/>
          <w:b/>
        </w:rPr>
      </w:pPr>
    </w:p>
    <w:p w:rsidR="0045549A" w:rsidRDefault="0045549A" w:rsidP="00836834">
      <w:pPr>
        <w:rPr>
          <w:rFonts w:ascii="Arial" w:hAnsi="Arial" w:cs="Arial"/>
          <w:b/>
        </w:rPr>
      </w:pPr>
    </w:p>
    <w:p w:rsidR="0045549A" w:rsidRDefault="0045549A" w:rsidP="00836834">
      <w:pPr>
        <w:rPr>
          <w:rFonts w:ascii="Arial" w:hAnsi="Arial" w:cs="Arial"/>
          <w:b/>
        </w:rPr>
      </w:pPr>
    </w:p>
    <w:p w:rsidR="0045549A" w:rsidRDefault="0045549A" w:rsidP="00836834">
      <w:pPr>
        <w:rPr>
          <w:rFonts w:ascii="Arial" w:hAnsi="Arial" w:cs="Arial"/>
          <w:b/>
        </w:rPr>
      </w:pPr>
    </w:p>
    <w:p w:rsidR="0045549A" w:rsidRDefault="0045549A" w:rsidP="00836834">
      <w:pPr>
        <w:rPr>
          <w:rFonts w:ascii="Arial" w:hAnsi="Arial" w:cs="Arial"/>
          <w:b/>
        </w:rPr>
      </w:pPr>
    </w:p>
    <w:p w:rsidR="0045549A" w:rsidRDefault="0045549A" w:rsidP="00836834">
      <w:pPr>
        <w:rPr>
          <w:rFonts w:ascii="Arial" w:hAnsi="Arial" w:cs="Arial"/>
          <w:b/>
        </w:rPr>
      </w:pPr>
    </w:p>
    <w:p w:rsidR="00762003" w:rsidRDefault="00762003" w:rsidP="00836834">
      <w:pPr>
        <w:rPr>
          <w:rFonts w:ascii="Arial" w:hAnsi="Arial" w:cs="Arial"/>
          <w:b/>
        </w:rPr>
      </w:pPr>
    </w:p>
    <w:p w:rsidR="00762003" w:rsidRDefault="00762003" w:rsidP="00836834">
      <w:pPr>
        <w:rPr>
          <w:rFonts w:ascii="Arial" w:hAnsi="Arial" w:cs="Arial"/>
          <w:b/>
        </w:rPr>
      </w:pPr>
    </w:p>
    <w:p w:rsidR="0045549A" w:rsidRPr="000F4BBE" w:rsidRDefault="00A56ACC" w:rsidP="000F4BBE">
      <w:pPr>
        <w:pStyle w:val="Naslov2"/>
      </w:pPr>
      <w:bookmarkStart w:id="343" w:name="_Toc525731096"/>
      <w:bookmarkStart w:id="344" w:name="_Toc525731302"/>
      <w:bookmarkStart w:id="345" w:name="_Toc525732347"/>
      <w:bookmarkStart w:id="346" w:name="_Toc525732754"/>
      <w:bookmarkStart w:id="347" w:name="_Toc525733714"/>
      <w:bookmarkStart w:id="348" w:name="_Toc525806705"/>
      <w:r w:rsidRPr="000F4BBE">
        <w:lastRenderedPageBreak/>
        <w:t>7.1.7</w:t>
      </w:r>
      <w:r w:rsidR="00762003" w:rsidRPr="000F4BBE">
        <w:t>. 4.</w:t>
      </w:r>
      <w:r w:rsidR="00014894" w:rsidRPr="000F4BBE">
        <w:t>b razred – učiteljica Viviana Celija</w:t>
      </w:r>
      <w:bookmarkEnd w:id="343"/>
      <w:bookmarkEnd w:id="344"/>
      <w:bookmarkEnd w:id="345"/>
      <w:bookmarkEnd w:id="346"/>
      <w:bookmarkEnd w:id="347"/>
      <w:bookmarkEnd w:id="34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640"/>
        <w:gridCol w:w="1675"/>
        <w:gridCol w:w="2284"/>
        <w:gridCol w:w="1417"/>
        <w:gridCol w:w="2143"/>
        <w:gridCol w:w="1368"/>
        <w:gridCol w:w="1501"/>
        <w:gridCol w:w="2082"/>
      </w:tblGrid>
      <w:tr w:rsidR="0045549A" w:rsidRPr="0045549A" w:rsidTr="00762003">
        <w:trPr>
          <w:trHeight w:val="690"/>
        </w:trPr>
        <w:tc>
          <w:tcPr>
            <w:tcW w:w="1632" w:type="dxa"/>
          </w:tcPr>
          <w:p w:rsidR="0045549A" w:rsidRPr="0045549A" w:rsidRDefault="0045549A" w:rsidP="00E54DF2">
            <w:pPr>
              <w:rPr>
                <w:rFonts w:ascii="Arial" w:hAnsi="Arial" w:cs="Arial"/>
                <w:b/>
                <w:sz w:val="20"/>
                <w:szCs w:val="20"/>
              </w:rPr>
            </w:pPr>
            <w:r w:rsidRPr="0045549A">
              <w:rPr>
                <w:rFonts w:ascii="Arial" w:hAnsi="Arial" w:cs="Arial"/>
                <w:b/>
                <w:sz w:val="20"/>
                <w:szCs w:val="20"/>
              </w:rPr>
              <w:t>Naziv aktivnosti</w:t>
            </w:r>
          </w:p>
        </w:tc>
        <w:tc>
          <w:tcPr>
            <w:tcW w:w="1676" w:type="dxa"/>
          </w:tcPr>
          <w:p w:rsidR="0045549A" w:rsidRPr="0045549A" w:rsidRDefault="0045549A" w:rsidP="00E54DF2">
            <w:pPr>
              <w:rPr>
                <w:rFonts w:ascii="Arial" w:hAnsi="Arial" w:cs="Arial"/>
                <w:b/>
                <w:sz w:val="20"/>
                <w:szCs w:val="20"/>
              </w:rPr>
            </w:pPr>
            <w:r w:rsidRPr="0045549A">
              <w:rPr>
                <w:rFonts w:ascii="Arial" w:hAnsi="Arial" w:cs="Arial"/>
                <w:b/>
                <w:sz w:val="20"/>
                <w:szCs w:val="20"/>
              </w:rPr>
              <w:t>Ciljevi</w:t>
            </w:r>
          </w:p>
        </w:tc>
        <w:tc>
          <w:tcPr>
            <w:tcW w:w="2284" w:type="dxa"/>
          </w:tcPr>
          <w:p w:rsidR="0045549A" w:rsidRPr="0045549A" w:rsidRDefault="0045549A" w:rsidP="00E54DF2">
            <w:pPr>
              <w:rPr>
                <w:rFonts w:ascii="Arial" w:hAnsi="Arial" w:cs="Arial"/>
                <w:b/>
                <w:sz w:val="20"/>
                <w:szCs w:val="20"/>
              </w:rPr>
            </w:pPr>
            <w:r w:rsidRPr="0045549A">
              <w:rPr>
                <w:rFonts w:ascii="Arial" w:hAnsi="Arial" w:cs="Arial"/>
                <w:b/>
                <w:sz w:val="20"/>
                <w:szCs w:val="20"/>
              </w:rPr>
              <w:t>Namjena</w:t>
            </w:r>
          </w:p>
        </w:tc>
        <w:tc>
          <w:tcPr>
            <w:tcW w:w="1417" w:type="dxa"/>
          </w:tcPr>
          <w:p w:rsidR="0045549A" w:rsidRPr="0045549A" w:rsidRDefault="0045549A" w:rsidP="00E54DF2">
            <w:pPr>
              <w:rPr>
                <w:rFonts w:ascii="Arial" w:hAnsi="Arial" w:cs="Arial"/>
                <w:b/>
                <w:sz w:val="20"/>
                <w:szCs w:val="20"/>
              </w:rPr>
            </w:pPr>
            <w:r w:rsidRPr="0045549A">
              <w:rPr>
                <w:rFonts w:ascii="Arial" w:hAnsi="Arial" w:cs="Arial"/>
                <w:b/>
                <w:sz w:val="20"/>
                <w:szCs w:val="20"/>
              </w:rPr>
              <w:t>Nositelji</w:t>
            </w:r>
          </w:p>
        </w:tc>
        <w:tc>
          <w:tcPr>
            <w:tcW w:w="2146" w:type="dxa"/>
          </w:tcPr>
          <w:p w:rsidR="0045549A" w:rsidRPr="0045549A" w:rsidRDefault="0045549A" w:rsidP="00E54DF2">
            <w:pPr>
              <w:rPr>
                <w:rFonts w:ascii="Arial" w:hAnsi="Arial" w:cs="Arial"/>
                <w:b/>
                <w:sz w:val="20"/>
                <w:szCs w:val="20"/>
              </w:rPr>
            </w:pPr>
            <w:r w:rsidRPr="0045549A">
              <w:rPr>
                <w:rFonts w:ascii="Arial" w:hAnsi="Arial" w:cs="Arial"/>
                <w:b/>
                <w:sz w:val="20"/>
                <w:szCs w:val="20"/>
              </w:rPr>
              <w:t>Način realizacije</w:t>
            </w:r>
          </w:p>
        </w:tc>
        <w:tc>
          <w:tcPr>
            <w:tcW w:w="1369" w:type="dxa"/>
          </w:tcPr>
          <w:p w:rsidR="0045549A" w:rsidRPr="0045549A" w:rsidRDefault="0045549A" w:rsidP="00E54DF2">
            <w:pPr>
              <w:rPr>
                <w:rFonts w:ascii="Arial" w:hAnsi="Arial" w:cs="Arial"/>
                <w:b/>
                <w:sz w:val="20"/>
                <w:szCs w:val="20"/>
              </w:rPr>
            </w:pPr>
            <w:r w:rsidRPr="0045549A">
              <w:rPr>
                <w:rFonts w:ascii="Arial" w:hAnsi="Arial" w:cs="Arial"/>
                <w:b/>
                <w:sz w:val="20"/>
                <w:szCs w:val="20"/>
              </w:rPr>
              <w:t>Vremenik</w:t>
            </w:r>
          </w:p>
        </w:tc>
        <w:tc>
          <w:tcPr>
            <w:tcW w:w="1502" w:type="dxa"/>
          </w:tcPr>
          <w:p w:rsidR="0045549A" w:rsidRPr="0045549A" w:rsidRDefault="0045549A" w:rsidP="00E54DF2">
            <w:pPr>
              <w:rPr>
                <w:rFonts w:ascii="Arial" w:hAnsi="Arial" w:cs="Arial"/>
                <w:b/>
                <w:sz w:val="20"/>
                <w:szCs w:val="20"/>
              </w:rPr>
            </w:pPr>
            <w:r w:rsidRPr="0045549A">
              <w:rPr>
                <w:rFonts w:ascii="Arial" w:hAnsi="Arial" w:cs="Arial"/>
                <w:b/>
                <w:sz w:val="20"/>
                <w:szCs w:val="20"/>
              </w:rPr>
              <w:t>Troškovnik</w:t>
            </w:r>
          </w:p>
        </w:tc>
        <w:tc>
          <w:tcPr>
            <w:tcW w:w="2084" w:type="dxa"/>
          </w:tcPr>
          <w:p w:rsidR="0045549A" w:rsidRPr="0045549A" w:rsidRDefault="0045549A" w:rsidP="00E54DF2">
            <w:pPr>
              <w:rPr>
                <w:rFonts w:ascii="Arial" w:hAnsi="Arial" w:cs="Arial"/>
                <w:b/>
                <w:sz w:val="20"/>
                <w:szCs w:val="20"/>
              </w:rPr>
            </w:pPr>
            <w:r w:rsidRPr="0045549A">
              <w:rPr>
                <w:rFonts w:ascii="Arial" w:hAnsi="Arial" w:cs="Arial"/>
                <w:b/>
                <w:sz w:val="20"/>
                <w:szCs w:val="20"/>
              </w:rPr>
              <w:t>Način vrednovanja i način korištenja rezultata</w:t>
            </w:r>
          </w:p>
        </w:tc>
      </w:tr>
      <w:tr w:rsidR="0045549A" w:rsidRPr="0045549A" w:rsidTr="00762003">
        <w:trPr>
          <w:trHeight w:val="1538"/>
        </w:trPr>
        <w:tc>
          <w:tcPr>
            <w:tcW w:w="1632" w:type="dxa"/>
          </w:tcPr>
          <w:p w:rsidR="0045549A" w:rsidRPr="0045549A" w:rsidRDefault="0045549A" w:rsidP="00025A6B">
            <w:pPr>
              <w:rPr>
                <w:rFonts w:ascii="Arial" w:hAnsi="Arial" w:cs="Arial"/>
                <w:sz w:val="20"/>
                <w:szCs w:val="20"/>
              </w:rPr>
            </w:pPr>
            <w:r w:rsidRPr="0045549A">
              <w:rPr>
                <w:rFonts w:ascii="Arial" w:hAnsi="Arial" w:cs="Arial"/>
                <w:sz w:val="20"/>
                <w:szCs w:val="20"/>
              </w:rPr>
              <w:t>Kazališna predstava ili film</w:t>
            </w:r>
          </w:p>
        </w:tc>
        <w:tc>
          <w:tcPr>
            <w:tcW w:w="1676" w:type="dxa"/>
          </w:tcPr>
          <w:p w:rsidR="0045549A" w:rsidRPr="0045549A" w:rsidRDefault="0045549A" w:rsidP="00025A6B">
            <w:pPr>
              <w:rPr>
                <w:rFonts w:ascii="Arial" w:hAnsi="Arial" w:cs="Arial"/>
                <w:sz w:val="20"/>
                <w:szCs w:val="20"/>
              </w:rPr>
            </w:pPr>
            <w:r w:rsidRPr="0045549A">
              <w:rPr>
                <w:rFonts w:ascii="Arial" w:hAnsi="Arial" w:cs="Arial"/>
                <w:sz w:val="20"/>
                <w:szCs w:val="20"/>
              </w:rPr>
              <w:t>Upoznavanje kaz. Ili filmskog djela. Razvijanje interesa za medijsku kulturu.</w:t>
            </w:r>
          </w:p>
        </w:tc>
        <w:tc>
          <w:tcPr>
            <w:tcW w:w="2284" w:type="dxa"/>
          </w:tcPr>
          <w:p w:rsidR="0045549A" w:rsidRPr="0045549A" w:rsidRDefault="0045549A" w:rsidP="00025A6B">
            <w:pPr>
              <w:rPr>
                <w:rFonts w:ascii="Arial" w:hAnsi="Arial" w:cs="Arial"/>
                <w:sz w:val="20"/>
                <w:szCs w:val="20"/>
              </w:rPr>
            </w:pPr>
            <w:r w:rsidRPr="0045549A">
              <w:rPr>
                <w:rFonts w:ascii="Arial" w:hAnsi="Arial" w:cs="Arial"/>
                <w:sz w:val="20"/>
                <w:szCs w:val="20"/>
              </w:rPr>
              <w:t>Sukladno s temom kaz. djela ili filma razvijati naviku posjećivanja kulturnih ustanova.Sudjelovamje u raspravi poštujući uljudbena pravila.</w:t>
            </w:r>
          </w:p>
        </w:tc>
        <w:tc>
          <w:tcPr>
            <w:tcW w:w="1417" w:type="dxa"/>
          </w:tcPr>
          <w:p w:rsidR="0045549A" w:rsidRPr="0045549A" w:rsidRDefault="0045549A" w:rsidP="00025A6B">
            <w:pPr>
              <w:rPr>
                <w:rFonts w:ascii="Arial" w:hAnsi="Arial" w:cs="Arial"/>
                <w:sz w:val="20"/>
                <w:szCs w:val="20"/>
              </w:rPr>
            </w:pPr>
            <w:r w:rsidRPr="0045549A">
              <w:rPr>
                <w:rFonts w:ascii="Arial" w:hAnsi="Arial" w:cs="Arial"/>
                <w:sz w:val="20"/>
                <w:szCs w:val="20"/>
              </w:rPr>
              <w:t>Učiteljice RN</w:t>
            </w:r>
          </w:p>
        </w:tc>
        <w:tc>
          <w:tcPr>
            <w:tcW w:w="2146" w:type="dxa"/>
          </w:tcPr>
          <w:p w:rsidR="0045549A" w:rsidRPr="0045549A" w:rsidRDefault="0045549A" w:rsidP="00025A6B">
            <w:pPr>
              <w:rPr>
                <w:rFonts w:ascii="Arial" w:hAnsi="Arial" w:cs="Arial"/>
                <w:sz w:val="20"/>
                <w:szCs w:val="20"/>
              </w:rPr>
            </w:pPr>
            <w:r w:rsidRPr="0045549A">
              <w:rPr>
                <w:rFonts w:ascii="Arial" w:hAnsi="Arial" w:cs="Arial"/>
                <w:sz w:val="20"/>
                <w:szCs w:val="20"/>
              </w:rPr>
              <w:t>Putovanje autobusom, gledanje predstave ili filma.</w:t>
            </w:r>
          </w:p>
        </w:tc>
        <w:tc>
          <w:tcPr>
            <w:tcW w:w="1369" w:type="dxa"/>
          </w:tcPr>
          <w:p w:rsidR="0045549A" w:rsidRPr="0045549A" w:rsidRDefault="00891DD9" w:rsidP="00025A6B">
            <w:pPr>
              <w:rPr>
                <w:rFonts w:ascii="Arial" w:hAnsi="Arial" w:cs="Arial"/>
                <w:sz w:val="20"/>
                <w:szCs w:val="20"/>
              </w:rPr>
            </w:pPr>
            <w:r>
              <w:rPr>
                <w:rFonts w:ascii="Arial" w:hAnsi="Arial" w:cs="Arial"/>
                <w:sz w:val="20"/>
                <w:szCs w:val="20"/>
              </w:rPr>
              <w:t>l</w:t>
            </w:r>
            <w:r w:rsidR="0045549A" w:rsidRPr="0045549A">
              <w:rPr>
                <w:rFonts w:ascii="Arial" w:hAnsi="Arial" w:cs="Arial"/>
                <w:sz w:val="20"/>
                <w:szCs w:val="20"/>
              </w:rPr>
              <w:t>istopad 2018.</w:t>
            </w:r>
          </w:p>
          <w:p w:rsidR="0045549A" w:rsidRPr="0045549A" w:rsidRDefault="00891DD9" w:rsidP="00025A6B">
            <w:pPr>
              <w:rPr>
                <w:rFonts w:ascii="Arial" w:hAnsi="Arial" w:cs="Arial"/>
                <w:sz w:val="20"/>
                <w:szCs w:val="20"/>
              </w:rPr>
            </w:pPr>
            <w:r>
              <w:rPr>
                <w:rFonts w:ascii="Arial" w:hAnsi="Arial" w:cs="Arial"/>
                <w:sz w:val="20"/>
                <w:szCs w:val="20"/>
              </w:rPr>
              <w:t>p</w:t>
            </w:r>
            <w:r w:rsidR="0045549A" w:rsidRPr="0045549A">
              <w:rPr>
                <w:rFonts w:ascii="Arial" w:hAnsi="Arial" w:cs="Arial"/>
                <w:sz w:val="20"/>
                <w:szCs w:val="20"/>
              </w:rPr>
              <w:t>rosinac 2018.</w:t>
            </w:r>
          </w:p>
          <w:p w:rsidR="0045549A" w:rsidRPr="0045549A" w:rsidRDefault="00891DD9" w:rsidP="00025A6B">
            <w:pPr>
              <w:rPr>
                <w:rFonts w:ascii="Arial" w:hAnsi="Arial" w:cs="Arial"/>
                <w:sz w:val="20"/>
                <w:szCs w:val="20"/>
              </w:rPr>
            </w:pPr>
            <w:r>
              <w:rPr>
                <w:rFonts w:ascii="Arial" w:hAnsi="Arial" w:cs="Arial"/>
                <w:sz w:val="20"/>
                <w:szCs w:val="20"/>
              </w:rPr>
              <w:t>o</w:t>
            </w:r>
            <w:r w:rsidR="0045549A" w:rsidRPr="0045549A">
              <w:rPr>
                <w:rFonts w:ascii="Arial" w:hAnsi="Arial" w:cs="Arial"/>
                <w:sz w:val="20"/>
                <w:szCs w:val="20"/>
              </w:rPr>
              <w:t>žujak 2019.</w:t>
            </w:r>
          </w:p>
        </w:tc>
        <w:tc>
          <w:tcPr>
            <w:tcW w:w="1502" w:type="dxa"/>
          </w:tcPr>
          <w:p w:rsidR="0045549A" w:rsidRPr="0045549A" w:rsidRDefault="0045549A" w:rsidP="00025A6B">
            <w:pPr>
              <w:rPr>
                <w:rFonts w:ascii="Arial" w:hAnsi="Arial" w:cs="Arial"/>
                <w:sz w:val="20"/>
                <w:szCs w:val="20"/>
              </w:rPr>
            </w:pPr>
            <w:r w:rsidRPr="0045549A">
              <w:rPr>
                <w:rFonts w:ascii="Arial" w:hAnsi="Arial" w:cs="Arial"/>
                <w:sz w:val="20"/>
                <w:szCs w:val="20"/>
              </w:rPr>
              <w:t>Prijevoz autobusom</w:t>
            </w:r>
            <w:r w:rsidRPr="0045549A">
              <w:rPr>
                <w:rFonts w:ascii="Arial" w:hAnsi="Arial" w:cs="Arial"/>
                <w:sz w:val="20"/>
                <w:szCs w:val="20"/>
              </w:rPr>
              <w:br/>
              <w:t xml:space="preserve"> 25 ,00 kn</w:t>
            </w:r>
          </w:p>
          <w:p w:rsidR="0045549A" w:rsidRPr="0045549A" w:rsidRDefault="0045549A" w:rsidP="00025A6B">
            <w:pPr>
              <w:rPr>
                <w:rFonts w:ascii="Arial" w:hAnsi="Arial" w:cs="Arial"/>
                <w:sz w:val="20"/>
                <w:szCs w:val="20"/>
              </w:rPr>
            </w:pPr>
            <w:r w:rsidRPr="0045549A">
              <w:rPr>
                <w:rFonts w:ascii="Arial" w:hAnsi="Arial" w:cs="Arial"/>
                <w:sz w:val="20"/>
                <w:szCs w:val="20"/>
              </w:rPr>
              <w:t>Ulaznica 25,00 kn</w:t>
            </w:r>
          </w:p>
          <w:p w:rsidR="0045549A" w:rsidRPr="0045549A" w:rsidRDefault="0045549A" w:rsidP="00025A6B">
            <w:pPr>
              <w:rPr>
                <w:rFonts w:ascii="Arial" w:hAnsi="Arial" w:cs="Arial"/>
                <w:sz w:val="20"/>
                <w:szCs w:val="20"/>
              </w:rPr>
            </w:pPr>
          </w:p>
        </w:tc>
        <w:tc>
          <w:tcPr>
            <w:tcW w:w="2084" w:type="dxa"/>
          </w:tcPr>
          <w:p w:rsidR="0045549A" w:rsidRPr="0045549A" w:rsidRDefault="0045549A" w:rsidP="00025A6B">
            <w:pPr>
              <w:rPr>
                <w:rFonts w:ascii="Arial" w:hAnsi="Arial" w:cs="Arial"/>
                <w:sz w:val="20"/>
                <w:szCs w:val="20"/>
              </w:rPr>
            </w:pPr>
            <w:r w:rsidRPr="0045549A">
              <w:rPr>
                <w:rFonts w:ascii="Arial" w:hAnsi="Arial" w:cs="Arial"/>
                <w:sz w:val="20"/>
                <w:szCs w:val="20"/>
              </w:rPr>
              <w:t>Ispričati kazališnu ili filmsku priču</w:t>
            </w:r>
          </w:p>
          <w:p w:rsidR="0045549A" w:rsidRPr="0045549A" w:rsidRDefault="0045549A" w:rsidP="00025A6B">
            <w:pPr>
              <w:rPr>
                <w:rFonts w:ascii="Arial" w:hAnsi="Arial" w:cs="Arial"/>
                <w:sz w:val="20"/>
                <w:szCs w:val="20"/>
              </w:rPr>
            </w:pPr>
            <w:r w:rsidRPr="0045549A">
              <w:rPr>
                <w:rFonts w:ascii="Arial" w:hAnsi="Arial" w:cs="Arial"/>
                <w:sz w:val="20"/>
                <w:szCs w:val="20"/>
              </w:rPr>
              <w:t>Rasprava</w:t>
            </w:r>
          </w:p>
        </w:tc>
      </w:tr>
      <w:tr w:rsidR="0045549A" w:rsidRPr="0045549A" w:rsidTr="00762003">
        <w:tblPrEx>
          <w:tblLook w:val="01E0"/>
        </w:tblPrEx>
        <w:trPr>
          <w:trHeight w:val="2489"/>
        </w:trPr>
        <w:tc>
          <w:tcPr>
            <w:tcW w:w="1632" w:type="dxa"/>
          </w:tcPr>
          <w:p w:rsidR="0045549A" w:rsidRPr="0045549A" w:rsidRDefault="0045549A" w:rsidP="00025A6B">
            <w:pPr>
              <w:rPr>
                <w:rFonts w:ascii="Arial" w:hAnsi="Arial" w:cs="Arial"/>
                <w:sz w:val="20"/>
                <w:szCs w:val="20"/>
              </w:rPr>
            </w:pPr>
            <w:r w:rsidRPr="0045549A">
              <w:rPr>
                <w:rFonts w:ascii="Arial" w:hAnsi="Arial" w:cs="Arial"/>
                <w:sz w:val="20"/>
                <w:szCs w:val="20"/>
              </w:rPr>
              <w:t>Terenska nastava: Park prirode</w:t>
            </w:r>
          </w:p>
          <w:p w:rsidR="0045549A" w:rsidRPr="0045549A" w:rsidRDefault="0045549A" w:rsidP="00025A6B">
            <w:pPr>
              <w:rPr>
                <w:rFonts w:ascii="Arial" w:hAnsi="Arial" w:cs="Arial"/>
                <w:sz w:val="20"/>
                <w:szCs w:val="20"/>
              </w:rPr>
            </w:pPr>
            <w:r w:rsidRPr="0045549A">
              <w:rPr>
                <w:rFonts w:ascii="Arial" w:hAnsi="Arial" w:cs="Arial"/>
                <w:sz w:val="20"/>
                <w:szCs w:val="20"/>
              </w:rPr>
              <w:t>Učka</w:t>
            </w:r>
          </w:p>
        </w:tc>
        <w:tc>
          <w:tcPr>
            <w:tcW w:w="1676" w:type="dxa"/>
          </w:tcPr>
          <w:p w:rsidR="0045549A" w:rsidRPr="0045549A" w:rsidRDefault="0045549A" w:rsidP="00025A6B">
            <w:pPr>
              <w:rPr>
                <w:rFonts w:ascii="Arial" w:hAnsi="Arial" w:cs="Arial"/>
                <w:sz w:val="20"/>
                <w:szCs w:val="20"/>
              </w:rPr>
            </w:pPr>
            <w:r w:rsidRPr="0045549A">
              <w:rPr>
                <w:rFonts w:ascii="Arial" w:hAnsi="Arial" w:cs="Arial"/>
                <w:sz w:val="20"/>
                <w:szCs w:val="20"/>
              </w:rPr>
              <w:t>Uvježbavanje snalaženja u prostoru, uočavanje različitosti reljefa i obilježja jeseni te poticanje razvoja ekološke svijesti.</w:t>
            </w:r>
          </w:p>
        </w:tc>
        <w:tc>
          <w:tcPr>
            <w:tcW w:w="2284" w:type="dxa"/>
          </w:tcPr>
          <w:p w:rsidR="0045549A" w:rsidRPr="0045549A" w:rsidRDefault="0045549A" w:rsidP="00025A6B">
            <w:pPr>
              <w:rPr>
                <w:rFonts w:ascii="Arial" w:hAnsi="Arial" w:cs="Arial"/>
                <w:sz w:val="20"/>
                <w:szCs w:val="20"/>
              </w:rPr>
            </w:pPr>
            <w:r w:rsidRPr="0045549A">
              <w:rPr>
                <w:rFonts w:ascii="Arial" w:hAnsi="Arial" w:cs="Arial"/>
                <w:sz w:val="20"/>
                <w:szCs w:val="20"/>
              </w:rPr>
              <w:t>-uvježbavanje određivanja glavnih strana svijeta uz pomoć znakova u prirodi</w:t>
            </w:r>
          </w:p>
          <w:p w:rsidR="0045549A" w:rsidRPr="0045549A" w:rsidRDefault="0045549A" w:rsidP="00025A6B">
            <w:pPr>
              <w:rPr>
                <w:rFonts w:ascii="Arial" w:hAnsi="Arial" w:cs="Arial"/>
                <w:sz w:val="20"/>
                <w:szCs w:val="20"/>
              </w:rPr>
            </w:pPr>
            <w:r w:rsidRPr="0045549A">
              <w:rPr>
                <w:rFonts w:ascii="Arial" w:hAnsi="Arial" w:cs="Arial"/>
                <w:sz w:val="20"/>
                <w:szCs w:val="20"/>
              </w:rPr>
              <w:t>-uočiti obilježja jesen</w:t>
            </w:r>
          </w:p>
          <w:p w:rsidR="0045549A" w:rsidRPr="0045549A" w:rsidRDefault="0045549A" w:rsidP="00025A6B">
            <w:pPr>
              <w:rPr>
                <w:rFonts w:ascii="Arial" w:hAnsi="Arial" w:cs="Arial"/>
                <w:sz w:val="20"/>
                <w:szCs w:val="20"/>
              </w:rPr>
            </w:pPr>
            <w:r w:rsidRPr="0045549A">
              <w:rPr>
                <w:rFonts w:ascii="Arial" w:hAnsi="Arial" w:cs="Arial"/>
                <w:sz w:val="20"/>
                <w:szCs w:val="20"/>
              </w:rPr>
              <w:t>-uočavati različitost reljefa</w:t>
            </w:r>
          </w:p>
          <w:p w:rsidR="0045549A" w:rsidRPr="0045549A" w:rsidRDefault="0045549A" w:rsidP="00025A6B">
            <w:pPr>
              <w:rPr>
                <w:rFonts w:ascii="Arial" w:hAnsi="Arial" w:cs="Arial"/>
                <w:sz w:val="20"/>
                <w:szCs w:val="20"/>
              </w:rPr>
            </w:pPr>
            <w:r w:rsidRPr="0045549A">
              <w:rPr>
                <w:rFonts w:ascii="Arial" w:hAnsi="Arial" w:cs="Arial"/>
                <w:sz w:val="20"/>
                <w:szCs w:val="20"/>
              </w:rPr>
              <w:t>-poticati ekološku svijest</w:t>
            </w:r>
          </w:p>
          <w:p w:rsidR="0045549A" w:rsidRPr="0045549A" w:rsidRDefault="0045549A" w:rsidP="00025A6B">
            <w:pPr>
              <w:rPr>
                <w:rFonts w:ascii="Arial" w:hAnsi="Arial" w:cs="Arial"/>
                <w:sz w:val="20"/>
                <w:szCs w:val="20"/>
              </w:rPr>
            </w:pPr>
            <w:r w:rsidRPr="0045549A">
              <w:rPr>
                <w:rFonts w:ascii="Arial" w:hAnsi="Arial" w:cs="Arial"/>
                <w:sz w:val="20"/>
                <w:szCs w:val="20"/>
              </w:rPr>
              <w:t>-suradnja</w:t>
            </w:r>
          </w:p>
          <w:p w:rsidR="0045549A" w:rsidRPr="0045549A" w:rsidRDefault="0045549A" w:rsidP="00025A6B">
            <w:pPr>
              <w:rPr>
                <w:rFonts w:ascii="Arial" w:hAnsi="Arial" w:cs="Arial"/>
                <w:sz w:val="20"/>
                <w:szCs w:val="20"/>
              </w:rPr>
            </w:pPr>
            <w:r w:rsidRPr="0045549A">
              <w:rPr>
                <w:rFonts w:ascii="Arial" w:hAnsi="Arial" w:cs="Arial"/>
                <w:sz w:val="20"/>
                <w:szCs w:val="20"/>
              </w:rPr>
              <w:t>-rekreacija</w:t>
            </w:r>
          </w:p>
        </w:tc>
        <w:tc>
          <w:tcPr>
            <w:tcW w:w="1417" w:type="dxa"/>
          </w:tcPr>
          <w:p w:rsidR="0045549A" w:rsidRPr="0045549A" w:rsidRDefault="0045549A" w:rsidP="00025A6B">
            <w:pPr>
              <w:rPr>
                <w:rFonts w:ascii="Arial" w:hAnsi="Arial" w:cs="Arial"/>
                <w:sz w:val="20"/>
                <w:szCs w:val="20"/>
              </w:rPr>
            </w:pPr>
            <w:r w:rsidRPr="0045549A">
              <w:rPr>
                <w:rFonts w:ascii="Arial" w:hAnsi="Arial" w:cs="Arial"/>
                <w:sz w:val="20"/>
                <w:szCs w:val="20"/>
              </w:rPr>
              <w:t>-razrednice 3. razreda</w:t>
            </w:r>
          </w:p>
          <w:p w:rsidR="0045549A" w:rsidRPr="0045549A" w:rsidRDefault="0045549A" w:rsidP="00025A6B">
            <w:pPr>
              <w:rPr>
                <w:rFonts w:ascii="Arial" w:hAnsi="Arial" w:cs="Arial"/>
                <w:sz w:val="20"/>
                <w:szCs w:val="20"/>
              </w:rPr>
            </w:pPr>
            <w:r>
              <w:rPr>
                <w:rFonts w:ascii="Arial" w:hAnsi="Arial" w:cs="Arial"/>
                <w:sz w:val="20"/>
                <w:szCs w:val="20"/>
              </w:rPr>
              <w:t>-stručno vod</w:t>
            </w:r>
            <w:r w:rsidRPr="0045549A">
              <w:rPr>
                <w:rFonts w:ascii="Arial" w:hAnsi="Arial" w:cs="Arial"/>
                <w:sz w:val="20"/>
                <w:szCs w:val="20"/>
              </w:rPr>
              <w:t>stvo parka prirode</w:t>
            </w:r>
          </w:p>
          <w:p w:rsidR="0045549A" w:rsidRPr="0045549A" w:rsidRDefault="0045549A" w:rsidP="00025A6B">
            <w:pPr>
              <w:rPr>
                <w:rFonts w:ascii="Arial" w:hAnsi="Arial" w:cs="Arial"/>
                <w:sz w:val="20"/>
                <w:szCs w:val="20"/>
              </w:rPr>
            </w:pPr>
          </w:p>
        </w:tc>
        <w:tc>
          <w:tcPr>
            <w:tcW w:w="2146" w:type="dxa"/>
          </w:tcPr>
          <w:p w:rsidR="0045549A" w:rsidRPr="0045549A" w:rsidRDefault="0045549A" w:rsidP="00025A6B">
            <w:pPr>
              <w:jc w:val="both"/>
              <w:rPr>
                <w:rFonts w:ascii="Arial" w:hAnsi="Arial" w:cs="Arial"/>
                <w:sz w:val="20"/>
                <w:szCs w:val="20"/>
              </w:rPr>
            </w:pPr>
            <w:r w:rsidRPr="0045549A">
              <w:rPr>
                <w:rFonts w:ascii="Arial" w:hAnsi="Arial" w:cs="Arial"/>
                <w:sz w:val="20"/>
                <w:szCs w:val="20"/>
              </w:rPr>
              <w:t>-putovanje autobusom,</w:t>
            </w:r>
          </w:p>
          <w:p w:rsidR="0045549A" w:rsidRPr="0045549A" w:rsidRDefault="0045549A" w:rsidP="00025A6B">
            <w:pPr>
              <w:jc w:val="both"/>
              <w:rPr>
                <w:rFonts w:ascii="Arial" w:hAnsi="Arial" w:cs="Arial"/>
                <w:sz w:val="20"/>
                <w:szCs w:val="20"/>
              </w:rPr>
            </w:pPr>
            <w:r w:rsidRPr="0045549A">
              <w:rPr>
                <w:rFonts w:ascii="Arial" w:hAnsi="Arial" w:cs="Arial"/>
                <w:sz w:val="20"/>
                <w:szCs w:val="20"/>
              </w:rPr>
              <w:t>-pjesačenje</w:t>
            </w:r>
          </w:p>
          <w:p w:rsidR="0045549A" w:rsidRPr="0045549A" w:rsidRDefault="0045549A" w:rsidP="00025A6B">
            <w:pPr>
              <w:jc w:val="both"/>
              <w:rPr>
                <w:rFonts w:ascii="Arial" w:hAnsi="Arial" w:cs="Arial"/>
                <w:sz w:val="20"/>
                <w:szCs w:val="20"/>
              </w:rPr>
            </w:pPr>
            <w:r w:rsidRPr="0045549A">
              <w:rPr>
                <w:rFonts w:ascii="Arial" w:hAnsi="Arial" w:cs="Arial"/>
                <w:sz w:val="20"/>
                <w:szCs w:val="20"/>
              </w:rPr>
              <w:t>-radionice</w:t>
            </w:r>
          </w:p>
        </w:tc>
        <w:tc>
          <w:tcPr>
            <w:tcW w:w="1369" w:type="dxa"/>
          </w:tcPr>
          <w:p w:rsidR="0045549A" w:rsidRPr="0045549A" w:rsidRDefault="00891DD9" w:rsidP="00025A6B">
            <w:pPr>
              <w:rPr>
                <w:rFonts w:ascii="Arial" w:hAnsi="Arial" w:cs="Arial"/>
                <w:sz w:val="20"/>
                <w:szCs w:val="20"/>
              </w:rPr>
            </w:pPr>
            <w:r>
              <w:rPr>
                <w:rFonts w:ascii="Arial" w:hAnsi="Arial" w:cs="Arial"/>
                <w:sz w:val="20"/>
                <w:szCs w:val="20"/>
              </w:rPr>
              <w:t>r</w:t>
            </w:r>
            <w:r w:rsidR="0045549A" w:rsidRPr="0045549A">
              <w:rPr>
                <w:rFonts w:ascii="Arial" w:hAnsi="Arial" w:cs="Arial"/>
                <w:sz w:val="20"/>
                <w:szCs w:val="20"/>
              </w:rPr>
              <w:t>ujan-listopad 2018.</w:t>
            </w:r>
          </w:p>
        </w:tc>
        <w:tc>
          <w:tcPr>
            <w:tcW w:w="1502" w:type="dxa"/>
          </w:tcPr>
          <w:p w:rsidR="0045549A" w:rsidRPr="0045549A" w:rsidRDefault="0045549A" w:rsidP="00025A6B">
            <w:pPr>
              <w:rPr>
                <w:rFonts w:ascii="Arial" w:hAnsi="Arial" w:cs="Arial"/>
                <w:sz w:val="20"/>
                <w:szCs w:val="20"/>
              </w:rPr>
            </w:pPr>
            <w:r w:rsidRPr="0045549A">
              <w:rPr>
                <w:rFonts w:ascii="Arial" w:hAnsi="Arial" w:cs="Arial"/>
                <w:sz w:val="20"/>
                <w:szCs w:val="20"/>
              </w:rPr>
              <w:t>-autobus i ulaznica:</w:t>
            </w:r>
          </w:p>
          <w:p w:rsidR="0045549A" w:rsidRPr="0045549A" w:rsidRDefault="0045549A" w:rsidP="00025A6B">
            <w:pPr>
              <w:rPr>
                <w:rFonts w:ascii="Arial" w:hAnsi="Arial" w:cs="Arial"/>
                <w:sz w:val="20"/>
                <w:szCs w:val="20"/>
              </w:rPr>
            </w:pPr>
            <w:r w:rsidRPr="0045549A">
              <w:rPr>
                <w:rFonts w:ascii="Arial" w:hAnsi="Arial" w:cs="Arial"/>
                <w:sz w:val="20"/>
                <w:szCs w:val="20"/>
              </w:rPr>
              <w:t>60 kn</w:t>
            </w:r>
          </w:p>
        </w:tc>
        <w:tc>
          <w:tcPr>
            <w:tcW w:w="2084" w:type="dxa"/>
          </w:tcPr>
          <w:p w:rsidR="0045549A" w:rsidRPr="0045549A" w:rsidRDefault="0045549A" w:rsidP="00025A6B">
            <w:pPr>
              <w:rPr>
                <w:rFonts w:ascii="Arial" w:hAnsi="Arial" w:cs="Arial"/>
                <w:sz w:val="20"/>
                <w:szCs w:val="20"/>
              </w:rPr>
            </w:pPr>
            <w:r w:rsidRPr="0045549A">
              <w:rPr>
                <w:rFonts w:ascii="Arial" w:hAnsi="Arial" w:cs="Arial"/>
                <w:sz w:val="20"/>
                <w:szCs w:val="20"/>
              </w:rPr>
              <w:t>-rješavanje NL</w:t>
            </w:r>
          </w:p>
          <w:p w:rsidR="0045549A" w:rsidRPr="0045549A" w:rsidRDefault="0045549A" w:rsidP="00025A6B">
            <w:pPr>
              <w:rPr>
                <w:rFonts w:ascii="Arial" w:hAnsi="Arial" w:cs="Arial"/>
                <w:sz w:val="20"/>
                <w:szCs w:val="20"/>
              </w:rPr>
            </w:pPr>
            <w:r w:rsidRPr="0045549A">
              <w:rPr>
                <w:rFonts w:ascii="Arial" w:hAnsi="Arial" w:cs="Arial"/>
                <w:sz w:val="20"/>
                <w:szCs w:val="20"/>
              </w:rPr>
              <w:t>-slaganje puzzli</w:t>
            </w:r>
          </w:p>
          <w:p w:rsidR="0045549A" w:rsidRPr="0045549A" w:rsidRDefault="0045549A" w:rsidP="00025A6B">
            <w:pPr>
              <w:rPr>
                <w:rFonts w:ascii="Arial" w:hAnsi="Arial" w:cs="Arial"/>
                <w:sz w:val="20"/>
                <w:szCs w:val="20"/>
              </w:rPr>
            </w:pPr>
            <w:r w:rsidRPr="0045549A">
              <w:rPr>
                <w:rFonts w:ascii="Arial" w:hAnsi="Arial" w:cs="Arial"/>
                <w:sz w:val="20"/>
                <w:szCs w:val="20"/>
              </w:rPr>
              <w:t>-igra "Učkalica“</w:t>
            </w:r>
          </w:p>
        </w:tc>
      </w:tr>
      <w:tr w:rsidR="0045549A" w:rsidRPr="0045549A" w:rsidTr="00762003">
        <w:tblPrEx>
          <w:tblLook w:val="01E0"/>
        </w:tblPrEx>
        <w:trPr>
          <w:trHeight w:val="1657"/>
        </w:trPr>
        <w:tc>
          <w:tcPr>
            <w:tcW w:w="1632" w:type="dxa"/>
          </w:tcPr>
          <w:p w:rsidR="0045549A" w:rsidRPr="0045549A" w:rsidRDefault="0045549A" w:rsidP="00025A6B">
            <w:pPr>
              <w:rPr>
                <w:rFonts w:ascii="Arial" w:hAnsi="Arial" w:cs="Arial"/>
                <w:color w:val="333333"/>
                <w:sz w:val="20"/>
                <w:szCs w:val="20"/>
              </w:rPr>
            </w:pPr>
            <w:r w:rsidRPr="0045549A">
              <w:rPr>
                <w:rFonts w:ascii="Arial" w:hAnsi="Arial" w:cs="Arial"/>
                <w:color w:val="333333"/>
                <w:sz w:val="20"/>
                <w:szCs w:val="20"/>
              </w:rPr>
              <w:t>Terenska nastava:</w:t>
            </w:r>
          </w:p>
          <w:p w:rsidR="0045549A" w:rsidRPr="0045549A" w:rsidRDefault="0045549A" w:rsidP="00025A6B">
            <w:pPr>
              <w:rPr>
                <w:rFonts w:ascii="Arial" w:hAnsi="Arial" w:cs="Arial"/>
                <w:color w:val="333333"/>
                <w:sz w:val="20"/>
                <w:szCs w:val="20"/>
              </w:rPr>
            </w:pPr>
            <w:r w:rsidRPr="0045549A">
              <w:rPr>
                <w:rFonts w:ascii="Arial" w:hAnsi="Arial" w:cs="Arial"/>
                <w:color w:val="333333"/>
                <w:sz w:val="20"/>
                <w:szCs w:val="20"/>
              </w:rPr>
              <w:t>Posjet obiteljskom gospodarstvu Betonara Tomišić</w:t>
            </w:r>
          </w:p>
          <w:p w:rsidR="0045549A" w:rsidRPr="0045549A" w:rsidRDefault="0045549A" w:rsidP="00025A6B">
            <w:pPr>
              <w:rPr>
                <w:rFonts w:ascii="Arial" w:hAnsi="Arial" w:cs="Arial"/>
                <w:sz w:val="20"/>
                <w:szCs w:val="20"/>
              </w:rPr>
            </w:pPr>
          </w:p>
        </w:tc>
        <w:tc>
          <w:tcPr>
            <w:tcW w:w="1676" w:type="dxa"/>
          </w:tcPr>
          <w:p w:rsidR="0045549A" w:rsidRPr="0045549A" w:rsidRDefault="0045549A" w:rsidP="00025A6B">
            <w:pPr>
              <w:rPr>
                <w:rFonts w:ascii="Arial" w:hAnsi="Arial" w:cs="Arial"/>
                <w:sz w:val="20"/>
                <w:szCs w:val="20"/>
              </w:rPr>
            </w:pPr>
            <w:r w:rsidRPr="0045549A">
              <w:rPr>
                <w:rFonts w:ascii="Arial" w:hAnsi="Arial" w:cs="Arial"/>
                <w:sz w:val="20"/>
                <w:szCs w:val="20"/>
              </w:rPr>
              <w:t>Upoznati gospodarsku djelatnost zavičaja</w:t>
            </w:r>
          </w:p>
        </w:tc>
        <w:tc>
          <w:tcPr>
            <w:tcW w:w="2284" w:type="dxa"/>
          </w:tcPr>
          <w:p w:rsidR="0045549A" w:rsidRPr="0045549A" w:rsidRDefault="0045549A" w:rsidP="00025A6B">
            <w:pPr>
              <w:rPr>
                <w:rFonts w:ascii="Arial" w:hAnsi="Arial" w:cs="Arial"/>
                <w:sz w:val="20"/>
                <w:szCs w:val="20"/>
              </w:rPr>
            </w:pPr>
            <w:r w:rsidRPr="0045549A">
              <w:rPr>
                <w:rFonts w:ascii="Arial" w:hAnsi="Arial" w:cs="Arial"/>
                <w:sz w:val="20"/>
                <w:szCs w:val="20"/>
              </w:rPr>
              <w:t>Upoznavanje sa gospodarskom djelatnosti zavičaja, vrstama domaćih životinja i koristi od njih na obiteljskom gospodarstvu</w:t>
            </w:r>
          </w:p>
        </w:tc>
        <w:tc>
          <w:tcPr>
            <w:tcW w:w="1417" w:type="dxa"/>
          </w:tcPr>
          <w:p w:rsidR="0045549A" w:rsidRPr="0045549A" w:rsidRDefault="0045549A" w:rsidP="00025A6B">
            <w:pPr>
              <w:rPr>
                <w:rFonts w:ascii="Arial" w:hAnsi="Arial" w:cs="Arial"/>
                <w:sz w:val="20"/>
                <w:szCs w:val="20"/>
              </w:rPr>
            </w:pPr>
            <w:r w:rsidRPr="0045549A">
              <w:rPr>
                <w:rFonts w:ascii="Arial" w:hAnsi="Arial" w:cs="Arial"/>
                <w:sz w:val="20"/>
                <w:szCs w:val="20"/>
              </w:rPr>
              <w:t>Učiteljice</w:t>
            </w:r>
          </w:p>
          <w:p w:rsidR="0045549A" w:rsidRPr="0045549A" w:rsidRDefault="0045549A" w:rsidP="00025A6B">
            <w:pPr>
              <w:rPr>
                <w:rFonts w:ascii="Arial" w:hAnsi="Arial" w:cs="Arial"/>
                <w:sz w:val="20"/>
                <w:szCs w:val="20"/>
              </w:rPr>
            </w:pPr>
            <w:r w:rsidRPr="0045549A">
              <w:rPr>
                <w:rFonts w:ascii="Arial" w:hAnsi="Arial" w:cs="Arial"/>
                <w:sz w:val="20"/>
                <w:szCs w:val="20"/>
              </w:rPr>
              <w:t>razredne nastave, vlasnik gospodarstva</w:t>
            </w:r>
          </w:p>
        </w:tc>
        <w:tc>
          <w:tcPr>
            <w:tcW w:w="2146" w:type="dxa"/>
          </w:tcPr>
          <w:p w:rsidR="0045549A" w:rsidRPr="0045549A" w:rsidRDefault="0045549A" w:rsidP="00025A6B">
            <w:pPr>
              <w:jc w:val="both"/>
              <w:rPr>
                <w:rFonts w:ascii="Arial" w:hAnsi="Arial" w:cs="Arial"/>
                <w:sz w:val="20"/>
                <w:szCs w:val="20"/>
              </w:rPr>
            </w:pPr>
            <w:r w:rsidRPr="0045549A">
              <w:rPr>
                <w:rFonts w:ascii="Arial" w:hAnsi="Arial" w:cs="Arial"/>
                <w:sz w:val="20"/>
                <w:szCs w:val="20"/>
              </w:rPr>
              <w:t>-putovanje autobusom</w:t>
            </w:r>
          </w:p>
        </w:tc>
        <w:tc>
          <w:tcPr>
            <w:tcW w:w="1369" w:type="dxa"/>
          </w:tcPr>
          <w:p w:rsidR="0045549A" w:rsidRPr="0045549A" w:rsidRDefault="00891DD9" w:rsidP="00025A6B">
            <w:pPr>
              <w:rPr>
                <w:rFonts w:ascii="Arial" w:hAnsi="Arial" w:cs="Arial"/>
                <w:sz w:val="20"/>
                <w:szCs w:val="20"/>
              </w:rPr>
            </w:pPr>
            <w:r>
              <w:rPr>
                <w:rFonts w:ascii="Arial" w:hAnsi="Arial" w:cs="Arial"/>
                <w:sz w:val="20"/>
                <w:szCs w:val="20"/>
              </w:rPr>
              <w:t>l</w:t>
            </w:r>
            <w:r w:rsidR="0045549A" w:rsidRPr="0045549A">
              <w:rPr>
                <w:rFonts w:ascii="Arial" w:hAnsi="Arial" w:cs="Arial"/>
                <w:sz w:val="20"/>
                <w:szCs w:val="20"/>
              </w:rPr>
              <w:t>istopad 2018.</w:t>
            </w:r>
          </w:p>
        </w:tc>
        <w:tc>
          <w:tcPr>
            <w:tcW w:w="1502" w:type="dxa"/>
          </w:tcPr>
          <w:p w:rsidR="0045549A" w:rsidRPr="0045549A" w:rsidRDefault="0045549A" w:rsidP="00025A6B">
            <w:pPr>
              <w:rPr>
                <w:rFonts w:ascii="Arial" w:hAnsi="Arial" w:cs="Arial"/>
                <w:sz w:val="20"/>
                <w:szCs w:val="20"/>
              </w:rPr>
            </w:pPr>
            <w:r w:rsidRPr="0045549A">
              <w:rPr>
                <w:rFonts w:ascii="Arial" w:hAnsi="Arial" w:cs="Arial"/>
                <w:sz w:val="20"/>
                <w:szCs w:val="20"/>
              </w:rPr>
              <w:t>Prijevoz autobusom 10,00kn</w:t>
            </w:r>
          </w:p>
        </w:tc>
        <w:tc>
          <w:tcPr>
            <w:tcW w:w="2084" w:type="dxa"/>
          </w:tcPr>
          <w:p w:rsidR="0045549A" w:rsidRPr="0045549A" w:rsidRDefault="0045549A" w:rsidP="00025A6B">
            <w:pPr>
              <w:rPr>
                <w:rFonts w:ascii="Arial" w:hAnsi="Arial" w:cs="Arial"/>
                <w:sz w:val="20"/>
                <w:szCs w:val="20"/>
              </w:rPr>
            </w:pPr>
            <w:r w:rsidRPr="0045549A">
              <w:rPr>
                <w:rFonts w:ascii="Arial" w:hAnsi="Arial" w:cs="Arial"/>
                <w:sz w:val="20"/>
                <w:szCs w:val="20"/>
              </w:rPr>
              <w:t>Sistematizacija stečenih znanja</w:t>
            </w:r>
          </w:p>
        </w:tc>
      </w:tr>
      <w:tr w:rsidR="0045549A" w:rsidRPr="0045549A" w:rsidTr="00762003">
        <w:trPr>
          <w:trHeight w:val="1106"/>
        </w:trPr>
        <w:tc>
          <w:tcPr>
            <w:tcW w:w="1632" w:type="dxa"/>
          </w:tcPr>
          <w:p w:rsidR="0045549A" w:rsidRPr="0045549A" w:rsidRDefault="0045549A" w:rsidP="00025A6B">
            <w:pPr>
              <w:rPr>
                <w:rFonts w:ascii="Arial" w:hAnsi="Arial" w:cs="Arial"/>
                <w:sz w:val="20"/>
                <w:szCs w:val="20"/>
              </w:rPr>
            </w:pPr>
            <w:r w:rsidRPr="0045549A">
              <w:rPr>
                <w:rFonts w:ascii="Arial" w:hAnsi="Arial" w:cs="Arial"/>
                <w:sz w:val="20"/>
                <w:szCs w:val="20"/>
              </w:rPr>
              <w:t>Maškare</w:t>
            </w:r>
          </w:p>
        </w:tc>
        <w:tc>
          <w:tcPr>
            <w:tcW w:w="1676" w:type="dxa"/>
          </w:tcPr>
          <w:p w:rsidR="0045549A" w:rsidRPr="0045549A" w:rsidRDefault="0045549A" w:rsidP="00025A6B">
            <w:pPr>
              <w:rPr>
                <w:rFonts w:ascii="Arial" w:hAnsi="Arial" w:cs="Arial"/>
                <w:sz w:val="20"/>
                <w:szCs w:val="20"/>
              </w:rPr>
            </w:pPr>
            <w:r w:rsidRPr="0045549A">
              <w:rPr>
                <w:rFonts w:ascii="Arial" w:hAnsi="Arial" w:cs="Arial"/>
                <w:sz w:val="20"/>
                <w:szCs w:val="20"/>
              </w:rPr>
              <w:t>Njegovanje narodnih običaja.</w:t>
            </w:r>
          </w:p>
        </w:tc>
        <w:tc>
          <w:tcPr>
            <w:tcW w:w="2284" w:type="dxa"/>
          </w:tcPr>
          <w:p w:rsidR="0045549A" w:rsidRPr="0045549A" w:rsidRDefault="0045549A" w:rsidP="00025A6B">
            <w:pPr>
              <w:rPr>
                <w:rFonts w:ascii="Arial" w:hAnsi="Arial" w:cs="Arial"/>
                <w:sz w:val="20"/>
                <w:szCs w:val="20"/>
              </w:rPr>
            </w:pPr>
            <w:r w:rsidRPr="0045549A">
              <w:rPr>
                <w:rFonts w:ascii="Arial" w:hAnsi="Arial" w:cs="Arial"/>
                <w:sz w:val="20"/>
                <w:szCs w:val="20"/>
              </w:rPr>
              <w:t>Istraživanje narodnih običaja vezanih</w:t>
            </w:r>
            <w:r>
              <w:rPr>
                <w:rFonts w:ascii="Arial" w:hAnsi="Arial" w:cs="Arial"/>
                <w:sz w:val="20"/>
                <w:szCs w:val="20"/>
              </w:rPr>
              <w:t xml:space="preserve"> za maškare, tradicionalna jela</w:t>
            </w:r>
            <w:r w:rsidRPr="0045549A">
              <w:rPr>
                <w:rFonts w:ascii="Arial" w:hAnsi="Arial" w:cs="Arial"/>
                <w:sz w:val="20"/>
                <w:szCs w:val="20"/>
              </w:rPr>
              <w:t>,</w:t>
            </w:r>
            <w:r>
              <w:rPr>
                <w:rFonts w:ascii="Arial" w:hAnsi="Arial" w:cs="Arial"/>
                <w:sz w:val="20"/>
                <w:szCs w:val="20"/>
              </w:rPr>
              <w:t xml:space="preserve"> </w:t>
            </w:r>
            <w:r w:rsidRPr="0045549A">
              <w:rPr>
                <w:rFonts w:ascii="Arial" w:hAnsi="Arial" w:cs="Arial"/>
                <w:sz w:val="20"/>
                <w:szCs w:val="20"/>
              </w:rPr>
              <w:t>zavičajni govor i izrada maski.</w:t>
            </w:r>
          </w:p>
        </w:tc>
        <w:tc>
          <w:tcPr>
            <w:tcW w:w="1417" w:type="dxa"/>
          </w:tcPr>
          <w:p w:rsidR="0045549A" w:rsidRPr="0045549A" w:rsidRDefault="0045549A" w:rsidP="00025A6B">
            <w:pPr>
              <w:rPr>
                <w:rFonts w:ascii="Arial" w:hAnsi="Arial" w:cs="Arial"/>
                <w:sz w:val="20"/>
                <w:szCs w:val="20"/>
              </w:rPr>
            </w:pPr>
            <w:r w:rsidRPr="0045549A">
              <w:rPr>
                <w:rFonts w:ascii="Arial" w:hAnsi="Arial" w:cs="Arial"/>
                <w:sz w:val="20"/>
                <w:szCs w:val="20"/>
              </w:rPr>
              <w:t>Učiteljice RN</w:t>
            </w:r>
          </w:p>
        </w:tc>
        <w:tc>
          <w:tcPr>
            <w:tcW w:w="2146" w:type="dxa"/>
          </w:tcPr>
          <w:p w:rsidR="0045549A" w:rsidRPr="0045549A" w:rsidRDefault="0045549A" w:rsidP="00025A6B">
            <w:pPr>
              <w:rPr>
                <w:rFonts w:ascii="Arial" w:hAnsi="Arial" w:cs="Arial"/>
                <w:sz w:val="20"/>
                <w:szCs w:val="20"/>
              </w:rPr>
            </w:pPr>
            <w:r w:rsidRPr="0045549A">
              <w:rPr>
                <w:rFonts w:ascii="Arial" w:hAnsi="Arial" w:cs="Arial"/>
                <w:sz w:val="20"/>
                <w:szCs w:val="20"/>
              </w:rPr>
              <w:t>Vožnja turističkim vlakićem</w:t>
            </w:r>
          </w:p>
        </w:tc>
        <w:tc>
          <w:tcPr>
            <w:tcW w:w="1369" w:type="dxa"/>
          </w:tcPr>
          <w:p w:rsidR="0045549A" w:rsidRPr="0045549A" w:rsidRDefault="00891DD9" w:rsidP="00025A6B">
            <w:pPr>
              <w:rPr>
                <w:rFonts w:ascii="Arial" w:hAnsi="Arial" w:cs="Arial"/>
                <w:sz w:val="20"/>
                <w:szCs w:val="20"/>
              </w:rPr>
            </w:pPr>
            <w:r>
              <w:rPr>
                <w:rFonts w:ascii="Arial" w:hAnsi="Arial" w:cs="Arial"/>
                <w:sz w:val="20"/>
                <w:szCs w:val="20"/>
              </w:rPr>
              <w:t>v</w:t>
            </w:r>
            <w:r w:rsidR="0045549A" w:rsidRPr="0045549A">
              <w:rPr>
                <w:rFonts w:ascii="Arial" w:hAnsi="Arial" w:cs="Arial"/>
                <w:sz w:val="20"/>
                <w:szCs w:val="20"/>
              </w:rPr>
              <w:t>eljača 2019.</w:t>
            </w:r>
          </w:p>
        </w:tc>
        <w:tc>
          <w:tcPr>
            <w:tcW w:w="1502" w:type="dxa"/>
          </w:tcPr>
          <w:p w:rsidR="0045549A" w:rsidRPr="0045549A" w:rsidRDefault="0045549A" w:rsidP="00025A6B">
            <w:pPr>
              <w:rPr>
                <w:rFonts w:ascii="Arial" w:hAnsi="Arial" w:cs="Arial"/>
                <w:sz w:val="20"/>
                <w:szCs w:val="20"/>
              </w:rPr>
            </w:pPr>
          </w:p>
        </w:tc>
        <w:tc>
          <w:tcPr>
            <w:tcW w:w="2084" w:type="dxa"/>
          </w:tcPr>
          <w:p w:rsidR="0045549A" w:rsidRPr="0045549A" w:rsidRDefault="0045549A" w:rsidP="00025A6B">
            <w:pPr>
              <w:rPr>
                <w:rFonts w:ascii="Arial" w:hAnsi="Arial" w:cs="Arial"/>
                <w:sz w:val="20"/>
                <w:szCs w:val="20"/>
              </w:rPr>
            </w:pPr>
            <w:r w:rsidRPr="0045549A">
              <w:rPr>
                <w:rFonts w:ascii="Arial" w:hAnsi="Arial" w:cs="Arial"/>
                <w:sz w:val="20"/>
                <w:szCs w:val="20"/>
              </w:rPr>
              <w:t>Opisivanje maski.</w:t>
            </w:r>
          </w:p>
        </w:tc>
      </w:tr>
      <w:tr w:rsidR="0045549A" w:rsidRPr="0045549A" w:rsidTr="00762003">
        <w:trPr>
          <w:trHeight w:val="2088"/>
        </w:trPr>
        <w:tc>
          <w:tcPr>
            <w:tcW w:w="1632" w:type="dxa"/>
          </w:tcPr>
          <w:p w:rsidR="0045549A" w:rsidRPr="0045549A" w:rsidRDefault="0045549A" w:rsidP="00025A6B">
            <w:pPr>
              <w:spacing w:line="360" w:lineRule="auto"/>
              <w:rPr>
                <w:rFonts w:ascii="Arial" w:hAnsi="Arial" w:cs="Arial"/>
                <w:sz w:val="20"/>
                <w:szCs w:val="20"/>
              </w:rPr>
            </w:pPr>
            <w:r w:rsidRPr="0045549A">
              <w:rPr>
                <w:rFonts w:ascii="Arial" w:hAnsi="Arial" w:cs="Arial"/>
                <w:sz w:val="20"/>
                <w:szCs w:val="20"/>
              </w:rPr>
              <w:lastRenderedPageBreak/>
              <w:t>Rudan d.o.o.</w:t>
            </w:r>
          </w:p>
        </w:tc>
        <w:tc>
          <w:tcPr>
            <w:tcW w:w="1676" w:type="dxa"/>
          </w:tcPr>
          <w:p w:rsidR="0045549A" w:rsidRPr="0045549A" w:rsidRDefault="0045549A" w:rsidP="00025A6B">
            <w:pPr>
              <w:rPr>
                <w:rFonts w:ascii="Arial" w:hAnsi="Arial" w:cs="Arial"/>
                <w:sz w:val="20"/>
                <w:szCs w:val="20"/>
              </w:rPr>
            </w:pPr>
            <w:r w:rsidRPr="0045549A">
              <w:rPr>
                <w:rFonts w:ascii="Arial" w:hAnsi="Arial" w:cs="Arial"/>
                <w:sz w:val="20"/>
                <w:szCs w:val="20"/>
              </w:rPr>
              <w:t>Upoznati gospodarstvo zavičaja i osvještavanje važnosti korištenja prirodnih resursa na ekološki način povodom obilježavanja Dana voda</w:t>
            </w:r>
          </w:p>
        </w:tc>
        <w:tc>
          <w:tcPr>
            <w:tcW w:w="2284" w:type="dxa"/>
          </w:tcPr>
          <w:p w:rsidR="0045549A" w:rsidRPr="0045549A" w:rsidRDefault="0045549A" w:rsidP="00025A6B">
            <w:pPr>
              <w:rPr>
                <w:rFonts w:ascii="Arial" w:hAnsi="Arial" w:cs="Arial"/>
                <w:sz w:val="20"/>
                <w:szCs w:val="20"/>
              </w:rPr>
            </w:pPr>
            <w:r w:rsidRPr="0045549A">
              <w:rPr>
                <w:rFonts w:ascii="Arial" w:hAnsi="Arial" w:cs="Arial"/>
                <w:sz w:val="20"/>
                <w:szCs w:val="20"/>
              </w:rPr>
              <w:t>Razvijati ekološku svijest i primjenjivati stečeno znanje u svakidašnjem životu. Osvještavanje važnosti korištenja obnovl</w:t>
            </w:r>
            <w:r>
              <w:rPr>
                <w:rFonts w:ascii="Arial" w:hAnsi="Arial" w:cs="Arial"/>
                <w:sz w:val="20"/>
                <w:szCs w:val="20"/>
              </w:rPr>
              <w:t>jivih izvora energije</w:t>
            </w:r>
            <w:r w:rsidRPr="0045549A">
              <w:rPr>
                <w:rFonts w:ascii="Arial" w:hAnsi="Arial" w:cs="Arial"/>
                <w:sz w:val="20"/>
                <w:szCs w:val="20"/>
              </w:rPr>
              <w:t>.</w:t>
            </w:r>
          </w:p>
        </w:tc>
        <w:tc>
          <w:tcPr>
            <w:tcW w:w="1417" w:type="dxa"/>
          </w:tcPr>
          <w:p w:rsidR="0045549A" w:rsidRPr="0045549A" w:rsidRDefault="0045549A" w:rsidP="00025A6B">
            <w:pPr>
              <w:spacing w:line="360" w:lineRule="auto"/>
              <w:rPr>
                <w:rFonts w:ascii="Arial" w:hAnsi="Arial" w:cs="Arial"/>
                <w:sz w:val="20"/>
                <w:szCs w:val="20"/>
              </w:rPr>
            </w:pPr>
            <w:r w:rsidRPr="0045549A">
              <w:rPr>
                <w:rFonts w:ascii="Arial" w:hAnsi="Arial" w:cs="Arial"/>
                <w:sz w:val="20"/>
                <w:szCs w:val="20"/>
              </w:rPr>
              <w:t>Učiteljice RN</w:t>
            </w:r>
          </w:p>
        </w:tc>
        <w:tc>
          <w:tcPr>
            <w:tcW w:w="2146" w:type="dxa"/>
          </w:tcPr>
          <w:p w:rsidR="0045549A" w:rsidRPr="0045549A" w:rsidRDefault="0045549A" w:rsidP="00025A6B">
            <w:pPr>
              <w:spacing w:line="360" w:lineRule="auto"/>
              <w:rPr>
                <w:rFonts w:ascii="Arial" w:hAnsi="Arial" w:cs="Arial"/>
                <w:sz w:val="20"/>
                <w:szCs w:val="20"/>
              </w:rPr>
            </w:pPr>
            <w:r w:rsidRPr="0045549A">
              <w:rPr>
                <w:rFonts w:ascii="Arial" w:hAnsi="Arial" w:cs="Arial"/>
                <w:sz w:val="20"/>
                <w:szCs w:val="20"/>
              </w:rPr>
              <w:t>Šetnja</w:t>
            </w:r>
          </w:p>
        </w:tc>
        <w:tc>
          <w:tcPr>
            <w:tcW w:w="1369" w:type="dxa"/>
          </w:tcPr>
          <w:p w:rsidR="0045549A" w:rsidRPr="0045549A" w:rsidRDefault="0045549A" w:rsidP="00025A6B">
            <w:pPr>
              <w:spacing w:line="360" w:lineRule="auto"/>
              <w:rPr>
                <w:rFonts w:ascii="Arial" w:hAnsi="Arial" w:cs="Arial"/>
                <w:sz w:val="20"/>
                <w:szCs w:val="20"/>
              </w:rPr>
            </w:pPr>
            <w:r w:rsidRPr="0045549A">
              <w:rPr>
                <w:rFonts w:ascii="Arial" w:hAnsi="Arial" w:cs="Arial"/>
                <w:sz w:val="20"/>
                <w:szCs w:val="20"/>
              </w:rPr>
              <w:t>Ožujak 2019.</w:t>
            </w:r>
          </w:p>
        </w:tc>
        <w:tc>
          <w:tcPr>
            <w:tcW w:w="1502" w:type="dxa"/>
          </w:tcPr>
          <w:p w:rsidR="0045549A" w:rsidRPr="0045549A" w:rsidRDefault="0045549A" w:rsidP="00025A6B">
            <w:pPr>
              <w:spacing w:line="360" w:lineRule="auto"/>
              <w:rPr>
                <w:rFonts w:ascii="Arial" w:hAnsi="Arial" w:cs="Arial"/>
                <w:sz w:val="20"/>
                <w:szCs w:val="20"/>
              </w:rPr>
            </w:pPr>
          </w:p>
        </w:tc>
        <w:tc>
          <w:tcPr>
            <w:tcW w:w="2084" w:type="dxa"/>
          </w:tcPr>
          <w:p w:rsidR="0045549A" w:rsidRPr="0045549A" w:rsidRDefault="0045549A" w:rsidP="00025A6B">
            <w:pPr>
              <w:spacing w:line="360" w:lineRule="auto"/>
              <w:rPr>
                <w:rFonts w:ascii="Arial" w:hAnsi="Arial" w:cs="Arial"/>
                <w:sz w:val="20"/>
                <w:szCs w:val="20"/>
              </w:rPr>
            </w:pPr>
            <w:r w:rsidRPr="0045549A">
              <w:rPr>
                <w:rFonts w:ascii="Arial" w:hAnsi="Arial" w:cs="Arial"/>
                <w:sz w:val="20"/>
                <w:szCs w:val="20"/>
              </w:rPr>
              <w:t>Izrada plakata</w:t>
            </w:r>
          </w:p>
        </w:tc>
      </w:tr>
      <w:tr w:rsidR="0045549A" w:rsidRPr="0045549A" w:rsidTr="00762003">
        <w:trPr>
          <w:trHeight w:val="1328"/>
        </w:trPr>
        <w:tc>
          <w:tcPr>
            <w:tcW w:w="1632" w:type="dxa"/>
          </w:tcPr>
          <w:p w:rsidR="0045549A" w:rsidRPr="0045549A" w:rsidRDefault="0045549A" w:rsidP="00025A6B">
            <w:pPr>
              <w:rPr>
                <w:rFonts w:ascii="Arial" w:hAnsi="Arial" w:cs="Arial"/>
                <w:sz w:val="20"/>
                <w:szCs w:val="20"/>
              </w:rPr>
            </w:pPr>
            <w:r w:rsidRPr="0045549A">
              <w:rPr>
                <w:rFonts w:ascii="Arial" w:hAnsi="Arial" w:cs="Arial"/>
                <w:sz w:val="20"/>
                <w:szCs w:val="20"/>
              </w:rPr>
              <w:t>Rt Kamenjak</w:t>
            </w:r>
          </w:p>
        </w:tc>
        <w:tc>
          <w:tcPr>
            <w:tcW w:w="1676" w:type="dxa"/>
          </w:tcPr>
          <w:p w:rsidR="0045549A" w:rsidRPr="0045549A" w:rsidRDefault="0045549A" w:rsidP="00025A6B">
            <w:pPr>
              <w:rPr>
                <w:rFonts w:ascii="Arial" w:hAnsi="Arial" w:cs="Arial"/>
                <w:sz w:val="20"/>
                <w:szCs w:val="20"/>
              </w:rPr>
            </w:pPr>
            <w:r w:rsidRPr="0045549A">
              <w:rPr>
                <w:rFonts w:ascii="Arial" w:hAnsi="Arial" w:cs="Arial"/>
                <w:sz w:val="20"/>
                <w:szCs w:val="20"/>
              </w:rPr>
              <w:t>Upoznati se sa parkom  prirode Rt Kamenjak i shvatiti važnost zaštite biljaka i životinja u RH..</w:t>
            </w:r>
          </w:p>
        </w:tc>
        <w:tc>
          <w:tcPr>
            <w:tcW w:w="2284" w:type="dxa"/>
          </w:tcPr>
          <w:p w:rsidR="0045549A" w:rsidRPr="0045549A" w:rsidRDefault="0045549A" w:rsidP="00025A6B">
            <w:pPr>
              <w:rPr>
                <w:rFonts w:ascii="Arial" w:hAnsi="Arial" w:cs="Arial"/>
                <w:sz w:val="20"/>
                <w:szCs w:val="20"/>
              </w:rPr>
            </w:pPr>
            <w:r w:rsidRPr="0045549A">
              <w:rPr>
                <w:rFonts w:ascii="Arial" w:hAnsi="Arial" w:cs="Arial"/>
                <w:sz w:val="20"/>
                <w:szCs w:val="20"/>
              </w:rPr>
              <w:t>Upoznati  zaštićene biljne vrste. Razumjeti povezanost biljaka i životinja u životnoj zajednici travnjaka i mora.</w:t>
            </w:r>
          </w:p>
        </w:tc>
        <w:tc>
          <w:tcPr>
            <w:tcW w:w="1417" w:type="dxa"/>
          </w:tcPr>
          <w:p w:rsidR="0045549A" w:rsidRPr="0045549A" w:rsidRDefault="0045549A" w:rsidP="00025A6B">
            <w:pPr>
              <w:rPr>
                <w:rFonts w:ascii="Arial" w:hAnsi="Arial" w:cs="Arial"/>
                <w:sz w:val="20"/>
                <w:szCs w:val="20"/>
              </w:rPr>
            </w:pPr>
            <w:r w:rsidRPr="0045549A">
              <w:rPr>
                <w:rFonts w:ascii="Arial" w:hAnsi="Arial" w:cs="Arial"/>
                <w:sz w:val="20"/>
                <w:szCs w:val="20"/>
              </w:rPr>
              <w:t xml:space="preserve">Učiteljice RN </w:t>
            </w:r>
          </w:p>
          <w:p w:rsidR="0045549A" w:rsidRPr="0045549A" w:rsidRDefault="0045549A" w:rsidP="00025A6B">
            <w:pPr>
              <w:rPr>
                <w:rFonts w:ascii="Arial" w:hAnsi="Arial" w:cs="Arial"/>
                <w:sz w:val="20"/>
                <w:szCs w:val="20"/>
              </w:rPr>
            </w:pPr>
            <w:r w:rsidRPr="0045549A">
              <w:rPr>
                <w:rFonts w:ascii="Arial" w:hAnsi="Arial" w:cs="Arial"/>
                <w:sz w:val="20"/>
                <w:szCs w:val="20"/>
              </w:rPr>
              <w:t>Stručno osoblje Rt-a Kamenjak</w:t>
            </w:r>
          </w:p>
        </w:tc>
        <w:tc>
          <w:tcPr>
            <w:tcW w:w="2146" w:type="dxa"/>
          </w:tcPr>
          <w:p w:rsidR="0045549A" w:rsidRPr="0045549A" w:rsidRDefault="0045549A" w:rsidP="00025A6B">
            <w:pPr>
              <w:rPr>
                <w:rFonts w:ascii="Arial" w:hAnsi="Arial" w:cs="Arial"/>
                <w:sz w:val="20"/>
                <w:szCs w:val="20"/>
              </w:rPr>
            </w:pPr>
            <w:r w:rsidRPr="0045549A">
              <w:rPr>
                <w:rFonts w:ascii="Arial" w:hAnsi="Arial" w:cs="Arial"/>
                <w:sz w:val="20"/>
                <w:szCs w:val="20"/>
              </w:rPr>
              <w:t>Putovanje autobusom,</w:t>
            </w:r>
          </w:p>
          <w:p w:rsidR="0045549A" w:rsidRPr="0045549A" w:rsidRDefault="0045549A" w:rsidP="00025A6B">
            <w:pPr>
              <w:rPr>
                <w:rFonts w:ascii="Arial" w:hAnsi="Arial" w:cs="Arial"/>
                <w:sz w:val="20"/>
                <w:szCs w:val="20"/>
              </w:rPr>
            </w:pPr>
            <w:r w:rsidRPr="0045549A">
              <w:rPr>
                <w:rFonts w:ascii="Arial" w:hAnsi="Arial" w:cs="Arial"/>
                <w:sz w:val="20"/>
                <w:szCs w:val="20"/>
              </w:rPr>
              <w:t xml:space="preserve"> radionice na Rt-u Kamenjak</w:t>
            </w:r>
          </w:p>
        </w:tc>
        <w:tc>
          <w:tcPr>
            <w:tcW w:w="1369" w:type="dxa"/>
          </w:tcPr>
          <w:p w:rsidR="0045549A" w:rsidRPr="0045549A" w:rsidRDefault="0045549A" w:rsidP="00025A6B">
            <w:pPr>
              <w:rPr>
                <w:rFonts w:ascii="Arial" w:hAnsi="Arial" w:cs="Arial"/>
                <w:sz w:val="20"/>
                <w:szCs w:val="20"/>
              </w:rPr>
            </w:pPr>
            <w:r w:rsidRPr="0045549A">
              <w:rPr>
                <w:rFonts w:ascii="Arial" w:hAnsi="Arial" w:cs="Arial"/>
                <w:sz w:val="20"/>
                <w:szCs w:val="20"/>
              </w:rPr>
              <w:t>Svibanj-Lipanj  2019.</w:t>
            </w:r>
          </w:p>
        </w:tc>
        <w:tc>
          <w:tcPr>
            <w:tcW w:w="1502" w:type="dxa"/>
          </w:tcPr>
          <w:p w:rsidR="0045549A" w:rsidRPr="0045549A" w:rsidRDefault="0045549A" w:rsidP="00025A6B">
            <w:pPr>
              <w:rPr>
                <w:rFonts w:ascii="Arial" w:hAnsi="Arial" w:cs="Arial"/>
                <w:sz w:val="20"/>
                <w:szCs w:val="20"/>
              </w:rPr>
            </w:pPr>
            <w:r w:rsidRPr="0045549A">
              <w:rPr>
                <w:rFonts w:ascii="Arial" w:hAnsi="Arial" w:cs="Arial"/>
                <w:sz w:val="20"/>
                <w:szCs w:val="20"/>
              </w:rPr>
              <w:t>Prijevoz autobusom 25,00 kn.</w:t>
            </w:r>
          </w:p>
          <w:p w:rsidR="0045549A" w:rsidRPr="0045549A" w:rsidRDefault="0045549A" w:rsidP="00025A6B">
            <w:pPr>
              <w:rPr>
                <w:rFonts w:ascii="Arial" w:hAnsi="Arial" w:cs="Arial"/>
                <w:sz w:val="20"/>
                <w:szCs w:val="20"/>
              </w:rPr>
            </w:pPr>
            <w:r w:rsidRPr="0045549A">
              <w:rPr>
                <w:rFonts w:ascii="Arial" w:hAnsi="Arial" w:cs="Arial"/>
                <w:sz w:val="20"/>
                <w:szCs w:val="20"/>
              </w:rPr>
              <w:t>Radionica 25,00 kn</w:t>
            </w:r>
          </w:p>
          <w:p w:rsidR="0045549A" w:rsidRPr="0045549A" w:rsidRDefault="0045549A" w:rsidP="00025A6B">
            <w:pPr>
              <w:rPr>
                <w:rFonts w:ascii="Arial" w:hAnsi="Arial" w:cs="Arial"/>
                <w:sz w:val="20"/>
                <w:szCs w:val="20"/>
              </w:rPr>
            </w:pPr>
          </w:p>
        </w:tc>
        <w:tc>
          <w:tcPr>
            <w:tcW w:w="2084" w:type="dxa"/>
          </w:tcPr>
          <w:p w:rsidR="0045549A" w:rsidRPr="0045549A" w:rsidRDefault="0045549A" w:rsidP="00025A6B">
            <w:pPr>
              <w:rPr>
                <w:rFonts w:ascii="Arial" w:hAnsi="Arial" w:cs="Arial"/>
                <w:sz w:val="20"/>
                <w:szCs w:val="20"/>
              </w:rPr>
            </w:pPr>
            <w:r w:rsidRPr="0045549A">
              <w:rPr>
                <w:rFonts w:ascii="Arial" w:hAnsi="Arial" w:cs="Arial"/>
                <w:sz w:val="20"/>
                <w:szCs w:val="20"/>
              </w:rPr>
              <w:t>Slikoviti opis</w:t>
            </w:r>
          </w:p>
        </w:tc>
      </w:tr>
      <w:tr w:rsidR="0045549A" w:rsidRPr="0045549A" w:rsidTr="00762003">
        <w:trPr>
          <w:trHeight w:val="2088"/>
        </w:trPr>
        <w:tc>
          <w:tcPr>
            <w:tcW w:w="1632" w:type="dxa"/>
            <w:tcBorders>
              <w:top w:val="single" w:sz="4" w:space="0" w:color="auto"/>
              <w:left w:val="single" w:sz="4" w:space="0" w:color="auto"/>
              <w:bottom w:val="single" w:sz="4" w:space="0" w:color="auto"/>
              <w:right w:val="single" w:sz="4" w:space="0" w:color="auto"/>
            </w:tcBorders>
          </w:tcPr>
          <w:p w:rsidR="0045549A" w:rsidRPr="0045549A" w:rsidRDefault="0045549A" w:rsidP="00025A6B">
            <w:pPr>
              <w:rPr>
                <w:rFonts w:ascii="Arial" w:hAnsi="Arial" w:cs="Arial"/>
                <w:sz w:val="20"/>
                <w:szCs w:val="20"/>
              </w:rPr>
            </w:pPr>
            <w:r w:rsidRPr="0045549A">
              <w:rPr>
                <w:rFonts w:ascii="Arial" w:hAnsi="Arial" w:cs="Arial"/>
                <w:sz w:val="20"/>
                <w:szCs w:val="20"/>
              </w:rPr>
              <w:t xml:space="preserve">Škola u prirodi </w:t>
            </w:r>
          </w:p>
          <w:p w:rsidR="0045549A" w:rsidRPr="0045549A" w:rsidRDefault="0045549A" w:rsidP="00025A6B">
            <w:pPr>
              <w:rPr>
                <w:rFonts w:ascii="Arial" w:hAnsi="Arial" w:cs="Arial"/>
                <w:sz w:val="20"/>
                <w:szCs w:val="20"/>
              </w:rPr>
            </w:pPr>
            <w:r w:rsidRPr="0045549A">
              <w:rPr>
                <w:rFonts w:ascii="Arial" w:hAnsi="Arial" w:cs="Arial"/>
                <w:sz w:val="20"/>
                <w:szCs w:val="20"/>
              </w:rPr>
              <w:t>Zagreb (razgled grada Zagreba, planetarij, Muzej grada Zagreba, Zoo vrt), Lonjsko polje(Čigoč-selo roda), Karlovac(akvarij slatkovodne ribe) i Gorski kraj Fužine, jezero Bajer,)</w:t>
            </w:r>
          </w:p>
        </w:tc>
        <w:tc>
          <w:tcPr>
            <w:tcW w:w="1676" w:type="dxa"/>
            <w:tcBorders>
              <w:top w:val="single" w:sz="4" w:space="0" w:color="auto"/>
              <w:left w:val="single" w:sz="4" w:space="0" w:color="auto"/>
              <w:bottom w:val="single" w:sz="4" w:space="0" w:color="auto"/>
              <w:right w:val="single" w:sz="4" w:space="0" w:color="auto"/>
            </w:tcBorders>
          </w:tcPr>
          <w:p w:rsidR="0045549A" w:rsidRPr="0045549A" w:rsidRDefault="0045549A" w:rsidP="00025A6B">
            <w:pPr>
              <w:rPr>
                <w:rFonts w:ascii="Arial" w:hAnsi="Arial" w:cs="Arial"/>
                <w:sz w:val="20"/>
                <w:szCs w:val="20"/>
              </w:rPr>
            </w:pPr>
            <w:r w:rsidRPr="0045549A">
              <w:rPr>
                <w:rFonts w:ascii="Arial" w:hAnsi="Arial" w:cs="Arial"/>
                <w:sz w:val="20"/>
                <w:szCs w:val="20"/>
              </w:rPr>
              <w:t>Upoznati gospodarstvo,  prirodne ljepote i kulturno-povijesne osobitosti nizinskog,  gorskog kraja te grada Zagreba</w:t>
            </w:r>
          </w:p>
        </w:tc>
        <w:tc>
          <w:tcPr>
            <w:tcW w:w="2284" w:type="dxa"/>
            <w:tcBorders>
              <w:top w:val="single" w:sz="4" w:space="0" w:color="auto"/>
              <w:left w:val="single" w:sz="4" w:space="0" w:color="auto"/>
              <w:bottom w:val="single" w:sz="4" w:space="0" w:color="auto"/>
              <w:right w:val="single" w:sz="4" w:space="0" w:color="auto"/>
            </w:tcBorders>
          </w:tcPr>
          <w:p w:rsidR="0045549A" w:rsidRPr="0045549A" w:rsidRDefault="0045549A" w:rsidP="00025A6B">
            <w:pPr>
              <w:rPr>
                <w:rFonts w:ascii="Arial" w:hAnsi="Arial" w:cs="Arial"/>
                <w:sz w:val="20"/>
                <w:szCs w:val="20"/>
              </w:rPr>
            </w:pPr>
            <w:r w:rsidRPr="0045549A">
              <w:rPr>
                <w:rFonts w:ascii="Arial" w:hAnsi="Arial" w:cs="Arial"/>
                <w:sz w:val="20"/>
                <w:szCs w:val="20"/>
              </w:rPr>
              <w:t xml:space="preserve">-upoznati prirodne i kulturne znamenitosti </w:t>
            </w:r>
          </w:p>
          <w:p w:rsidR="0045549A" w:rsidRPr="0045549A" w:rsidRDefault="0045549A" w:rsidP="00025A6B">
            <w:pPr>
              <w:rPr>
                <w:rFonts w:ascii="Arial" w:hAnsi="Arial" w:cs="Arial"/>
                <w:sz w:val="20"/>
                <w:szCs w:val="20"/>
              </w:rPr>
            </w:pPr>
            <w:r w:rsidRPr="0045549A">
              <w:rPr>
                <w:rFonts w:ascii="Arial" w:hAnsi="Arial" w:cs="Arial"/>
                <w:sz w:val="20"/>
                <w:szCs w:val="20"/>
              </w:rPr>
              <w:t>-gospodarstvo</w:t>
            </w:r>
          </w:p>
          <w:p w:rsidR="0045549A" w:rsidRPr="0045549A" w:rsidRDefault="0045549A" w:rsidP="00025A6B">
            <w:pPr>
              <w:rPr>
                <w:rFonts w:ascii="Arial" w:hAnsi="Arial" w:cs="Arial"/>
                <w:sz w:val="20"/>
                <w:szCs w:val="20"/>
              </w:rPr>
            </w:pPr>
            <w:r w:rsidRPr="0045549A">
              <w:rPr>
                <w:rFonts w:ascii="Arial" w:hAnsi="Arial" w:cs="Arial"/>
                <w:sz w:val="20"/>
                <w:szCs w:val="20"/>
              </w:rPr>
              <w:t>-poštivanje pravila ponašanja</w:t>
            </w:r>
          </w:p>
          <w:p w:rsidR="0045549A" w:rsidRPr="0045549A" w:rsidRDefault="0045549A" w:rsidP="00025A6B">
            <w:pPr>
              <w:rPr>
                <w:rFonts w:ascii="Arial" w:hAnsi="Arial" w:cs="Arial"/>
                <w:sz w:val="20"/>
                <w:szCs w:val="20"/>
              </w:rPr>
            </w:pPr>
            <w:r w:rsidRPr="0045549A">
              <w:rPr>
                <w:rFonts w:ascii="Arial" w:hAnsi="Arial" w:cs="Arial"/>
                <w:sz w:val="20"/>
                <w:szCs w:val="20"/>
              </w:rPr>
              <w:t>-poticanje ekološke svijesti</w:t>
            </w:r>
          </w:p>
          <w:p w:rsidR="0045549A" w:rsidRPr="0045549A" w:rsidRDefault="0045549A" w:rsidP="00025A6B">
            <w:pPr>
              <w:rPr>
                <w:rFonts w:ascii="Arial" w:hAnsi="Arial" w:cs="Arial"/>
                <w:sz w:val="20"/>
                <w:szCs w:val="20"/>
              </w:rPr>
            </w:pPr>
            <w:r w:rsidRPr="0045549A">
              <w:rPr>
                <w:rFonts w:ascii="Arial" w:hAnsi="Arial" w:cs="Arial"/>
                <w:sz w:val="20"/>
                <w:szCs w:val="20"/>
              </w:rPr>
              <w:t>-poticati istraživački duh</w:t>
            </w:r>
          </w:p>
          <w:p w:rsidR="0045549A" w:rsidRPr="0045549A" w:rsidRDefault="0045549A" w:rsidP="00025A6B">
            <w:pPr>
              <w:rPr>
                <w:rFonts w:ascii="Arial" w:hAnsi="Arial" w:cs="Arial"/>
                <w:sz w:val="20"/>
                <w:szCs w:val="20"/>
              </w:rPr>
            </w:pPr>
            <w:r w:rsidRPr="0045549A">
              <w:rPr>
                <w:rFonts w:ascii="Arial" w:hAnsi="Arial" w:cs="Arial"/>
                <w:sz w:val="20"/>
                <w:szCs w:val="20"/>
              </w:rPr>
              <w:t>-suradnja</w:t>
            </w:r>
          </w:p>
          <w:p w:rsidR="0045549A" w:rsidRPr="0045549A" w:rsidRDefault="0045549A" w:rsidP="00025A6B">
            <w:pPr>
              <w:rPr>
                <w:rFonts w:ascii="Arial" w:hAnsi="Arial" w:cs="Arial"/>
                <w:sz w:val="20"/>
                <w:szCs w:val="20"/>
              </w:rPr>
            </w:pPr>
            <w:r w:rsidRPr="0045549A">
              <w:rPr>
                <w:rFonts w:ascii="Arial" w:hAnsi="Arial" w:cs="Arial"/>
                <w:sz w:val="20"/>
                <w:szCs w:val="20"/>
              </w:rPr>
              <w:t>-vježbanje tolerancije i razumijevanje različitosti</w:t>
            </w:r>
          </w:p>
          <w:p w:rsidR="0045549A" w:rsidRPr="0045549A" w:rsidRDefault="0045549A" w:rsidP="00025A6B">
            <w:pPr>
              <w:rPr>
                <w:rFonts w:ascii="Arial" w:hAnsi="Arial" w:cs="Arial"/>
                <w:sz w:val="20"/>
                <w:szCs w:val="20"/>
              </w:rPr>
            </w:pPr>
            <w:r w:rsidRPr="0045549A">
              <w:rPr>
                <w:rFonts w:ascii="Arial" w:hAnsi="Arial" w:cs="Arial"/>
                <w:sz w:val="20"/>
                <w:szCs w:val="20"/>
              </w:rPr>
              <w:t>-kvalitetno provođenje slobodnog vremena</w:t>
            </w:r>
          </w:p>
        </w:tc>
        <w:tc>
          <w:tcPr>
            <w:tcW w:w="1417" w:type="dxa"/>
            <w:tcBorders>
              <w:top w:val="single" w:sz="4" w:space="0" w:color="auto"/>
              <w:left w:val="single" w:sz="4" w:space="0" w:color="auto"/>
              <w:bottom w:val="single" w:sz="4" w:space="0" w:color="auto"/>
              <w:right w:val="single" w:sz="4" w:space="0" w:color="auto"/>
            </w:tcBorders>
          </w:tcPr>
          <w:p w:rsidR="0045549A" w:rsidRPr="0045549A" w:rsidRDefault="0045549A" w:rsidP="00025A6B">
            <w:pPr>
              <w:rPr>
                <w:rFonts w:ascii="Arial" w:hAnsi="Arial" w:cs="Arial"/>
                <w:sz w:val="20"/>
                <w:szCs w:val="20"/>
              </w:rPr>
            </w:pPr>
            <w:r w:rsidRPr="0045549A">
              <w:rPr>
                <w:rFonts w:ascii="Arial" w:hAnsi="Arial" w:cs="Arial"/>
                <w:sz w:val="20"/>
                <w:szCs w:val="20"/>
              </w:rPr>
              <w:t>-agencija</w:t>
            </w:r>
          </w:p>
          <w:p w:rsidR="0045549A" w:rsidRPr="0045549A" w:rsidRDefault="0045549A" w:rsidP="00025A6B">
            <w:pPr>
              <w:rPr>
                <w:rFonts w:ascii="Arial" w:hAnsi="Arial" w:cs="Arial"/>
                <w:sz w:val="20"/>
                <w:szCs w:val="20"/>
              </w:rPr>
            </w:pPr>
            <w:r w:rsidRPr="0045549A">
              <w:rPr>
                <w:rFonts w:ascii="Arial" w:hAnsi="Arial" w:cs="Arial"/>
                <w:sz w:val="20"/>
                <w:szCs w:val="20"/>
              </w:rPr>
              <w:t>-učiteljice RN</w:t>
            </w:r>
          </w:p>
          <w:p w:rsidR="0045549A" w:rsidRPr="0045549A" w:rsidRDefault="0045549A" w:rsidP="00025A6B">
            <w:pPr>
              <w:rPr>
                <w:rFonts w:ascii="Arial" w:hAnsi="Arial" w:cs="Arial"/>
                <w:sz w:val="20"/>
                <w:szCs w:val="20"/>
              </w:rPr>
            </w:pPr>
            <w:r w:rsidRPr="0045549A">
              <w:rPr>
                <w:rFonts w:ascii="Arial" w:hAnsi="Arial" w:cs="Arial"/>
                <w:sz w:val="20"/>
                <w:szCs w:val="20"/>
              </w:rPr>
              <w:t>-učenici</w:t>
            </w:r>
          </w:p>
          <w:p w:rsidR="0045549A" w:rsidRPr="0045549A" w:rsidRDefault="0045549A" w:rsidP="00025A6B">
            <w:pPr>
              <w:rPr>
                <w:rFonts w:ascii="Arial" w:hAnsi="Arial" w:cs="Arial"/>
                <w:sz w:val="20"/>
                <w:szCs w:val="20"/>
              </w:rPr>
            </w:pPr>
            <w:r w:rsidRPr="0045549A">
              <w:rPr>
                <w:rFonts w:ascii="Arial" w:hAnsi="Arial" w:cs="Arial"/>
                <w:sz w:val="20"/>
                <w:szCs w:val="20"/>
              </w:rPr>
              <w:t>-vodič, animator</w:t>
            </w:r>
          </w:p>
        </w:tc>
        <w:tc>
          <w:tcPr>
            <w:tcW w:w="2146" w:type="dxa"/>
            <w:tcBorders>
              <w:top w:val="single" w:sz="4" w:space="0" w:color="auto"/>
              <w:left w:val="single" w:sz="4" w:space="0" w:color="auto"/>
              <w:bottom w:val="single" w:sz="4" w:space="0" w:color="auto"/>
              <w:right w:val="single" w:sz="4" w:space="0" w:color="auto"/>
            </w:tcBorders>
          </w:tcPr>
          <w:p w:rsidR="0045549A" w:rsidRPr="0045549A" w:rsidRDefault="0045549A" w:rsidP="00025A6B">
            <w:pPr>
              <w:rPr>
                <w:rFonts w:ascii="Arial" w:hAnsi="Arial" w:cs="Arial"/>
                <w:sz w:val="20"/>
                <w:szCs w:val="20"/>
              </w:rPr>
            </w:pPr>
            <w:r w:rsidRPr="0045549A">
              <w:rPr>
                <w:rFonts w:ascii="Arial" w:hAnsi="Arial" w:cs="Arial"/>
                <w:sz w:val="20"/>
                <w:szCs w:val="20"/>
              </w:rPr>
              <w:t>-putovanje</w:t>
            </w:r>
          </w:p>
          <w:p w:rsidR="0045549A" w:rsidRPr="0045549A" w:rsidRDefault="0045549A" w:rsidP="00025A6B">
            <w:pPr>
              <w:rPr>
                <w:rFonts w:ascii="Arial" w:hAnsi="Arial" w:cs="Arial"/>
                <w:sz w:val="20"/>
                <w:szCs w:val="20"/>
              </w:rPr>
            </w:pPr>
            <w:r w:rsidRPr="0045549A">
              <w:rPr>
                <w:rFonts w:ascii="Arial" w:hAnsi="Arial" w:cs="Arial"/>
                <w:sz w:val="20"/>
                <w:szCs w:val="20"/>
              </w:rPr>
              <w:t>-razgledavanje</w:t>
            </w:r>
          </w:p>
          <w:p w:rsidR="0045549A" w:rsidRPr="0045549A" w:rsidRDefault="0045549A" w:rsidP="00025A6B">
            <w:pPr>
              <w:rPr>
                <w:rFonts w:ascii="Arial" w:hAnsi="Arial" w:cs="Arial"/>
                <w:sz w:val="20"/>
                <w:szCs w:val="20"/>
              </w:rPr>
            </w:pPr>
            <w:r w:rsidRPr="0045549A">
              <w:rPr>
                <w:rFonts w:ascii="Arial" w:hAnsi="Arial" w:cs="Arial"/>
                <w:sz w:val="20"/>
                <w:szCs w:val="20"/>
              </w:rPr>
              <w:t>-radionice</w:t>
            </w:r>
          </w:p>
          <w:p w:rsidR="0045549A" w:rsidRPr="0045549A" w:rsidRDefault="0045549A" w:rsidP="00025A6B">
            <w:pPr>
              <w:rPr>
                <w:rFonts w:ascii="Arial" w:hAnsi="Arial" w:cs="Arial"/>
                <w:sz w:val="20"/>
                <w:szCs w:val="20"/>
              </w:rPr>
            </w:pPr>
            <w:r w:rsidRPr="0045549A">
              <w:rPr>
                <w:rFonts w:ascii="Arial" w:hAnsi="Arial" w:cs="Arial"/>
                <w:sz w:val="20"/>
                <w:szCs w:val="20"/>
              </w:rPr>
              <w:t>-istraživanje</w:t>
            </w:r>
          </w:p>
          <w:p w:rsidR="0045549A" w:rsidRPr="0045549A" w:rsidRDefault="0045549A" w:rsidP="00025A6B">
            <w:pPr>
              <w:rPr>
                <w:rFonts w:ascii="Arial" w:hAnsi="Arial" w:cs="Arial"/>
                <w:sz w:val="20"/>
                <w:szCs w:val="20"/>
              </w:rPr>
            </w:pPr>
          </w:p>
        </w:tc>
        <w:tc>
          <w:tcPr>
            <w:tcW w:w="1369" w:type="dxa"/>
            <w:tcBorders>
              <w:top w:val="single" w:sz="4" w:space="0" w:color="auto"/>
              <w:left w:val="single" w:sz="4" w:space="0" w:color="auto"/>
              <w:bottom w:val="single" w:sz="4" w:space="0" w:color="auto"/>
              <w:right w:val="single" w:sz="4" w:space="0" w:color="auto"/>
            </w:tcBorders>
          </w:tcPr>
          <w:p w:rsidR="0045549A" w:rsidRPr="0045549A" w:rsidRDefault="0045549A" w:rsidP="00025A6B">
            <w:pPr>
              <w:rPr>
                <w:rFonts w:ascii="Arial" w:hAnsi="Arial" w:cs="Arial"/>
                <w:sz w:val="20"/>
                <w:szCs w:val="20"/>
              </w:rPr>
            </w:pPr>
            <w:r w:rsidRPr="0045549A">
              <w:rPr>
                <w:rFonts w:ascii="Arial" w:hAnsi="Arial" w:cs="Arial"/>
                <w:sz w:val="20"/>
                <w:szCs w:val="20"/>
              </w:rPr>
              <w:t>Travanj- svibanj, 2019.</w:t>
            </w:r>
          </w:p>
        </w:tc>
        <w:tc>
          <w:tcPr>
            <w:tcW w:w="1502" w:type="dxa"/>
            <w:tcBorders>
              <w:top w:val="single" w:sz="4" w:space="0" w:color="auto"/>
              <w:left w:val="single" w:sz="4" w:space="0" w:color="auto"/>
              <w:bottom w:val="single" w:sz="4" w:space="0" w:color="auto"/>
              <w:right w:val="single" w:sz="4" w:space="0" w:color="auto"/>
            </w:tcBorders>
          </w:tcPr>
          <w:p w:rsidR="0045549A" w:rsidRPr="0045549A" w:rsidRDefault="0045549A" w:rsidP="00025A6B">
            <w:pPr>
              <w:rPr>
                <w:rFonts w:ascii="Arial" w:hAnsi="Arial" w:cs="Arial"/>
                <w:sz w:val="20"/>
                <w:szCs w:val="20"/>
              </w:rPr>
            </w:pPr>
            <w:r w:rsidRPr="0045549A">
              <w:rPr>
                <w:rFonts w:ascii="Arial" w:hAnsi="Arial" w:cs="Arial"/>
                <w:sz w:val="20"/>
                <w:szCs w:val="20"/>
              </w:rPr>
              <w:t xml:space="preserve">škola u prirodi: </w:t>
            </w:r>
          </w:p>
          <w:p w:rsidR="0045549A" w:rsidRPr="0045549A" w:rsidRDefault="0045549A" w:rsidP="00025A6B">
            <w:pPr>
              <w:rPr>
                <w:rFonts w:ascii="Arial" w:hAnsi="Arial" w:cs="Arial"/>
                <w:sz w:val="20"/>
                <w:szCs w:val="20"/>
              </w:rPr>
            </w:pPr>
            <w:r w:rsidRPr="0045549A">
              <w:rPr>
                <w:rFonts w:ascii="Arial" w:hAnsi="Arial" w:cs="Arial"/>
                <w:sz w:val="20"/>
                <w:szCs w:val="20"/>
              </w:rPr>
              <w:t>700-800 kn</w:t>
            </w:r>
          </w:p>
          <w:p w:rsidR="0045549A" w:rsidRPr="0045549A" w:rsidRDefault="0045549A" w:rsidP="00025A6B">
            <w:pPr>
              <w:rPr>
                <w:rFonts w:ascii="Arial" w:hAnsi="Arial" w:cs="Arial"/>
                <w:sz w:val="20"/>
                <w:szCs w:val="20"/>
              </w:rPr>
            </w:pPr>
          </w:p>
        </w:tc>
        <w:tc>
          <w:tcPr>
            <w:tcW w:w="2084" w:type="dxa"/>
            <w:tcBorders>
              <w:top w:val="single" w:sz="4" w:space="0" w:color="auto"/>
              <w:left w:val="single" w:sz="4" w:space="0" w:color="auto"/>
              <w:bottom w:val="single" w:sz="4" w:space="0" w:color="auto"/>
              <w:right w:val="single" w:sz="4" w:space="0" w:color="auto"/>
            </w:tcBorders>
          </w:tcPr>
          <w:p w:rsidR="0045549A" w:rsidRPr="0045549A" w:rsidRDefault="0045549A" w:rsidP="00025A6B">
            <w:pPr>
              <w:rPr>
                <w:rFonts w:ascii="Arial" w:hAnsi="Arial" w:cs="Arial"/>
                <w:sz w:val="20"/>
                <w:szCs w:val="20"/>
              </w:rPr>
            </w:pPr>
            <w:r w:rsidRPr="0045549A">
              <w:rPr>
                <w:rFonts w:ascii="Arial" w:hAnsi="Arial" w:cs="Arial"/>
                <w:sz w:val="20"/>
                <w:szCs w:val="20"/>
              </w:rPr>
              <w:t>-izložba nakon održanih radionica</w:t>
            </w:r>
          </w:p>
          <w:p w:rsidR="0045549A" w:rsidRPr="0045549A" w:rsidRDefault="0045549A" w:rsidP="00025A6B">
            <w:pPr>
              <w:rPr>
                <w:rFonts w:ascii="Arial" w:hAnsi="Arial" w:cs="Arial"/>
                <w:sz w:val="20"/>
                <w:szCs w:val="20"/>
              </w:rPr>
            </w:pPr>
            <w:r w:rsidRPr="0045549A">
              <w:rPr>
                <w:rFonts w:ascii="Arial" w:hAnsi="Arial" w:cs="Arial"/>
                <w:sz w:val="20"/>
                <w:szCs w:val="20"/>
              </w:rPr>
              <w:t>-izrada plakata i umnih mapa</w:t>
            </w:r>
          </w:p>
          <w:p w:rsidR="0045549A" w:rsidRPr="0045549A" w:rsidRDefault="0045549A" w:rsidP="00025A6B">
            <w:pPr>
              <w:rPr>
                <w:rFonts w:ascii="Arial" w:hAnsi="Arial" w:cs="Arial"/>
                <w:sz w:val="20"/>
                <w:szCs w:val="20"/>
              </w:rPr>
            </w:pPr>
            <w:r w:rsidRPr="0045549A">
              <w:rPr>
                <w:rFonts w:ascii="Arial" w:hAnsi="Arial" w:cs="Arial"/>
                <w:sz w:val="20"/>
                <w:szCs w:val="20"/>
              </w:rPr>
              <w:t>-kviz znanja</w:t>
            </w:r>
          </w:p>
          <w:p w:rsidR="0045549A" w:rsidRPr="0045549A" w:rsidRDefault="0045549A" w:rsidP="00025A6B">
            <w:pPr>
              <w:rPr>
                <w:rFonts w:ascii="Arial" w:hAnsi="Arial" w:cs="Arial"/>
                <w:sz w:val="20"/>
                <w:szCs w:val="20"/>
              </w:rPr>
            </w:pPr>
            <w:r w:rsidRPr="0045549A">
              <w:rPr>
                <w:rFonts w:ascii="Arial" w:hAnsi="Arial" w:cs="Arial"/>
                <w:sz w:val="20"/>
                <w:szCs w:val="20"/>
              </w:rPr>
              <w:t xml:space="preserve">-primjena znanja </w:t>
            </w:r>
          </w:p>
        </w:tc>
      </w:tr>
    </w:tbl>
    <w:p w:rsidR="0045549A" w:rsidRPr="0045549A" w:rsidRDefault="0045549A" w:rsidP="0045549A">
      <w:pPr>
        <w:rPr>
          <w:rFonts w:ascii="Arial" w:hAnsi="Arial" w:cs="Arial"/>
          <w:b/>
          <w:sz w:val="20"/>
          <w:szCs w:val="20"/>
        </w:rPr>
      </w:pPr>
      <w:r w:rsidRPr="0045549A">
        <w:rPr>
          <w:rFonts w:ascii="Arial" w:hAnsi="Arial" w:cs="Arial"/>
          <w:b/>
          <w:sz w:val="20"/>
          <w:szCs w:val="20"/>
        </w:rPr>
        <w:t>Projekti:</w:t>
      </w:r>
    </w:p>
    <w:p w:rsidR="0045549A" w:rsidRPr="0045549A" w:rsidRDefault="0045549A" w:rsidP="0045549A">
      <w:pPr>
        <w:rPr>
          <w:rFonts w:ascii="Arial" w:hAnsi="Arial" w:cs="Arial"/>
          <w:b/>
          <w:sz w:val="20"/>
          <w:szCs w:val="20"/>
        </w:rPr>
      </w:pPr>
      <w:r w:rsidRPr="0045549A">
        <w:rPr>
          <w:rFonts w:ascii="Arial" w:hAnsi="Arial" w:cs="Arial"/>
          <w:sz w:val="20"/>
          <w:szCs w:val="20"/>
        </w:rPr>
        <w:t>Sudjelovanje u svim školskim projektima prema planu i programu</w:t>
      </w:r>
    </w:p>
    <w:p w:rsidR="0045549A" w:rsidRPr="0045549A" w:rsidRDefault="0045549A" w:rsidP="0045549A">
      <w:pPr>
        <w:rPr>
          <w:rFonts w:ascii="Arial" w:hAnsi="Arial" w:cs="Arial"/>
          <w:sz w:val="20"/>
          <w:szCs w:val="20"/>
        </w:rPr>
      </w:pPr>
      <w:r w:rsidRPr="0045549A">
        <w:rPr>
          <w:rFonts w:ascii="Arial" w:hAnsi="Arial" w:cs="Arial"/>
          <w:sz w:val="20"/>
          <w:szCs w:val="20"/>
        </w:rPr>
        <w:t>Projekti razredne nastave: Dječji tjedan, Dani kruha ,Božić, Valentinovo, Maškare, Uskrs</w:t>
      </w:r>
    </w:p>
    <w:p w:rsidR="0045549A" w:rsidRPr="0045549A" w:rsidRDefault="0045549A" w:rsidP="0045549A">
      <w:pPr>
        <w:rPr>
          <w:rFonts w:ascii="Arial" w:hAnsi="Arial" w:cs="Arial"/>
          <w:sz w:val="20"/>
          <w:szCs w:val="20"/>
        </w:rPr>
      </w:pPr>
      <w:r w:rsidRPr="0045549A">
        <w:rPr>
          <w:rFonts w:ascii="Arial" w:hAnsi="Arial" w:cs="Arial"/>
          <w:sz w:val="20"/>
          <w:szCs w:val="20"/>
        </w:rPr>
        <w:t>Projekt zavičajne nastave:“ Trda žminska grota“</w:t>
      </w:r>
    </w:p>
    <w:p w:rsidR="0045549A" w:rsidRPr="0045549A" w:rsidRDefault="0045549A" w:rsidP="0045549A">
      <w:pPr>
        <w:rPr>
          <w:rFonts w:ascii="Arial" w:hAnsi="Arial" w:cs="Arial"/>
          <w:sz w:val="20"/>
          <w:szCs w:val="20"/>
        </w:rPr>
      </w:pPr>
      <w:r w:rsidRPr="0045549A">
        <w:rPr>
          <w:rFonts w:ascii="Arial" w:hAnsi="Arial" w:cs="Arial"/>
          <w:sz w:val="20"/>
          <w:szCs w:val="20"/>
        </w:rPr>
        <w:t>Razredni projekt: Žminjske štierni</w:t>
      </w:r>
    </w:p>
    <w:p w:rsidR="0045549A" w:rsidRPr="0045549A" w:rsidRDefault="0045549A" w:rsidP="0045549A">
      <w:pPr>
        <w:rPr>
          <w:rFonts w:ascii="Arial" w:hAnsi="Arial" w:cs="Arial"/>
          <w:sz w:val="20"/>
          <w:szCs w:val="20"/>
        </w:rPr>
      </w:pPr>
      <w:r w:rsidRPr="0045549A">
        <w:rPr>
          <w:rFonts w:ascii="Arial" w:hAnsi="Arial" w:cs="Arial"/>
          <w:sz w:val="20"/>
          <w:szCs w:val="20"/>
        </w:rPr>
        <w:t>Aktivnosti: Shema školskog voća, Shema školskog mlijeka</w:t>
      </w:r>
    </w:p>
    <w:p w:rsidR="005F3D0C" w:rsidRPr="000F4BBE" w:rsidRDefault="00A56ACC" w:rsidP="000F4BBE">
      <w:pPr>
        <w:pStyle w:val="Naslov2"/>
      </w:pPr>
      <w:bookmarkStart w:id="349" w:name="_Toc525731097"/>
      <w:bookmarkStart w:id="350" w:name="_Toc525731303"/>
      <w:bookmarkStart w:id="351" w:name="_Toc525732348"/>
      <w:bookmarkStart w:id="352" w:name="_Toc525732755"/>
      <w:bookmarkStart w:id="353" w:name="_Toc525733715"/>
      <w:bookmarkStart w:id="354" w:name="_Toc525806706"/>
      <w:r w:rsidRPr="000F4BBE">
        <w:lastRenderedPageBreak/>
        <w:t>7.1.8</w:t>
      </w:r>
      <w:r w:rsidR="000A49F4" w:rsidRPr="000F4BBE">
        <w:t xml:space="preserve">. </w:t>
      </w:r>
      <w:r w:rsidR="00891DD9">
        <w:t>PŠ</w:t>
      </w:r>
      <w:r w:rsidR="002412B1" w:rsidRPr="000F4BBE">
        <w:t xml:space="preserve"> </w:t>
      </w:r>
      <w:r w:rsidR="00425E26" w:rsidRPr="000F4BBE">
        <w:t xml:space="preserve">Cere </w:t>
      </w:r>
      <w:r w:rsidR="004E079A" w:rsidRPr="000F4BBE">
        <w:t xml:space="preserve"> </w:t>
      </w:r>
      <w:r w:rsidR="00CB2A21" w:rsidRPr="000F4BBE">
        <w:t xml:space="preserve">– </w:t>
      </w:r>
      <w:r w:rsidR="00425E26" w:rsidRPr="000F4BBE">
        <w:t>2.</w:t>
      </w:r>
      <w:r w:rsidR="00E54DF2" w:rsidRPr="000F4BBE">
        <w:t>, 3.</w:t>
      </w:r>
      <w:r w:rsidR="00425E26" w:rsidRPr="000F4BBE">
        <w:t xml:space="preserve"> i 4. razred - </w:t>
      </w:r>
      <w:r w:rsidR="00CB2A21" w:rsidRPr="000F4BBE">
        <w:t>učiteljic</w:t>
      </w:r>
      <w:r w:rsidR="00E54DF2" w:rsidRPr="000F4BBE">
        <w:t>e</w:t>
      </w:r>
      <w:r w:rsidR="00425E26" w:rsidRPr="000F4BBE">
        <w:t xml:space="preserve"> Danijela Rojnić</w:t>
      </w:r>
      <w:r w:rsidR="00E54DF2" w:rsidRPr="000F4BBE">
        <w:t xml:space="preserve"> i Diana Rojnić</w:t>
      </w:r>
      <w:bookmarkEnd w:id="349"/>
      <w:bookmarkEnd w:id="350"/>
      <w:bookmarkEnd w:id="351"/>
      <w:bookmarkEnd w:id="352"/>
      <w:bookmarkEnd w:id="353"/>
      <w:bookmarkEnd w:id="354"/>
    </w:p>
    <w:tbl>
      <w:tblPr>
        <w:tblW w:w="14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611"/>
        <w:gridCol w:w="2750"/>
        <w:gridCol w:w="1451"/>
        <w:gridCol w:w="1559"/>
        <w:gridCol w:w="1559"/>
        <w:gridCol w:w="1593"/>
        <w:gridCol w:w="1744"/>
      </w:tblGrid>
      <w:tr w:rsidR="005F3D0C" w:rsidRPr="005F3D0C" w:rsidTr="00E9383C">
        <w:trPr>
          <w:trHeight w:val="939"/>
        </w:trPr>
        <w:tc>
          <w:tcPr>
            <w:tcW w:w="1843" w:type="dxa"/>
            <w:vAlign w:val="center"/>
          </w:tcPr>
          <w:p w:rsidR="005F3D0C" w:rsidRPr="005F3D0C" w:rsidRDefault="005F3D0C" w:rsidP="005F3D0C">
            <w:pPr>
              <w:jc w:val="center"/>
              <w:rPr>
                <w:rFonts w:ascii="Arial" w:hAnsi="Arial" w:cs="Arial"/>
                <w:b/>
                <w:sz w:val="20"/>
                <w:szCs w:val="20"/>
              </w:rPr>
            </w:pPr>
            <w:r w:rsidRPr="005F3D0C">
              <w:rPr>
                <w:rFonts w:ascii="Arial" w:hAnsi="Arial" w:cs="Arial"/>
                <w:b/>
                <w:sz w:val="20"/>
                <w:szCs w:val="20"/>
              </w:rPr>
              <w:t>Naziv aktivnosti/</w:t>
            </w:r>
          </w:p>
          <w:p w:rsidR="005F3D0C" w:rsidRPr="005F3D0C" w:rsidRDefault="005F3D0C" w:rsidP="005F3D0C">
            <w:pPr>
              <w:jc w:val="center"/>
              <w:rPr>
                <w:rFonts w:ascii="Arial" w:hAnsi="Arial" w:cs="Arial"/>
                <w:b/>
                <w:sz w:val="20"/>
                <w:szCs w:val="20"/>
              </w:rPr>
            </w:pPr>
            <w:r w:rsidRPr="005F3D0C">
              <w:rPr>
                <w:rFonts w:ascii="Arial" w:hAnsi="Arial" w:cs="Arial"/>
                <w:b/>
                <w:sz w:val="20"/>
                <w:szCs w:val="20"/>
              </w:rPr>
              <w:t>programa/</w:t>
            </w:r>
          </w:p>
          <w:p w:rsidR="005F3D0C" w:rsidRPr="005F3D0C" w:rsidRDefault="005F3D0C" w:rsidP="005F3D0C">
            <w:pPr>
              <w:jc w:val="center"/>
              <w:rPr>
                <w:rFonts w:ascii="Arial" w:hAnsi="Arial" w:cs="Arial"/>
                <w:b/>
                <w:sz w:val="20"/>
                <w:szCs w:val="20"/>
              </w:rPr>
            </w:pPr>
            <w:r w:rsidRPr="005F3D0C">
              <w:rPr>
                <w:rFonts w:ascii="Arial" w:hAnsi="Arial" w:cs="Arial"/>
                <w:b/>
                <w:sz w:val="20"/>
                <w:szCs w:val="20"/>
              </w:rPr>
              <w:t>projekta:</w:t>
            </w:r>
          </w:p>
        </w:tc>
        <w:tc>
          <w:tcPr>
            <w:tcW w:w="1611" w:type="dxa"/>
            <w:vAlign w:val="center"/>
          </w:tcPr>
          <w:p w:rsidR="005F3D0C" w:rsidRPr="005F3D0C" w:rsidRDefault="005F3D0C" w:rsidP="005F3D0C">
            <w:pPr>
              <w:jc w:val="center"/>
              <w:rPr>
                <w:rFonts w:ascii="Arial" w:hAnsi="Arial" w:cs="Arial"/>
                <w:b/>
                <w:sz w:val="20"/>
                <w:szCs w:val="20"/>
              </w:rPr>
            </w:pPr>
            <w:r w:rsidRPr="005F3D0C">
              <w:rPr>
                <w:rFonts w:ascii="Arial" w:hAnsi="Arial" w:cs="Arial"/>
                <w:b/>
                <w:sz w:val="20"/>
                <w:szCs w:val="20"/>
              </w:rPr>
              <w:t>Ciljevi:</w:t>
            </w:r>
          </w:p>
        </w:tc>
        <w:tc>
          <w:tcPr>
            <w:tcW w:w="2750" w:type="dxa"/>
            <w:vAlign w:val="center"/>
          </w:tcPr>
          <w:p w:rsidR="005F3D0C" w:rsidRPr="005F3D0C" w:rsidRDefault="005F3D0C" w:rsidP="005F3D0C">
            <w:pPr>
              <w:jc w:val="center"/>
              <w:rPr>
                <w:rFonts w:ascii="Arial" w:hAnsi="Arial" w:cs="Arial"/>
                <w:b/>
                <w:sz w:val="20"/>
                <w:szCs w:val="20"/>
              </w:rPr>
            </w:pPr>
            <w:r w:rsidRPr="005F3D0C">
              <w:rPr>
                <w:rFonts w:ascii="Arial" w:hAnsi="Arial" w:cs="Arial"/>
                <w:b/>
                <w:sz w:val="20"/>
                <w:szCs w:val="20"/>
              </w:rPr>
              <w:t>Namjena:</w:t>
            </w:r>
          </w:p>
        </w:tc>
        <w:tc>
          <w:tcPr>
            <w:tcW w:w="1451" w:type="dxa"/>
            <w:vAlign w:val="center"/>
          </w:tcPr>
          <w:p w:rsidR="005F3D0C" w:rsidRPr="005F3D0C" w:rsidRDefault="005F3D0C" w:rsidP="005F3D0C">
            <w:pPr>
              <w:jc w:val="center"/>
              <w:rPr>
                <w:rFonts w:ascii="Arial" w:hAnsi="Arial" w:cs="Arial"/>
                <w:b/>
                <w:sz w:val="20"/>
                <w:szCs w:val="20"/>
              </w:rPr>
            </w:pPr>
            <w:r w:rsidRPr="005F3D0C">
              <w:rPr>
                <w:rFonts w:ascii="Arial" w:hAnsi="Arial" w:cs="Arial"/>
                <w:b/>
                <w:sz w:val="20"/>
                <w:szCs w:val="20"/>
              </w:rPr>
              <w:t>Nositelji:</w:t>
            </w:r>
          </w:p>
        </w:tc>
        <w:tc>
          <w:tcPr>
            <w:tcW w:w="1559" w:type="dxa"/>
            <w:vAlign w:val="center"/>
          </w:tcPr>
          <w:p w:rsidR="005F3D0C" w:rsidRPr="005F3D0C" w:rsidRDefault="005F3D0C" w:rsidP="005F3D0C">
            <w:pPr>
              <w:jc w:val="center"/>
              <w:rPr>
                <w:rFonts w:ascii="Arial" w:hAnsi="Arial" w:cs="Arial"/>
                <w:b/>
                <w:sz w:val="20"/>
                <w:szCs w:val="20"/>
              </w:rPr>
            </w:pPr>
            <w:r w:rsidRPr="005F3D0C">
              <w:rPr>
                <w:rFonts w:ascii="Arial" w:hAnsi="Arial" w:cs="Arial"/>
                <w:b/>
                <w:sz w:val="20"/>
                <w:szCs w:val="20"/>
              </w:rPr>
              <w:t>Način realizacije:</w:t>
            </w:r>
          </w:p>
        </w:tc>
        <w:tc>
          <w:tcPr>
            <w:tcW w:w="1559" w:type="dxa"/>
            <w:vAlign w:val="center"/>
          </w:tcPr>
          <w:p w:rsidR="005F3D0C" w:rsidRPr="005F3D0C" w:rsidRDefault="005F3D0C" w:rsidP="005F3D0C">
            <w:pPr>
              <w:jc w:val="center"/>
              <w:rPr>
                <w:rFonts w:ascii="Arial" w:hAnsi="Arial" w:cs="Arial"/>
                <w:b/>
                <w:sz w:val="20"/>
                <w:szCs w:val="20"/>
              </w:rPr>
            </w:pPr>
            <w:r w:rsidRPr="005F3D0C">
              <w:rPr>
                <w:rFonts w:ascii="Arial" w:hAnsi="Arial" w:cs="Arial"/>
                <w:b/>
                <w:sz w:val="20"/>
                <w:szCs w:val="20"/>
              </w:rPr>
              <w:t>Vremenik:</w:t>
            </w:r>
          </w:p>
        </w:tc>
        <w:tc>
          <w:tcPr>
            <w:tcW w:w="1593" w:type="dxa"/>
            <w:vAlign w:val="center"/>
          </w:tcPr>
          <w:p w:rsidR="005F3D0C" w:rsidRPr="005F3D0C" w:rsidRDefault="005F3D0C" w:rsidP="005F3D0C">
            <w:pPr>
              <w:jc w:val="center"/>
              <w:rPr>
                <w:rFonts w:ascii="Arial" w:hAnsi="Arial" w:cs="Arial"/>
                <w:b/>
                <w:sz w:val="20"/>
                <w:szCs w:val="20"/>
              </w:rPr>
            </w:pPr>
            <w:r w:rsidRPr="005F3D0C">
              <w:rPr>
                <w:rFonts w:ascii="Arial" w:hAnsi="Arial" w:cs="Arial"/>
                <w:b/>
                <w:sz w:val="20"/>
                <w:szCs w:val="20"/>
              </w:rPr>
              <w:t>Troškovnik:</w:t>
            </w:r>
          </w:p>
        </w:tc>
        <w:tc>
          <w:tcPr>
            <w:tcW w:w="1744" w:type="dxa"/>
            <w:vAlign w:val="center"/>
          </w:tcPr>
          <w:p w:rsidR="005F3D0C" w:rsidRPr="005F3D0C" w:rsidRDefault="005F3D0C" w:rsidP="005F3D0C">
            <w:pPr>
              <w:jc w:val="center"/>
              <w:rPr>
                <w:rFonts w:ascii="Arial" w:hAnsi="Arial" w:cs="Arial"/>
                <w:b/>
                <w:sz w:val="20"/>
                <w:szCs w:val="20"/>
              </w:rPr>
            </w:pPr>
            <w:r w:rsidRPr="005F3D0C">
              <w:rPr>
                <w:rFonts w:ascii="Arial" w:hAnsi="Arial" w:cs="Arial"/>
                <w:b/>
                <w:sz w:val="20"/>
                <w:szCs w:val="20"/>
              </w:rPr>
              <w:t>Način vrednovanja i način korištenja</w:t>
            </w:r>
          </w:p>
          <w:p w:rsidR="005F3D0C" w:rsidRPr="005F3D0C" w:rsidRDefault="005F3D0C" w:rsidP="005F3D0C">
            <w:pPr>
              <w:jc w:val="center"/>
              <w:rPr>
                <w:rFonts w:ascii="Arial" w:hAnsi="Arial" w:cs="Arial"/>
                <w:b/>
                <w:sz w:val="20"/>
                <w:szCs w:val="20"/>
              </w:rPr>
            </w:pPr>
            <w:r w:rsidRPr="005F3D0C">
              <w:rPr>
                <w:rFonts w:ascii="Arial" w:hAnsi="Arial" w:cs="Arial"/>
                <w:b/>
                <w:sz w:val="20"/>
                <w:szCs w:val="20"/>
              </w:rPr>
              <w:t>rezultata:</w:t>
            </w:r>
          </w:p>
        </w:tc>
      </w:tr>
      <w:tr w:rsidR="005F3D0C" w:rsidRPr="005F3D0C" w:rsidTr="00E9383C">
        <w:trPr>
          <w:trHeight w:val="1136"/>
        </w:trPr>
        <w:tc>
          <w:tcPr>
            <w:tcW w:w="1843"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Kazališna predstava i film</w:t>
            </w:r>
          </w:p>
        </w:tc>
        <w:tc>
          <w:tcPr>
            <w:tcW w:w="1611"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Upoznati kazališno/ filmsko djelo i razvijati interes prema medijskoj kulturi.</w:t>
            </w:r>
          </w:p>
          <w:p w:rsidR="005F3D0C" w:rsidRPr="005F3D0C" w:rsidRDefault="005F3D0C" w:rsidP="005F3D0C">
            <w:pPr>
              <w:rPr>
                <w:rFonts w:ascii="Arial" w:hAnsi="Arial" w:cs="Arial"/>
                <w:sz w:val="20"/>
                <w:szCs w:val="20"/>
              </w:rPr>
            </w:pPr>
            <w:r w:rsidRPr="005F3D0C">
              <w:rPr>
                <w:rFonts w:ascii="Arial" w:hAnsi="Arial" w:cs="Arial"/>
                <w:sz w:val="20"/>
                <w:szCs w:val="20"/>
              </w:rPr>
              <w:t>(GOO)</w:t>
            </w:r>
          </w:p>
        </w:tc>
        <w:tc>
          <w:tcPr>
            <w:tcW w:w="2750"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 upoznati kazališno/ filmsko djelo i uočavanje osobina likova (dobar/loš)</w:t>
            </w:r>
          </w:p>
          <w:p w:rsidR="005F3D0C" w:rsidRPr="005F3D0C" w:rsidRDefault="005F3D0C" w:rsidP="005F3D0C">
            <w:pPr>
              <w:rPr>
                <w:rFonts w:ascii="Arial" w:hAnsi="Arial" w:cs="Arial"/>
                <w:sz w:val="20"/>
                <w:szCs w:val="20"/>
              </w:rPr>
            </w:pPr>
            <w:r w:rsidRPr="005F3D0C">
              <w:rPr>
                <w:rFonts w:ascii="Arial" w:hAnsi="Arial" w:cs="Arial"/>
                <w:sz w:val="20"/>
                <w:szCs w:val="20"/>
              </w:rPr>
              <w:t>-kulturno ponašanje u ustanovama</w:t>
            </w:r>
          </w:p>
          <w:p w:rsidR="005F3D0C" w:rsidRPr="005F3D0C" w:rsidRDefault="005F3D0C" w:rsidP="005F3D0C">
            <w:pPr>
              <w:rPr>
                <w:rFonts w:ascii="Arial" w:hAnsi="Arial" w:cs="Arial"/>
                <w:sz w:val="20"/>
                <w:szCs w:val="20"/>
              </w:rPr>
            </w:pPr>
            <w:r w:rsidRPr="005F3D0C">
              <w:rPr>
                <w:rFonts w:ascii="Arial" w:hAnsi="Arial" w:cs="Arial"/>
                <w:sz w:val="20"/>
                <w:szCs w:val="20"/>
              </w:rPr>
              <w:t>-razvijanje interesa za kazališno djelo/film</w:t>
            </w:r>
          </w:p>
        </w:tc>
        <w:tc>
          <w:tcPr>
            <w:tcW w:w="1451"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 xml:space="preserve">-učiteljice </w:t>
            </w:r>
          </w:p>
          <w:p w:rsidR="005F3D0C" w:rsidRPr="005F3D0C" w:rsidRDefault="005F3D0C" w:rsidP="005F3D0C">
            <w:pPr>
              <w:rPr>
                <w:rFonts w:ascii="Arial" w:hAnsi="Arial" w:cs="Arial"/>
                <w:sz w:val="20"/>
                <w:szCs w:val="20"/>
              </w:rPr>
            </w:pPr>
            <w:r w:rsidRPr="005F3D0C">
              <w:rPr>
                <w:rFonts w:ascii="Arial" w:hAnsi="Arial" w:cs="Arial"/>
                <w:sz w:val="20"/>
                <w:szCs w:val="20"/>
              </w:rPr>
              <w:t>-učenici</w:t>
            </w:r>
          </w:p>
          <w:p w:rsidR="005F3D0C" w:rsidRPr="005F3D0C" w:rsidRDefault="005F3D0C" w:rsidP="005F3D0C">
            <w:pPr>
              <w:rPr>
                <w:rFonts w:ascii="Arial" w:hAnsi="Arial" w:cs="Arial"/>
                <w:sz w:val="20"/>
                <w:szCs w:val="20"/>
              </w:rPr>
            </w:pPr>
            <w:r w:rsidRPr="005F3D0C">
              <w:rPr>
                <w:rFonts w:ascii="Arial" w:hAnsi="Arial" w:cs="Arial"/>
                <w:sz w:val="20"/>
                <w:szCs w:val="20"/>
              </w:rPr>
              <w:t>-djelatnici kazališta/kina</w:t>
            </w:r>
          </w:p>
        </w:tc>
        <w:tc>
          <w:tcPr>
            <w:tcW w:w="1559"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-putovanje autobusom</w:t>
            </w:r>
          </w:p>
          <w:p w:rsidR="005F3D0C" w:rsidRPr="005F3D0C" w:rsidRDefault="005F3D0C" w:rsidP="005F3D0C">
            <w:pPr>
              <w:rPr>
                <w:rFonts w:ascii="Arial" w:hAnsi="Arial" w:cs="Arial"/>
                <w:sz w:val="20"/>
                <w:szCs w:val="20"/>
              </w:rPr>
            </w:pPr>
            <w:r w:rsidRPr="005F3D0C">
              <w:rPr>
                <w:rFonts w:ascii="Arial" w:hAnsi="Arial" w:cs="Arial"/>
                <w:sz w:val="20"/>
                <w:szCs w:val="20"/>
              </w:rPr>
              <w:t>-gledanje filma ili kazališne predstave</w:t>
            </w:r>
          </w:p>
        </w:tc>
        <w:tc>
          <w:tcPr>
            <w:tcW w:w="1559"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listopad, prosinac, travanj 2018./2019. (ovisno o programu kazališta ili kina)</w:t>
            </w:r>
          </w:p>
        </w:tc>
        <w:tc>
          <w:tcPr>
            <w:tcW w:w="1593"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-autobus: 25 kn</w:t>
            </w:r>
          </w:p>
          <w:p w:rsidR="005F3D0C" w:rsidRPr="005F3D0C" w:rsidRDefault="005F3D0C" w:rsidP="005F3D0C">
            <w:pPr>
              <w:rPr>
                <w:rFonts w:ascii="Arial" w:hAnsi="Arial" w:cs="Arial"/>
                <w:sz w:val="20"/>
                <w:szCs w:val="20"/>
              </w:rPr>
            </w:pPr>
            <w:r w:rsidRPr="005F3D0C">
              <w:rPr>
                <w:rFonts w:ascii="Arial" w:hAnsi="Arial" w:cs="Arial"/>
                <w:sz w:val="20"/>
                <w:szCs w:val="20"/>
              </w:rPr>
              <w:t>-ulaznica za kazalište/kino: 20 kn</w:t>
            </w:r>
          </w:p>
        </w:tc>
        <w:tc>
          <w:tcPr>
            <w:tcW w:w="1744"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-ispričati kazališnu ili filmsku priču</w:t>
            </w:r>
          </w:p>
          <w:p w:rsidR="005F3D0C" w:rsidRPr="005F3D0C" w:rsidRDefault="005F3D0C" w:rsidP="005F3D0C">
            <w:pPr>
              <w:rPr>
                <w:rFonts w:ascii="Arial" w:hAnsi="Arial" w:cs="Arial"/>
                <w:sz w:val="20"/>
                <w:szCs w:val="20"/>
              </w:rPr>
            </w:pPr>
            <w:r w:rsidRPr="005F3D0C">
              <w:rPr>
                <w:rFonts w:ascii="Arial" w:hAnsi="Arial" w:cs="Arial"/>
                <w:sz w:val="20"/>
                <w:szCs w:val="20"/>
              </w:rPr>
              <w:t>-rasprava</w:t>
            </w:r>
          </w:p>
        </w:tc>
      </w:tr>
      <w:tr w:rsidR="005F3D0C" w:rsidRPr="005F3D0C" w:rsidTr="00E9383C">
        <w:trPr>
          <w:trHeight w:val="1136"/>
        </w:trPr>
        <w:tc>
          <w:tcPr>
            <w:tcW w:w="1843"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Posjet školskoj knjižnici i kulturno povijesnim znamenitostima Žminja</w:t>
            </w:r>
          </w:p>
        </w:tc>
        <w:tc>
          <w:tcPr>
            <w:tcW w:w="1611"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Razvijati pravilan stav prema knjizi i čitanju, čuvanje i upoznavanje</w:t>
            </w:r>
            <w:r>
              <w:rPr>
                <w:rFonts w:ascii="Arial" w:hAnsi="Arial" w:cs="Arial"/>
                <w:sz w:val="20"/>
                <w:szCs w:val="20"/>
              </w:rPr>
              <w:t xml:space="preserve"> </w:t>
            </w:r>
            <w:r w:rsidRPr="005F3D0C">
              <w:rPr>
                <w:rFonts w:ascii="Arial" w:hAnsi="Arial" w:cs="Arial"/>
                <w:sz w:val="20"/>
                <w:szCs w:val="20"/>
              </w:rPr>
              <w:t xml:space="preserve">kulturne baštine </w:t>
            </w:r>
          </w:p>
          <w:p w:rsidR="005F3D0C" w:rsidRPr="005F3D0C" w:rsidRDefault="005F3D0C" w:rsidP="005F3D0C">
            <w:pPr>
              <w:rPr>
                <w:rFonts w:ascii="Arial" w:hAnsi="Arial" w:cs="Arial"/>
                <w:sz w:val="20"/>
                <w:szCs w:val="20"/>
              </w:rPr>
            </w:pPr>
            <w:r w:rsidRPr="005F3D0C">
              <w:rPr>
                <w:rFonts w:ascii="Arial" w:hAnsi="Arial" w:cs="Arial"/>
                <w:sz w:val="20"/>
                <w:szCs w:val="20"/>
              </w:rPr>
              <w:t>(GOO)</w:t>
            </w:r>
          </w:p>
        </w:tc>
        <w:tc>
          <w:tcPr>
            <w:tcW w:w="2750" w:type="dxa"/>
          </w:tcPr>
          <w:p w:rsidR="005F3D0C" w:rsidRPr="005F3D0C" w:rsidRDefault="005F3D0C" w:rsidP="005F3D0C">
            <w:pPr>
              <w:rPr>
                <w:rFonts w:ascii="Arial" w:hAnsi="Arial" w:cs="Arial"/>
                <w:color w:val="800000"/>
                <w:sz w:val="20"/>
                <w:szCs w:val="20"/>
              </w:rPr>
            </w:pPr>
          </w:p>
          <w:p w:rsidR="005F3D0C" w:rsidRPr="005F3D0C" w:rsidRDefault="005F3D0C" w:rsidP="005F3D0C">
            <w:pPr>
              <w:rPr>
                <w:rFonts w:ascii="Arial" w:hAnsi="Arial" w:cs="Arial"/>
                <w:sz w:val="20"/>
                <w:szCs w:val="20"/>
              </w:rPr>
            </w:pPr>
            <w:r w:rsidRPr="005F3D0C">
              <w:rPr>
                <w:rFonts w:ascii="Arial" w:hAnsi="Arial" w:cs="Arial"/>
                <w:color w:val="800000"/>
                <w:sz w:val="20"/>
                <w:szCs w:val="20"/>
              </w:rPr>
              <w:t>-</w:t>
            </w:r>
            <w:r w:rsidRPr="005F3D0C">
              <w:rPr>
                <w:rFonts w:ascii="Arial" w:hAnsi="Arial" w:cs="Arial"/>
                <w:sz w:val="20"/>
                <w:szCs w:val="20"/>
              </w:rPr>
              <w:t>upoznati enciklopediju kao izvor znanja</w:t>
            </w:r>
          </w:p>
          <w:p w:rsidR="005F3D0C" w:rsidRPr="005F3D0C" w:rsidRDefault="005F3D0C" w:rsidP="005F3D0C">
            <w:pPr>
              <w:rPr>
                <w:rFonts w:ascii="Arial" w:hAnsi="Arial" w:cs="Arial"/>
                <w:sz w:val="20"/>
                <w:szCs w:val="20"/>
              </w:rPr>
            </w:pPr>
            <w:r w:rsidRPr="005F3D0C">
              <w:rPr>
                <w:rFonts w:ascii="Arial" w:hAnsi="Arial" w:cs="Arial"/>
                <w:sz w:val="20"/>
                <w:szCs w:val="20"/>
              </w:rPr>
              <w:t>-uporaba enciklopedije</w:t>
            </w:r>
          </w:p>
          <w:p w:rsidR="005F3D0C" w:rsidRPr="005F3D0C" w:rsidRDefault="005F3D0C" w:rsidP="005F3D0C">
            <w:pPr>
              <w:rPr>
                <w:rFonts w:ascii="Arial" w:hAnsi="Arial" w:cs="Arial"/>
                <w:sz w:val="20"/>
                <w:szCs w:val="20"/>
              </w:rPr>
            </w:pPr>
            <w:r w:rsidRPr="005F3D0C">
              <w:rPr>
                <w:rFonts w:ascii="Arial" w:hAnsi="Arial" w:cs="Arial"/>
                <w:sz w:val="20"/>
                <w:szCs w:val="20"/>
              </w:rPr>
              <w:t xml:space="preserve">-poticati interes prema knjigama i čitanju </w:t>
            </w:r>
          </w:p>
          <w:p w:rsidR="005F3D0C" w:rsidRPr="005F3D0C" w:rsidRDefault="005F3D0C" w:rsidP="005F3D0C">
            <w:pPr>
              <w:rPr>
                <w:rFonts w:ascii="Arial" w:hAnsi="Arial" w:cs="Arial"/>
                <w:sz w:val="20"/>
                <w:szCs w:val="20"/>
              </w:rPr>
            </w:pPr>
            <w:r w:rsidRPr="005F3D0C">
              <w:rPr>
                <w:rFonts w:ascii="Arial" w:hAnsi="Arial" w:cs="Arial"/>
                <w:sz w:val="20"/>
                <w:szCs w:val="20"/>
              </w:rPr>
              <w:t>-kulturno ophođenje</w:t>
            </w:r>
          </w:p>
          <w:p w:rsidR="005F3D0C" w:rsidRPr="005F3D0C" w:rsidRDefault="005F3D0C" w:rsidP="005F3D0C">
            <w:pPr>
              <w:rPr>
                <w:rFonts w:ascii="Arial" w:hAnsi="Arial" w:cs="Arial"/>
                <w:sz w:val="20"/>
                <w:szCs w:val="20"/>
              </w:rPr>
            </w:pPr>
            <w:r w:rsidRPr="005F3D0C">
              <w:rPr>
                <w:rFonts w:ascii="Arial" w:hAnsi="Arial" w:cs="Arial"/>
                <w:sz w:val="20"/>
                <w:szCs w:val="20"/>
              </w:rPr>
              <w:t>-suradnja</w:t>
            </w:r>
          </w:p>
        </w:tc>
        <w:tc>
          <w:tcPr>
            <w:tcW w:w="1451"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-učiteljica</w:t>
            </w:r>
          </w:p>
          <w:p w:rsidR="005F3D0C" w:rsidRPr="005F3D0C" w:rsidRDefault="005F3D0C" w:rsidP="005F3D0C">
            <w:pPr>
              <w:rPr>
                <w:rFonts w:ascii="Arial" w:hAnsi="Arial" w:cs="Arial"/>
                <w:sz w:val="20"/>
                <w:szCs w:val="20"/>
              </w:rPr>
            </w:pPr>
            <w:r w:rsidRPr="005F3D0C">
              <w:rPr>
                <w:rFonts w:ascii="Arial" w:hAnsi="Arial" w:cs="Arial"/>
                <w:sz w:val="20"/>
                <w:szCs w:val="20"/>
              </w:rPr>
              <w:t>-učenici</w:t>
            </w:r>
          </w:p>
          <w:p w:rsidR="005F3D0C" w:rsidRPr="005F3D0C" w:rsidRDefault="005F3D0C" w:rsidP="005F3D0C">
            <w:pPr>
              <w:rPr>
                <w:rFonts w:ascii="Arial" w:hAnsi="Arial" w:cs="Arial"/>
                <w:sz w:val="20"/>
                <w:szCs w:val="20"/>
              </w:rPr>
            </w:pPr>
            <w:r w:rsidRPr="005F3D0C">
              <w:rPr>
                <w:rFonts w:ascii="Arial" w:hAnsi="Arial" w:cs="Arial"/>
                <w:sz w:val="20"/>
                <w:szCs w:val="20"/>
              </w:rPr>
              <w:t>-knjižničarka</w:t>
            </w:r>
          </w:p>
          <w:p w:rsidR="005F3D0C" w:rsidRPr="005F3D0C" w:rsidRDefault="005F3D0C" w:rsidP="005F3D0C">
            <w:pPr>
              <w:rPr>
                <w:rFonts w:ascii="Arial" w:hAnsi="Arial" w:cs="Arial"/>
                <w:sz w:val="20"/>
                <w:szCs w:val="20"/>
              </w:rPr>
            </w:pPr>
          </w:p>
        </w:tc>
        <w:tc>
          <w:tcPr>
            <w:tcW w:w="1559" w:type="dxa"/>
          </w:tcPr>
          <w:p w:rsidR="005F3D0C" w:rsidRPr="005F3D0C" w:rsidRDefault="005F3D0C" w:rsidP="005F3D0C">
            <w:pPr>
              <w:tabs>
                <w:tab w:val="left" w:pos="1110"/>
              </w:tabs>
              <w:rPr>
                <w:rFonts w:ascii="Arial" w:hAnsi="Arial" w:cs="Arial"/>
                <w:sz w:val="20"/>
                <w:szCs w:val="20"/>
              </w:rPr>
            </w:pPr>
          </w:p>
          <w:p w:rsidR="005F3D0C" w:rsidRPr="005F3D0C" w:rsidRDefault="005F3D0C" w:rsidP="005F3D0C">
            <w:pPr>
              <w:tabs>
                <w:tab w:val="left" w:pos="1110"/>
              </w:tabs>
              <w:rPr>
                <w:rFonts w:ascii="Arial" w:hAnsi="Arial" w:cs="Arial"/>
                <w:sz w:val="20"/>
                <w:szCs w:val="20"/>
              </w:rPr>
            </w:pPr>
            <w:r w:rsidRPr="005F3D0C">
              <w:rPr>
                <w:rFonts w:ascii="Arial" w:hAnsi="Arial" w:cs="Arial"/>
                <w:sz w:val="20"/>
                <w:szCs w:val="20"/>
              </w:rPr>
              <w:t>- šetnja</w:t>
            </w:r>
          </w:p>
          <w:p w:rsidR="005F3D0C" w:rsidRPr="005F3D0C" w:rsidRDefault="005F3D0C" w:rsidP="005F3D0C">
            <w:pPr>
              <w:tabs>
                <w:tab w:val="left" w:pos="1110"/>
              </w:tabs>
              <w:rPr>
                <w:rFonts w:ascii="Arial" w:hAnsi="Arial" w:cs="Arial"/>
                <w:sz w:val="20"/>
                <w:szCs w:val="20"/>
              </w:rPr>
            </w:pPr>
            <w:r w:rsidRPr="005F3D0C">
              <w:rPr>
                <w:rFonts w:ascii="Arial" w:hAnsi="Arial" w:cs="Arial"/>
                <w:sz w:val="20"/>
                <w:szCs w:val="20"/>
              </w:rPr>
              <w:t>-  radionice</w:t>
            </w:r>
          </w:p>
        </w:tc>
        <w:tc>
          <w:tcPr>
            <w:tcW w:w="1559"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listopad /studeni  2018.</w:t>
            </w:r>
          </w:p>
        </w:tc>
        <w:tc>
          <w:tcPr>
            <w:tcW w:w="1593" w:type="dxa"/>
          </w:tcPr>
          <w:p w:rsidR="005F3D0C" w:rsidRPr="005F3D0C" w:rsidRDefault="005F3D0C" w:rsidP="005F3D0C">
            <w:pPr>
              <w:rPr>
                <w:rFonts w:ascii="Arial" w:hAnsi="Arial" w:cs="Arial"/>
                <w:sz w:val="20"/>
                <w:szCs w:val="20"/>
              </w:rPr>
            </w:pPr>
          </w:p>
          <w:p w:rsidR="005F3D0C" w:rsidRPr="005F3D0C" w:rsidRDefault="005F3D0C" w:rsidP="00D43268">
            <w:pPr>
              <w:pStyle w:val="Odlomakpopisa"/>
              <w:numPr>
                <w:ilvl w:val="0"/>
                <w:numId w:val="19"/>
              </w:numPr>
              <w:spacing w:after="0" w:line="240" w:lineRule="auto"/>
              <w:ind w:left="183" w:hanging="218"/>
              <w:contextualSpacing/>
              <w:jc w:val="both"/>
              <w:rPr>
                <w:rFonts w:ascii="Arial" w:hAnsi="Arial" w:cs="Arial"/>
                <w:sz w:val="20"/>
                <w:szCs w:val="20"/>
              </w:rPr>
            </w:pPr>
            <w:r w:rsidRPr="005F3D0C">
              <w:rPr>
                <w:rFonts w:ascii="Arial" w:hAnsi="Arial" w:cs="Arial"/>
                <w:sz w:val="20"/>
                <w:szCs w:val="20"/>
              </w:rPr>
              <w:t>Troškovi prijevoza autobusom</w:t>
            </w:r>
          </w:p>
        </w:tc>
        <w:tc>
          <w:tcPr>
            <w:tcW w:w="1744"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-izvješće o posjetu knjižnici</w:t>
            </w:r>
          </w:p>
          <w:p w:rsidR="005F3D0C" w:rsidRPr="005F3D0C" w:rsidRDefault="005F3D0C" w:rsidP="005F3D0C">
            <w:pPr>
              <w:rPr>
                <w:rFonts w:ascii="Arial" w:hAnsi="Arial" w:cs="Arial"/>
                <w:sz w:val="20"/>
                <w:szCs w:val="20"/>
              </w:rPr>
            </w:pPr>
            <w:r w:rsidRPr="005F3D0C">
              <w:rPr>
                <w:rFonts w:ascii="Arial" w:hAnsi="Arial" w:cs="Arial"/>
                <w:sz w:val="20"/>
                <w:szCs w:val="20"/>
              </w:rPr>
              <w:t xml:space="preserve">-prezentacija rada u skupinama </w:t>
            </w:r>
          </w:p>
        </w:tc>
      </w:tr>
      <w:tr w:rsidR="005F3D0C" w:rsidRPr="005F3D0C" w:rsidTr="00E9383C">
        <w:trPr>
          <w:trHeight w:val="700"/>
        </w:trPr>
        <w:tc>
          <w:tcPr>
            <w:tcW w:w="1843"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 xml:space="preserve">Šetnja po Ceru  i bližoj okolici  </w:t>
            </w:r>
          </w:p>
        </w:tc>
        <w:tc>
          <w:tcPr>
            <w:tcW w:w="1611"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Uvježbati snalaženje u prostoru</w:t>
            </w:r>
          </w:p>
          <w:p w:rsidR="005F3D0C" w:rsidRPr="005F3D0C" w:rsidRDefault="005F3D0C" w:rsidP="005F3D0C">
            <w:pPr>
              <w:rPr>
                <w:rFonts w:ascii="Arial" w:hAnsi="Arial" w:cs="Arial"/>
                <w:sz w:val="20"/>
                <w:szCs w:val="20"/>
              </w:rPr>
            </w:pPr>
            <w:r w:rsidRPr="005F3D0C">
              <w:rPr>
                <w:rFonts w:ascii="Arial" w:hAnsi="Arial" w:cs="Arial"/>
                <w:sz w:val="20"/>
                <w:szCs w:val="20"/>
              </w:rPr>
              <w:t>(GOO)</w:t>
            </w:r>
          </w:p>
        </w:tc>
        <w:tc>
          <w:tcPr>
            <w:tcW w:w="2750"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-odrediti glavne i sporedne strane svijeta , stajalište i obzor te snalaziti se prema planu mjesta.</w:t>
            </w:r>
          </w:p>
          <w:p w:rsidR="005F3D0C" w:rsidRPr="005F3D0C" w:rsidRDefault="005F3D0C" w:rsidP="005F3D0C">
            <w:pPr>
              <w:rPr>
                <w:rFonts w:ascii="Arial" w:hAnsi="Arial" w:cs="Arial"/>
                <w:sz w:val="20"/>
                <w:szCs w:val="20"/>
              </w:rPr>
            </w:pPr>
            <w:r w:rsidRPr="005F3D0C">
              <w:rPr>
                <w:rFonts w:ascii="Arial" w:hAnsi="Arial" w:cs="Arial"/>
                <w:sz w:val="20"/>
                <w:szCs w:val="20"/>
              </w:rPr>
              <w:t>- upoznavanje sa starom arhitekturom mjesta</w:t>
            </w:r>
          </w:p>
        </w:tc>
        <w:tc>
          <w:tcPr>
            <w:tcW w:w="1451"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-učiteljica</w:t>
            </w:r>
          </w:p>
          <w:p w:rsidR="005F3D0C" w:rsidRPr="005F3D0C" w:rsidRDefault="005F3D0C" w:rsidP="005F3D0C">
            <w:pPr>
              <w:rPr>
                <w:rFonts w:ascii="Arial" w:hAnsi="Arial" w:cs="Arial"/>
                <w:sz w:val="20"/>
                <w:szCs w:val="20"/>
              </w:rPr>
            </w:pPr>
            <w:r w:rsidRPr="005F3D0C">
              <w:rPr>
                <w:rFonts w:ascii="Arial" w:hAnsi="Arial" w:cs="Arial"/>
                <w:sz w:val="20"/>
                <w:szCs w:val="20"/>
              </w:rPr>
              <w:t>-učenici</w:t>
            </w:r>
          </w:p>
        </w:tc>
        <w:tc>
          <w:tcPr>
            <w:tcW w:w="1559"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-šetnja</w:t>
            </w:r>
          </w:p>
        </w:tc>
        <w:tc>
          <w:tcPr>
            <w:tcW w:w="1559"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listopad 2018.</w:t>
            </w:r>
          </w:p>
        </w:tc>
        <w:tc>
          <w:tcPr>
            <w:tcW w:w="1593"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 xml:space="preserve">               /</w:t>
            </w:r>
          </w:p>
        </w:tc>
        <w:tc>
          <w:tcPr>
            <w:tcW w:w="1744"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-izrada makete mjesta od kartonskih kutija.</w:t>
            </w:r>
          </w:p>
          <w:p w:rsidR="005F3D0C" w:rsidRPr="005F3D0C" w:rsidRDefault="005F3D0C" w:rsidP="005F3D0C">
            <w:pPr>
              <w:rPr>
                <w:rFonts w:ascii="Arial" w:hAnsi="Arial" w:cs="Arial"/>
                <w:sz w:val="20"/>
                <w:szCs w:val="20"/>
              </w:rPr>
            </w:pPr>
          </w:p>
        </w:tc>
      </w:tr>
      <w:tr w:rsidR="005F3D0C" w:rsidRPr="005F3D0C" w:rsidTr="00E9383C">
        <w:trPr>
          <w:trHeight w:val="700"/>
        </w:trPr>
        <w:tc>
          <w:tcPr>
            <w:tcW w:w="1843"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Posjet pekari</w:t>
            </w:r>
          </w:p>
        </w:tc>
        <w:tc>
          <w:tcPr>
            <w:tcW w:w="1611"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 xml:space="preserve">Upoznati gospodarsku djelatnost zavičaja, obilježiti Dane kruha te vježbati </w:t>
            </w:r>
            <w:r w:rsidRPr="005F3D0C">
              <w:rPr>
                <w:rFonts w:ascii="Arial" w:hAnsi="Arial" w:cs="Arial"/>
                <w:sz w:val="20"/>
                <w:szCs w:val="20"/>
              </w:rPr>
              <w:lastRenderedPageBreak/>
              <w:t>snalaženje u prometu</w:t>
            </w:r>
          </w:p>
          <w:p w:rsidR="005F3D0C" w:rsidRPr="005F3D0C" w:rsidRDefault="005F3D0C" w:rsidP="005F3D0C">
            <w:pPr>
              <w:rPr>
                <w:rFonts w:ascii="Arial" w:hAnsi="Arial" w:cs="Arial"/>
                <w:sz w:val="20"/>
                <w:szCs w:val="20"/>
              </w:rPr>
            </w:pPr>
          </w:p>
        </w:tc>
        <w:tc>
          <w:tcPr>
            <w:tcW w:w="2750"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-upoznati način mljevenja zrnja  u brašno,vrste žitarica i vrste brašna te žitarice u prehrani</w:t>
            </w:r>
          </w:p>
          <w:p w:rsidR="005F3D0C" w:rsidRPr="005F3D0C" w:rsidRDefault="005F3D0C" w:rsidP="005F3D0C">
            <w:pPr>
              <w:rPr>
                <w:rFonts w:ascii="Arial" w:hAnsi="Arial" w:cs="Arial"/>
                <w:sz w:val="20"/>
                <w:szCs w:val="20"/>
              </w:rPr>
            </w:pPr>
            <w:r w:rsidRPr="005F3D0C">
              <w:rPr>
                <w:rFonts w:ascii="Arial" w:hAnsi="Arial" w:cs="Arial"/>
                <w:sz w:val="20"/>
                <w:szCs w:val="20"/>
              </w:rPr>
              <w:t>-razvijati pravilan odnos prema zanimanjima ljudi</w:t>
            </w:r>
          </w:p>
          <w:p w:rsidR="005F3D0C" w:rsidRPr="005F3D0C" w:rsidRDefault="005F3D0C" w:rsidP="005F3D0C">
            <w:pPr>
              <w:rPr>
                <w:rFonts w:ascii="Arial" w:hAnsi="Arial" w:cs="Arial"/>
                <w:sz w:val="20"/>
                <w:szCs w:val="20"/>
              </w:rPr>
            </w:pPr>
            <w:r w:rsidRPr="005F3D0C">
              <w:rPr>
                <w:rFonts w:ascii="Arial" w:hAnsi="Arial" w:cs="Arial"/>
                <w:sz w:val="20"/>
                <w:szCs w:val="20"/>
              </w:rPr>
              <w:t xml:space="preserve">-vježbati snalaženje u </w:t>
            </w:r>
            <w:r w:rsidRPr="005F3D0C">
              <w:rPr>
                <w:rFonts w:ascii="Arial" w:hAnsi="Arial" w:cs="Arial"/>
                <w:sz w:val="20"/>
                <w:szCs w:val="20"/>
              </w:rPr>
              <w:lastRenderedPageBreak/>
              <w:t>prometu</w:t>
            </w:r>
          </w:p>
          <w:p w:rsidR="005F3D0C" w:rsidRPr="005F3D0C" w:rsidRDefault="005F3D0C" w:rsidP="005F3D0C">
            <w:pPr>
              <w:rPr>
                <w:rFonts w:ascii="Arial" w:hAnsi="Arial" w:cs="Arial"/>
                <w:sz w:val="20"/>
                <w:szCs w:val="20"/>
              </w:rPr>
            </w:pPr>
            <w:r w:rsidRPr="005F3D0C">
              <w:rPr>
                <w:rFonts w:ascii="Arial" w:hAnsi="Arial" w:cs="Arial"/>
                <w:sz w:val="20"/>
                <w:szCs w:val="20"/>
              </w:rPr>
              <w:t>-razvijati prometnu kulturu</w:t>
            </w:r>
          </w:p>
          <w:p w:rsidR="005F3D0C" w:rsidRPr="005F3D0C" w:rsidRDefault="005F3D0C" w:rsidP="005F3D0C">
            <w:pPr>
              <w:rPr>
                <w:rFonts w:ascii="Arial" w:hAnsi="Arial" w:cs="Arial"/>
                <w:sz w:val="20"/>
                <w:szCs w:val="20"/>
              </w:rPr>
            </w:pPr>
            <w:r w:rsidRPr="005F3D0C">
              <w:rPr>
                <w:rFonts w:ascii="Arial" w:hAnsi="Arial" w:cs="Arial"/>
                <w:sz w:val="20"/>
                <w:szCs w:val="20"/>
              </w:rPr>
              <w:t>-kulturno ophođenje i suradnja</w:t>
            </w:r>
          </w:p>
        </w:tc>
        <w:tc>
          <w:tcPr>
            <w:tcW w:w="1451"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-učiteljice</w:t>
            </w:r>
          </w:p>
          <w:p w:rsidR="005F3D0C" w:rsidRPr="005F3D0C" w:rsidRDefault="005F3D0C" w:rsidP="005F3D0C">
            <w:pPr>
              <w:rPr>
                <w:rFonts w:ascii="Arial" w:hAnsi="Arial" w:cs="Arial"/>
                <w:sz w:val="20"/>
                <w:szCs w:val="20"/>
              </w:rPr>
            </w:pPr>
            <w:r w:rsidRPr="005F3D0C">
              <w:rPr>
                <w:rFonts w:ascii="Arial" w:hAnsi="Arial" w:cs="Arial"/>
                <w:sz w:val="20"/>
                <w:szCs w:val="20"/>
              </w:rPr>
              <w:t>-pekar</w:t>
            </w:r>
          </w:p>
        </w:tc>
        <w:tc>
          <w:tcPr>
            <w:tcW w:w="1559"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-putovanje autobusom, vodstvo u pekari</w:t>
            </w:r>
          </w:p>
          <w:p w:rsidR="005F3D0C" w:rsidRPr="005F3D0C" w:rsidRDefault="005F3D0C" w:rsidP="005F3D0C">
            <w:pPr>
              <w:rPr>
                <w:rFonts w:ascii="Arial" w:hAnsi="Arial" w:cs="Arial"/>
                <w:sz w:val="20"/>
                <w:szCs w:val="20"/>
              </w:rPr>
            </w:pPr>
            <w:r w:rsidRPr="005F3D0C">
              <w:rPr>
                <w:rFonts w:ascii="Arial" w:hAnsi="Arial" w:cs="Arial"/>
                <w:sz w:val="20"/>
                <w:szCs w:val="20"/>
              </w:rPr>
              <w:t xml:space="preserve">- pješačenje </w:t>
            </w:r>
          </w:p>
          <w:p w:rsidR="005F3D0C" w:rsidRPr="005F3D0C" w:rsidRDefault="005F3D0C" w:rsidP="005F3D0C">
            <w:pPr>
              <w:rPr>
                <w:rFonts w:ascii="Arial" w:hAnsi="Arial" w:cs="Arial"/>
                <w:sz w:val="20"/>
                <w:szCs w:val="20"/>
              </w:rPr>
            </w:pPr>
            <w:r w:rsidRPr="005F3D0C">
              <w:rPr>
                <w:rFonts w:ascii="Arial" w:hAnsi="Arial" w:cs="Arial"/>
                <w:sz w:val="20"/>
                <w:szCs w:val="20"/>
              </w:rPr>
              <w:t>-  snalaženje u prometu</w:t>
            </w:r>
          </w:p>
        </w:tc>
        <w:tc>
          <w:tcPr>
            <w:tcW w:w="1559"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listopad 2018.</w:t>
            </w:r>
          </w:p>
        </w:tc>
        <w:tc>
          <w:tcPr>
            <w:tcW w:w="1593"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 Troškovi prijevoza autobusom</w:t>
            </w:r>
          </w:p>
        </w:tc>
        <w:tc>
          <w:tcPr>
            <w:tcW w:w="1744"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-izrada plakata</w:t>
            </w:r>
          </w:p>
          <w:p w:rsidR="005F3D0C" w:rsidRPr="005F3D0C" w:rsidRDefault="005F3D0C" w:rsidP="005F3D0C">
            <w:pPr>
              <w:rPr>
                <w:rFonts w:ascii="Arial" w:hAnsi="Arial" w:cs="Arial"/>
                <w:sz w:val="20"/>
                <w:szCs w:val="20"/>
              </w:rPr>
            </w:pPr>
            <w:r w:rsidRPr="005F3D0C">
              <w:rPr>
                <w:rFonts w:ascii="Arial" w:hAnsi="Arial" w:cs="Arial"/>
                <w:sz w:val="20"/>
                <w:szCs w:val="20"/>
              </w:rPr>
              <w:t>-izvješćivanje</w:t>
            </w:r>
          </w:p>
          <w:p w:rsidR="005F3D0C" w:rsidRPr="005F3D0C" w:rsidRDefault="005F3D0C" w:rsidP="005F3D0C">
            <w:pPr>
              <w:rPr>
                <w:rFonts w:ascii="Arial" w:hAnsi="Arial" w:cs="Arial"/>
                <w:sz w:val="20"/>
                <w:szCs w:val="20"/>
              </w:rPr>
            </w:pPr>
          </w:p>
        </w:tc>
      </w:tr>
      <w:tr w:rsidR="005F3D0C" w:rsidRPr="005F3D0C" w:rsidTr="00E9383C">
        <w:trPr>
          <w:trHeight w:val="668"/>
        </w:trPr>
        <w:tc>
          <w:tcPr>
            <w:tcW w:w="1843"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Maškare</w:t>
            </w:r>
          </w:p>
        </w:tc>
        <w:tc>
          <w:tcPr>
            <w:tcW w:w="1611"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Njegovati  narodne običaje u mjestu.</w:t>
            </w:r>
          </w:p>
          <w:p w:rsidR="005F3D0C" w:rsidRPr="005F3D0C" w:rsidRDefault="005F3D0C" w:rsidP="005F3D0C">
            <w:pPr>
              <w:rPr>
                <w:rFonts w:ascii="Arial" w:hAnsi="Arial" w:cs="Arial"/>
                <w:sz w:val="20"/>
                <w:szCs w:val="20"/>
              </w:rPr>
            </w:pPr>
            <w:r w:rsidRPr="005F3D0C">
              <w:rPr>
                <w:rFonts w:ascii="Arial" w:hAnsi="Arial" w:cs="Arial"/>
                <w:sz w:val="20"/>
                <w:szCs w:val="20"/>
              </w:rPr>
              <w:t>(GOO)</w:t>
            </w:r>
          </w:p>
        </w:tc>
        <w:tc>
          <w:tcPr>
            <w:tcW w:w="2750"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 xml:space="preserve">-istraživati običaje vezane uz maškare, izradu maski i kostima i  tradicionalna jela te zavičajni govor  </w:t>
            </w:r>
          </w:p>
          <w:p w:rsidR="005F3D0C" w:rsidRPr="005F3D0C" w:rsidRDefault="005F3D0C" w:rsidP="005F3D0C">
            <w:pPr>
              <w:rPr>
                <w:rFonts w:ascii="Arial" w:hAnsi="Arial" w:cs="Arial"/>
                <w:sz w:val="20"/>
                <w:szCs w:val="20"/>
              </w:rPr>
            </w:pPr>
            <w:r w:rsidRPr="005F3D0C">
              <w:rPr>
                <w:rFonts w:ascii="Arial" w:hAnsi="Arial" w:cs="Arial"/>
                <w:sz w:val="20"/>
                <w:szCs w:val="20"/>
              </w:rPr>
              <w:t>-izrada maski</w:t>
            </w:r>
          </w:p>
        </w:tc>
        <w:tc>
          <w:tcPr>
            <w:tcW w:w="1451" w:type="dxa"/>
          </w:tcPr>
          <w:p w:rsidR="005F3D0C" w:rsidRPr="005F3D0C" w:rsidRDefault="005F3D0C" w:rsidP="005F3D0C">
            <w:pPr>
              <w:rPr>
                <w:rFonts w:ascii="Arial" w:hAnsi="Arial" w:cs="Arial"/>
                <w:color w:val="800000"/>
                <w:sz w:val="20"/>
                <w:szCs w:val="20"/>
              </w:rPr>
            </w:pPr>
          </w:p>
          <w:p w:rsidR="005F3D0C" w:rsidRPr="005F3D0C" w:rsidRDefault="005F3D0C" w:rsidP="005F3D0C">
            <w:pPr>
              <w:rPr>
                <w:rFonts w:ascii="Arial" w:hAnsi="Arial" w:cs="Arial"/>
                <w:sz w:val="20"/>
                <w:szCs w:val="20"/>
              </w:rPr>
            </w:pPr>
            <w:r w:rsidRPr="005F3D0C">
              <w:rPr>
                <w:rFonts w:ascii="Arial" w:hAnsi="Arial" w:cs="Arial"/>
                <w:color w:val="800000"/>
                <w:sz w:val="20"/>
                <w:szCs w:val="20"/>
              </w:rPr>
              <w:t>-</w:t>
            </w:r>
            <w:r w:rsidRPr="005F3D0C">
              <w:rPr>
                <w:rFonts w:ascii="Arial" w:hAnsi="Arial" w:cs="Arial"/>
                <w:sz w:val="20"/>
                <w:szCs w:val="20"/>
              </w:rPr>
              <w:t>učiteljice razredne nastave</w:t>
            </w:r>
          </w:p>
          <w:p w:rsidR="005F3D0C" w:rsidRPr="005F3D0C" w:rsidRDefault="005F3D0C" w:rsidP="005F3D0C">
            <w:pPr>
              <w:rPr>
                <w:rFonts w:ascii="Arial" w:hAnsi="Arial" w:cs="Arial"/>
                <w:sz w:val="20"/>
                <w:szCs w:val="20"/>
              </w:rPr>
            </w:pPr>
            <w:r w:rsidRPr="005F3D0C">
              <w:rPr>
                <w:rFonts w:ascii="Arial" w:hAnsi="Arial" w:cs="Arial"/>
                <w:sz w:val="20"/>
                <w:szCs w:val="20"/>
              </w:rPr>
              <w:t>-učenici</w:t>
            </w:r>
          </w:p>
          <w:p w:rsidR="005F3D0C" w:rsidRPr="005F3D0C" w:rsidRDefault="005F3D0C" w:rsidP="005F3D0C">
            <w:pPr>
              <w:rPr>
                <w:rFonts w:ascii="Arial" w:hAnsi="Arial" w:cs="Arial"/>
                <w:sz w:val="20"/>
                <w:szCs w:val="20"/>
              </w:rPr>
            </w:pPr>
            <w:r w:rsidRPr="005F3D0C">
              <w:rPr>
                <w:rFonts w:ascii="Arial" w:hAnsi="Arial" w:cs="Arial"/>
                <w:sz w:val="20"/>
                <w:szCs w:val="20"/>
              </w:rPr>
              <w:t>-roditelji</w:t>
            </w:r>
          </w:p>
          <w:p w:rsidR="005F3D0C" w:rsidRPr="005F3D0C" w:rsidRDefault="005F3D0C" w:rsidP="005F3D0C">
            <w:pPr>
              <w:rPr>
                <w:rFonts w:ascii="Arial" w:hAnsi="Arial" w:cs="Arial"/>
                <w:sz w:val="20"/>
                <w:szCs w:val="20"/>
              </w:rPr>
            </w:pPr>
            <w:r w:rsidRPr="005F3D0C">
              <w:rPr>
                <w:rFonts w:ascii="Arial" w:hAnsi="Arial" w:cs="Arial"/>
                <w:sz w:val="20"/>
                <w:szCs w:val="20"/>
              </w:rPr>
              <w:t>-općinska uprava</w:t>
            </w:r>
          </w:p>
        </w:tc>
        <w:tc>
          <w:tcPr>
            <w:tcW w:w="1559"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-izrada kostima i maski</w:t>
            </w:r>
          </w:p>
          <w:p w:rsidR="005F3D0C" w:rsidRPr="005F3D0C" w:rsidRDefault="005F3D0C" w:rsidP="005F3D0C">
            <w:pPr>
              <w:rPr>
                <w:rFonts w:ascii="Arial" w:hAnsi="Arial" w:cs="Arial"/>
                <w:sz w:val="20"/>
                <w:szCs w:val="20"/>
              </w:rPr>
            </w:pPr>
            <w:r w:rsidRPr="005F3D0C">
              <w:rPr>
                <w:rFonts w:ascii="Arial" w:hAnsi="Arial" w:cs="Arial"/>
                <w:sz w:val="20"/>
                <w:szCs w:val="20"/>
              </w:rPr>
              <w:t>-ples pod maskama</w:t>
            </w:r>
          </w:p>
          <w:p w:rsidR="005F3D0C" w:rsidRPr="005F3D0C" w:rsidRDefault="005F3D0C" w:rsidP="005F3D0C">
            <w:pPr>
              <w:rPr>
                <w:rFonts w:ascii="Arial" w:hAnsi="Arial" w:cs="Arial"/>
                <w:sz w:val="20"/>
                <w:szCs w:val="20"/>
              </w:rPr>
            </w:pPr>
          </w:p>
        </w:tc>
        <w:tc>
          <w:tcPr>
            <w:tcW w:w="1559"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ožujak  2019.</w:t>
            </w:r>
          </w:p>
        </w:tc>
        <w:tc>
          <w:tcPr>
            <w:tcW w:w="1593"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 xml:space="preserve">           /</w:t>
            </w:r>
          </w:p>
        </w:tc>
        <w:tc>
          <w:tcPr>
            <w:tcW w:w="1744"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-vrednovanje kostima i maski</w:t>
            </w:r>
          </w:p>
        </w:tc>
      </w:tr>
      <w:tr w:rsidR="005F3D0C" w:rsidRPr="005F3D0C" w:rsidTr="00E9383C">
        <w:trPr>
          <w:trHeight w:val="668"/>
        </w:trPr>
        <w:tc>
          <w:tcPr>
            <w:tcW w:w="1843"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Monte Librić</w:t>
            </w:r>
          </w:p>
        </w:tc>
        <w:tc>
          <w:tcPr>
            <w:tcW w:w="1611"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Njegovati kulturu čitanja</w:t>
            </w:r>
          </w:p>
          <w:p w:rsidR="005F3D0C" w:rsidRPr="005F3D0C" w:rsidRDefault="005F3D0C" w:rsidP="005F3D0C">
            <w:pPr>
              <w:rPr>
                <w:rFonts w:ascii="Arial" w:hAnsi="Arial" w:cs="Arial"/>
                <w:sz w:val="20"/>
                <w:szCs w:val="20"/>
              </w:rPr>
            </w:pPr>
            <w:r w:rsidRPr="005F3D0C">
              <w:rPr>
                <w:rFonts w:ascii="Arial" w:hAnsi="Arial" w:cs="Arial"/>
                <w:sz w:val="20"/>
                <w:szCs w:val="20"/>
              </w:rPr>
              <w:t>(GOO)</w:t>
            </w:r>
          </w:p>
        </w:tc>
        <w:tc>
          <w:tcPr>
            <w:tcW w:w="2750"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-razvijati interes za čitanje</w:t>
            </w:r>
          </w:p>
          <w:p w:rsidR="005F3D0C" w:rsidRPr="005F3D0C" w:rsidRDefault="005F3D0C" w:rsidP="005F3D0C">
            <w:pPr>
              <w:rPr>
                <w:rFonts w:ascii="Arial" w:hAnsi="Arial" w:cs="Arial"/>
                <w:sz w:val="20"/>
                <w:szCs w:val="20"/>
              </w:rPr>
            </w:pPr>
            <w:r w:rsidRPr="005F3D0C">
              <w:rPr>
                <w:rFonts w:ascii="Arial" w:hAnsi="Arial" w:cs="Arial"/>
                <w:sz w:val="20"/>
                <w:szCs w:val="20"/>
              </w:rPr>
              <w:t>-posjetiti i razgledati sajam Monte Librić</w:t>
            </w:r>
          </w:p>
          <w:p w:rsidR="005F3D0C" w:rsidRPr="005F3D0C" w:rsidRDefault="005F3D0C" w:rsidP="005F3D0C">
            <w:pPr>
              <w:rPr>
                <w:rFonts w:ascii="Arial" w:hAnsi="Arial" w:cs="Arial"/>
                <w:sz w:val="20"/>
                <w:szCs w:val="20"/>
              </w:rPr>
            </w:pPr>
            <w:r w:rsidRPr="005F3D0C">
              <w:rPr>
                <w:rFonts w:ascii="Arial" w:hAnsi="Arial" w:cs="Arial"/>
                <w:sz w:val="20"/>
                <w:szCs w:val="20"/>
              </w:rPr>
              <w:t>-sudjelovati u susretu s književnikom ili piscem</w:t>
            </w:r>
          </w:p>
        </w:tc>
        <w:tc>
          <w:tcPr>
            <w:tcW w:w="1451" w:type="dxa"/>
          </w:tcPr>
          <w:p w:rsidR="005F3D0C" w:rsidRPr="005F3D0C" w:rsidRDefault="005F3D0C" w:rsidP="005F3D0C">
            <w:pPr>
              <w:rPr>
                <w:rFonts w:ascii="Arial" w:hAnsi="Arial" w:cs="Arial"/>
                <w:color w:val="800000"/>
                <w:sz w:val="20"/>
                <w:szCs w:val="20"/>
              </w:rPr>
            </w:pPr>
          </w:p>
          <w:p w:rsidR="005F3D0C" w:rsidRPr="005F3D0C" w:rsidRDefault="005F3D0C" w:rsidP="005F3D0C">
            <w:pPr>
              <w:rPr>
                <w:rFonts w:ascii="Arial" w:hAnsi="Arial" w:cs="Arial"/>
                <w:color w:val="800000"/>
                <w:sz w:val="20"/>
                <w:szCs w:val="20"/>
              </w:rPr>
            </w:pPr>
            <w:r w:rsidRPr="005F3D0C">
              <w:rPr>
                <w:rFonts w:ascii="Arial" w:hAnsi="Arial" w:cs="Arial"/>
                <w:color w:val="800000"/>
                <w:sz w:val="20"/>
                <w:szCs w:val="20"/>
              </w:rPr>
              <w:t>-</w:t>
            </w:r>
            <w:r w:rsidRPr="005F3D0C">
              <w:rPr>
                <w:rFonts w:ascii="Arial" w:hAnsi="Arial" w:cs="Arial"/>
                <w:sz w:val="20"/>
                <w:szCs w:val="20"/>
              </w:rPr>
              <w:t>učiteljice razredne nastave</w:t>
            </w:r>
          </w:p>
        </w:tc>
        <w:tc>
          <w:tcPr>
            <w:tcW w:w="1559"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-posjet i razgled sajma Monte Librić</w:t>
            </w:r>
          </w:p>
          <w:p w:rsidR="005F3D0C" w:rsidRPr="005F3D0C" w:rsidRDefault="005F3D0C" w:rsidP="005F3D0C">
            <w:pPr>
              <w:rPr>
                <w:rFonts w:ascii="Arial" w:hAnsi="Arial" w:cs="Arial"/>
                <w:sz w:val="20"/>
                <w:szCs w:val="20"/>
              </w:rPr>
            </w:pPr>
            <w:r w:rsidRPr="005F3D0C">
              <w:rPr>
                <w:rFonts w:ascii="Arial" w:hAnsi="Arial" w:cs="Arial"/>
                <w:sz w:val="20"/>
                <w:szCs w:val="20"/>
              </w:rPr>
              <w:t>-susret s književnikom ili piscem</w:t>
            </w:r>
          </w:p>
        </w:tc>
        <w:tc>
          <w:tcPr>
            <w:tcW w:w="1559"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travanj 2019.</w:t>
            </w:r>
          </w:p>
        </w:tc>
        <w:tc>
          <w:tcPr>
            <w:tcW w:w="1593"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Troškovi prijevoza autobusom</w:t>
            </w:r>
          </w:p>
        </w:tc>
        <w:tc>
          <w:tcPr>
            <w:tcW w:w="1744"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 xml:space="preserve">-izvješćivanje </w:t>
            </w:r>
          </w:p>
          <w:p w:rsidR="005F3D0C" w:rsidRPr="005F3D0C" w:rsidRDefault="005F3D0C" w:rsidP="005F3D0C">
            <w:pPr>
              <w:rPr>
                <w:rFonts w:ascii="Arial" w:hAnsi="Arial" w:cs="Arial"/>
                <w:sz w:val="20"/>
                <w:szCs w:val="20"/>
              </w:rPr>
            </w:pPr>
            <w:r w:rsidRPr="005F3D0C">
              <w:rPr>
                <w:rFonts w:ascii="Arial" w:hAnsi="Arial" w:cs="Arial"/>
                <w:sz w:val="20"/>
                <w:szCs w:val="20"/>
              </w:rPr>
              <w:t>-izrada plakata</w:t>
            </w:r>
          </w:p>
        </w:tc>
      </w:tr>
      <w:tr w:rsidR="005F3D0C" w:rsidRPr="005F3D0C" w:rsidTr="00E9383C">
        <w:trPr>
          <w:trHeight w:val="1002"/>
        </w:trPr>
        <w:tc>
          <w:tcPr>
            <w:tcW w:w="1843"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Terenska nastava:</w:t>
            </w:r>
          </w:p>
          <w:p w:rsidR="005F3D0C" w:rsidRPr="005F3D0C" w:rsidRDefault="005F3D0C" w:rsidP="005F3D0C">
            <w:pPr>
              <w:rPr>
                <w:rFonts w:ascii="Arial" w:hAnsi="Arial" w:cs="Arial"/>
                <w:sz w:val="20"/>
                <w:szCs w:val="20"/>
              </w:rPr>
            </w:pPr>
            <w:r w:rsidRPr="005F3D0C">
              <w:rPr>
                <w:rFonts w:ascii="Arial" w:hAnsi="Arial" w:cs="Arial"/>
                <w:sz w:val="20"/>
                <w:szCs w:val="20"/>
              </w:rPr>
              <w:t>Pješačenje</w:t>
            </w:r>
          </w:p>
          <w:p w:rsidR="005F3D0C" w:rsidRPr="005F3D0C" w:rsidRDefault="005F3D0C" w:rsidP="005F3D0C">
            <w:pPr>
              <w:rPr>
                <w:rFonts w:ascii="Arial" w:hAnsi="Arial" w:cs="Arial"/>
                <w:sz w:val="20"/>
                <w:szCs w:val="20"/>
              </w:rPr>
            </w:pPr>
            <w:r w:rsidRPr="005F3D0C">
              <w:rPr>
                <w:rFonts w:ascii="Arial" w:hAnsi="Arial" w:cs="Arial"/>
                <w:sz w:val="20"/>
                <w:szCs w:val="20"/>
              </w:rPr>
              <w:t>Pozdrav proljeću</w:t>
            </w:r>
          </w:p>
        </w:tc>
        <w:tc>
          <w:tcPr>
            <w:tcW w:w="1611"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Upoznati gospodarstvo u mjestu i okolici, obilježiti početak proljeća.</w:t>
            </w:r>
          </w:p>
          <w:p w:rsidR="005F3D0C" w:rsidRPr="005F3D0C" w:rsidRDefault="005F3D0C" w:rsidP="005F3D0C">
            <w:pPr>
              <w:rPr>
                <w:rFonts w:ascii="Arial" w:hAnsi="Arial" w:cs="Arial"/>
                <w:sz w:val="20"/>
                <w:szCs w:val="20"/>
              </w:rPr>
            </w:pPr>
            <w:r w:rsidRPr="005F3D0C">
              <w:rPr>
                <w:rFonts w:ascii="Arial" w:hAnsi="Arial" w:cs="Arial"/>
                <w:sz w:val="20"/>
                <w:szCs w:val="20"/>
              </w:rPr>
              <w:t>Rekreacija.</w:t>
            </w:r>
          </w:p>
          <w:p w:rsidR="005F3D0C" w:rsidRPr="005F3D0C" w:rsidRDefault="005F3D0C" w:rsidP="005F3D0C">
            <w:pPr>
              <w:rPr>
                <w:rFonts w:ascii="Arial" w:hAnsi="Arial" w:cs="Arial"/>
                <w:sz w:val="20"/>
                <w:szCs w:val="20"/>
              </w:rPr>
            </w:pPr>
            <w:r w:rsidRPr="005F3D0C">
              <w:rPr>
                <w:rFonts w:ascii="Arial" w:hAnsi="Arial" w:cs="Arial"/>
                <w:sz w:val="20"/>
                <w:szCs w:val="20"/>
              </w:rPr>
              <w:t>(GOO)</w:t>
            </w:r>
          </w:p>
        </w:tc>
        <w:tc>
          <w:tcPr>
            <w:tcW w:w="2750"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-obilježiti početak proljeća</w:t>
            </w:r>
          </w:p>
          <w:p w:rsidR="005F3D0C" w:rsidRPr="005F3D0C" w:rsidRDefault="005F3D0C" w:rsidP="005F3D0C">
            <w:pPr>
              <w:rPr>
                <w:rFonts w:ascii="Arial" w:hAnsi="Arial" w:cs="Arial"/>
                <w:sz w:val="20"/>
                <w:szCs w:val="20"/>
              </w:rPr>
            </w:pPr>
            <w:r w:rsidRPr="005F3D0C">
              <w:rPr>
                <w:rFonts w:ascii="Arial" w:hAnsi="Arial" w:cs="Arial"/>
                <w:sz w:val="20"/>
                <w:szCs w:val="20"/>
              </w:rPr>
              <w:t>-uočavanje obilježja proljeća</w:t>
            </w:r>
          </w:p>
          <w:p w:rsidR="005F3D0C" w:rsidRPr="005F3D0C" w:rsidRDefault="005F3D0C" w:rsidP="005F3D0C">
            <w:pPr>
              <w:rPr>
                <w:rFonts w:ascii="Arial" w:hAnsi="Arial" w:cs="Arial"/>
                <w:sz w:val="20"/>
                <w:szCs w:val="20"/>
              </w:rPr>
            </w:pPr>
            <w:r w:rsidRPr="005F3D0C">
              <w:rPr>
                <w:rFonts w:ascii="Arial" w:hAnsi="Arial" w:cs="Arial"/>
                <w:sz w:val="20"/>
                <w:szCs w:val="20"/>
              </w:rPr>
              <w:t>-slušanje i govorenje</w:t>
            </w:r>
          </w:p>
          <w:p w:rsidR="005F3D0C" w:rsidRPr="005F3D0C" w:rsidRDefault="005F3D0C" w:rsidP="005F3D0C">
            <w:pPr>
              <w:rPr>
                <w:rFonts w:ascii="Arial" w:hAnsi="Arial" w:cs="Arial"/>
                <w:sz w:val="20"/>
                <w:szCs w:val="20"/>
              </w:rPr>
            </w:pPr>
            <w:r w:rsidRPr="005F3D0C">
              <w:rPr>
                <w:rFonts w:ascii="Arial" w:hAnsi="Arial" w:cs="Arial"/>
                <w:sz w:val="20"/>
                <w:szCs w:val="20"/>
              </w:rPr>
              <w:t>-sastavljanje rečenica</w:t>
            </w:r>
          </w:p>
          <w:p w:rsidR="005F3D0C" w:rsidRPr="005F3D0C" w:rsidRDefault="005F3D0C" w:rsidP="005F3D0C">
            <w:pPr>
              <w:rPr>
                <w:rFonts w:ascii="Arial" w:hAnsi="Arial" w:cs="Arial"/>
                <w:sz w:val="20"/>
                <w:szCs w:val="20"/>
              </w:rPr>
            </w:pPr>
            <w:r w:rsidRPr="005F3D0C">
              <w:rPr>
                <w:rFonts w:ascii="Arial" w:hAnsi="Arial" w:cs="Arial"/>
                <w:sz w:val="20"/>
                <w:szCs w:val="20"/>
              </w:rPr>
              <w:t>-razvijati ljubav prema prirodi</w:t>
            </w:r>
          </w:p>
          <w:p w:rsidR="005F3D0C" w:rsidRPr="005F3D0C" w:rsidRDefault="005F3D0C" w:rsidP="005F3D0C">
            <w:pPr>
              <w:rPr>
                <w:rFonts w:ascii="Arial" w:hAnsi="Arial" w:cs="Arial"/>
                <w:sz w:val="20"/>
                <w:szCs w:val="20"/>
              </w:rPr>
            </w:pPr>
            <w:r w:rsidRPr="005F3D0C">
              <w:rPr>
                <w:rFonts w:ascii="Arial" w:hAnsi="Arial" w:cs="Arial"/>
                <w:sz w:val="20"/>
                <w:szCs w:val="20"/>
              </w:rPr>
              <w:t>-poticati suradnju</w:t>
            </w:r>
          </w:p>
          <w:p w:rsidR="005F3D0C" w:rsidRPr="005F3D0C" w:rsidRDefault="005F3D0C" w:rsidP="005F3D0C">
            <w:pPr>
              <w:rPr>
                <w:rFonts w:ascii="Arial" w:hAnsi="Arial" w:cs="Arial"/>
                <w:sz w:val="20"/>
                <w:szCs w:val="20"/>
              </w:rPr>
            </w:pPr>
            <w:r w:rsidRPr="005F3D0C">
              <w:rPr>
                <w:rFonts w:ascii="Arial" w:hAnsi="Arial" w:cs="Arial"/>
                <w:sz w:val="20"/>
                <w:szCs w:val="20"/>
              </w:rPr>
              <w:t>-rekreacija</w:t>
            </w:r>
          </w:p>
          <w:p w:rsidR="005F3D0C" w:rsidRPr="005F3D0C" w:rsidRDefault="005F3D0C" w:rsidP="005F3D0C">
            <w:pPr>
              <w:rPr>
                <w:rFonts w:ascii="Arial" w:hAnsi="Arial" w:cs="Arial"/>
                <w:sz w:val="20"/>
                <w:szCs w:val="20"/>
              </w:rPr>
            </w:pPr>
            <w:r w:rsidRPr="005F3D0C">
              <w:rPr>
                <w:rFonts w:ascii="Arial" w:hAnsi="Arial" w:cs="Arial"/>
                <w:sz w:val="20"/>
                <w:szCs w:val="20"/>
              </w:rPr>
              <w:t>- upoznavanje sa starom arhitekturom mjesta</w:t>
            </w:r>
          </w:p>
        </w:tc>
        <w:tc>
          <w:tcPr>
            <w:tcW w:w="1451"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-razrednica</w:t>
            </w:r>
          </w:p>
        </w:tc>
        <w:tc>
          <w:tcPr>
            <w:tcW w:w="1559"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-pješačenje</w:t>
            </w:r>
          </w:p>
          <w:p w:rsidR="005F3D0C" w:rsidRPr="005F3D0C" w:rsidRDefault="005F3D0C" w:rsidP="005F3D0C">
            <w:pPr>
              <w:rPr>
                <w:rFonts w:ascii="Arial" w:hAnsi="Arial" w:cs="Arial"/>
                <w:sz w:val="20"/>
                <w:szCs w:val="20"/>
              </w:rPr>
            </w:pPr>
            <w:r w:rsidRPr="005F3D0C">
              <w:rPr>
                <w:rFonts w:ascii="Arial" w:hAnsi="Arial" w:cs="Arial"/>
                <w:sz w:val="20"/>
                <w:szCs w:val="20"/>
              </w:rPr>
              <w:t>-promatranje</w:t>
            </w:r>
          </w:p>
          <w:p w:rsidR="005F3D0C" w:rsidRPr="005F3D0C" w:rsidRDefault="005F3D0C" w:rsidP="005F3D0C">
            <w:pPr>
              <w:rPr>
                <w:rFonts w:ascii="Arial" w:hAnsi="Arial" w:cs="Arial"/>
                <w:sz w:val="20"/>
                <w:szCs w:val="20"/>
              </w:rPr>
            </w:pPr>
            <w:r w:rsidRPr="005F3D0C">
              <w:rPr>
                <w:rFonts w:ascii="Arial" w:hAnsi="Arial" w:cs="Arial"/>
                <w:sz w:val="20"/>
                <w:szCs w:val="20"/>
              </w:rPr>
              <w:t>-slikanje</w:t>
            </w:r>
          </w:p>
        </w:tc>
        <w:tc>
          <w:tcPr>
            <w:tcW w:w="1559"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ožujak 2019.</w:t>
            </w:r>
          </w:p>
        </w:tc>
        <w:tc>
          <w:tcPr>
            <w:tcW w:w="1593"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 xml:space="preserve">              /          </w:t>
            </w:r>
          </w:p>
        </w:tc>
        <w:tc>
          <w:tcPr>
            <w:tcW w:w="1744"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-analiza likovnih radova</w:t>
            </w:r>
          </w:p>
        </w:tc>
      </w:tr>
      <w:tr w:rsidR="005F3D0C" w:rsidRPr="005F3D0C" w:rsidTr="00E9383C">
        <w:trPr>
          <w:trHeight w:val="268"/>
        </w:trPr>
        <w:tc>
          <w:tcPr>
            <w:tcW w:w="1843" w:type="dxa"/>
          </w:tcPr>
          <w:p w:rsidR="005F3D0C" w:rsidRPr="005F3D0C" w:rsidRDefault="005F3D0C" w:rsidP="005F3D0C">
            <w:pPr>
              <w:rPr>
                <w:rFonts w:ascii="Arial" w:hAnsi="Arial" w:cs="Arial"/>
                <w:sz w:val="20"/>
                <w:szCs w:val="20"/>
              </w:rPr>
            </w:pPr>
            <w:r w:rsidRPr="005F3D0C">
              <w:rPr>
                <w:rFonts w:ascii="Arial" w:hAnsi="Arial" w:cs="Arial"/>
                <w:sz w:val="20"/>
                <w:szCs w:val="20"/>
              </w:rPr>
              <w:t>Terenska nastava:</w:t>
            </w:r>
          </w:p>
          <w:p w:rsidR="005F3D0C" w:rsidRPr="005F3D0C" w:rsidRDefault="005F3D0C" w:rsidP="005F3D0C">
            <w:pPr>
              <w:rPr>
                <w:rFonts w:ascii="Arial" w:hAnsi="Arial" w:cs="Arial"/>
                <w:sz w:val="20"/>
                <w:szCs w:val="20"/>
              </w:rPr>
            </w:pPr>
            <w:r w:rsidRPr="005F3D0C">
              <w:rPr>
                <w:rFonts w:ascii="Arial" w:hAnsi="Arial" w:cs="Arial"/>
                <w:sz w:val="20"/>
                <w:szCs w:val="20"/>
              </w:rPr>
              <w:t>Močvara Palud</w:t>
            </w:r>
          </w:p>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p>
        </w:tc>
        <w:tc>
          <w:tcPr>
            <w:tcW w:w="1611" w:type="dxa"/>
          </w:tcPr>
          <w:p w:rsidR="005F3D0C" w:rsidRPr="005F3D0C" w:rsidRDefault="005F3D0C" w:rsidP="005F3D0C">
            <w:pPr>
              <w:rPr>
                <w:rFonts w:ascii="Arial" w:hAnsi="Arial" w:cs="Arial"/>
                <w:sz w:val="20"/>
                <w:szCs w:val="20"/>
              </w:rPr>
            </w:pPr>
            <w:r w:rsidRPr="005F3D0C">
              <w:rPr>
                <w:rFonts w:ascii="Arial" w:hAnsi="Arial" w:cs="Arial"/>
                <w:sz w:val="20"/>
                <w:szCs w:val="20"/>
              </w:rPr>
              <w:t>Upoznati vrstavoda</w:t>
            </w:r>
          </w:p>
          <w:p w:rsidR="005F3D0C" w:rsidRPr="005F3D0C" w:rsidRDefault="005F3D0C" w:rsidP="005F3D0C">
            <w:pPr>
              <w:rPr>
                <w:rFonts w:ascii="Arial" w:hAnsi="Arial" w:cs="Arial"/>
                <w:sz w:val="20"/>
                <w:szCs w:val="20"/>
              </w:rPr>
            </w:pPr>
            <w:r w:rsidRPr="005F3D0C">
              <w:rPr>
                <w:rFonts w:ascii="Arial" w:hAnsi="Arial" w:cs="Arial"/>
                <w:sz w:val="20"/>
                <w:szCs w:val="20"/>
              </w:rPr>
              <w:t>(GOO)</w:t>
            </w:r>
          </w:p>
        </w:tc>
        <w:tc>
          <w:tcPr>
            <w:tcW w:w="2750" w:type="dxa"/>
          </w:tcPr>
          <w:p w:rsidR="005F3D0C" w:rsidRPr="005F3D0C" w:rsidRDefault="005F3D0C" w:rsidP="005F3D0C">
            <w:pPr>
              <w:rPr>
                <w:rFonts w:ascii="Arial" w:hAnsi="Arial" w:cs="Arial"/>
                <w:sz w:val="20"/>
                <w:szCs w:val="20"/>
              </w:rPr>
            </w:pPr>
            <w:r w:rsidRPr="005F3D0C">
              <w:rPr>
                <w:rFonts w:ascii="Arial" w:hAnsi="Arial" w:cs="Arial"/>
                <w:sz w:val="20"/>
                <w:szCs w:val="20"/>
              </w:rPr>
              <w:t>- upoznati biljni  i životinjskim svijetom močvare</w:t>
            </w:r>
          </w:p>
          <w:p w:rsidR="005F3D0C" w:rsidRPr="005F3D0C" w:rsidRDefault="005F3D0C" w:rsidP="005F3D0C">
            <w:pPr>
              <w:rPr>
                <w:rFonts w:ascii="Arial" w:hAnsi="Arial" w:cs="Arial"/>
                <w:sz w:val="20"/>
                <w:szCs w:val="20"/>
              </w:rPr>
            </w:pPr>
            <w:r w:rsidRPr="005F3D0C">
              <w:rPr>
                <w:rFonts w:ascii="Arial" w:hAnsi="Arial" w:cs="Arial"/>
                <w:sz w:val="20"/>
                <w:szCs w:val="20"/>
              </w:rPr>
              <w:t>- razlikovati vodu stajaćicu od tekućice</w:t>
            </w:r>
          </w:p>
          <w:p w:rsidR="005F3D0C" w:rsidRPr="005F3D0C" w:rsidRDefault="005F3D0C" w:rsidP="005F3D0C">
            <w:pPr>
              <w:rPr>
                <w:rFonts w:ascii="Arial" w:hAnsi="Arial" w:cs="Arial"/>
                <w:sz w:val="20"/>
                <w:szCs w:val="20"/>
              </w:rPr>
            </w:pPr>
            <w:r w:rsidRPr="005F3D0C">
              <w:rPr>
                <w:rFonts w:ascii="Arial" w:hAnsi="Arial" w:cs="Arial"/>
                <w:sz w:val="20"/>
                <w:szCs w:val="20"/>
              </w:rPr>
              <w:t>- shvatiti važnost prometne povezanosti u zavičaju</w:t>
            </w:r>
          </w:p>
          <w:p w:rsidR="005F3D0C" w:rsidRPr="005F3D0C" w:rsidRDefault="005F3D0C" w:rsidP="005F3D0C">
            <w:pPr>
              <w:rPr>
                <w:rFonts w:ascii="Arial" w:hAnsi="Arial" w:cs="Arial"/>
                <w:sz w:val="20"/>
                <w:szCs w:val="20"/>
              </w:rPr>
            </w:pPr>
            <w:r w:rsidRPr="005F3D0C">
              <w:rPr>
                <w:rFonts w:ascii="Arial" w:hAnsi="Arial" w:cs="Arial"/>
                <w:sz w:val="20"/>
                <w:szCs w:val="20"/>
              </w:rPr>
              <w:t>- kultura ponašanja na putovanju</w:t>
            </w:r>
          </w:p>
        </w:tc>
        <w:tc>
          <w:tcPr>
            <w:tcW w:w="1451" w:type="dxa"/>
          </w:tcPr>
          <w:p w:rsidR="005F3D0C" w:rsidRPr="005F3D0C" w:rsidRDefault="005F3D0C" w:rsidP="005F3D0C">
            <w:pPr>
              <w:rPr>
                <w:rFonts w:ascii="Arial" w:hAnsi="Arial" w:cs="Arial"/>
                <w:sz w:val="20"/>
                <w:szCs w:val="20"/>
              </w:rPr>
            </w:pPr>
            <w:r w:rsidRPr="005F3D0C">
              <w:rPr>
                <w:rFonts w:ascii="Arial" w:hAnsi="Arial" w:cs="Arial"/>
                <w:sz w:val="20"/>
                <w:szCs w:val="20"/>
              </w:rPr>
              <w:t>- učiteljice RN i stručno vodstvo</w:t>
            </w:r>
          </w:p>
        </w:tc>
        <w:tc>
          <w:tcPr>
            <w:tcW w:w="1559" w:type="dxa"/>
          </w:tcPr>
          <w:p w:rsidR="005F3D0C" w:rsidRPr="005F3D0C" w:rsidRDefault="005F3D0C" w:rsidP="005F3D0C">
            <w:pPr>
              <w:rPr>
                <w:rFonts w:ascii="Arial" w:hAnsi="Arial" w:cs="Arial"/>
                <w:sz w:val="20"/>
                <w:szCs w:val="20"/>
              </w:rPr>
            </w:pPr>
            <w:r w:rsidRPr="005F3D0C">
              <w:rPr>
                <w:rFonts w:ascii="Arial" w:hAnsi="Arial" w:cs="Arial"/>
                <w:sz w:val="20"/>
                <w:szCs w:val="20"/>
              </w:rPr>
              <w:t>- putovanje autobusom</w:t>
            </w:r>
          </w:p>
          <w:p w:rsidR="005F3D0C" w:rsidRPr="005F3D0C" w:rsidRDefault="005F3D0C" w:rsidP="005F3D0C">
            <w:pPr>
              <w:rPr>
                <w:rFonts w:ascii="Arial" w:hAnsi="Arial" w:cs="Arial"/>
                <w:sz w:val="20"/>
                <w:szCs w:val="20"/>
              </w:rPr>
            </w:pPr>
            <w:r w:rsidRPr="005F3D0C">
              <w:rPr>
                <w:rFonts w:ascii="Arial" w:hAnsi="Arial" w:cs="Arial"/>
                <w:sz w:val="20"/>
                <w:szCs w:val="20"/>
              </w:rPr>
              <w:t>- razgled močvare Palud</w:t>
            </w:r>
          </w:p>
        </w:tc>
        <w:tc>
          <w:tcPr>
            <w:tcW w:w="1559" w:type="dxa"/>
          </w:tcPr>
          <w:p w:rsidR="005F3D0C" w:rsidRPr="005F3D0C" w:rsidRDefault="005F3D0C" w:rsidP="005F3D0C">
            <w:pPr>
              <w:rPr>
                <w:rFonts w:ascii="Arial" w:hAnsi="Arial" w:cs="Arial"/>
                <w:sz w:val="20"/>
                <w:szCs w:val="20"/>
              </w:rPr>
            </w:pPr>
            <w:r w:rsidRPr="005F3D0C">
              <w:rPr>
                <w:rFonts w:ascii="Arial" w:hAnsi="Arial" w:cs="Arial"/>
                <w:sz w:val="20"/>
                <w:szCs w:val="20"/>
              </w:rPr>
              <w:t>ožujak / travanj 2019.</w:t>
            </w:r>
          </w:p>
        </w:tc>
        <w:tc>
          <w:tcPr>
            <w:tcW w:w="1593" w:type="dxa"/>
          </w:tcPr>
          <w:p w:rsidR="005F3D0C" w:rsidRPr="005F3D0C" w:rsidRDefault="005F3D0C" w:rsidP="005F3D0C">
            <w:pPr>
              <w:rPr>
                <w:rFonts w:ascii="Arial" w:hAnsi="Arial" w:cs="Arial"/>
                <w:sz w:val="20"/>
                <w:szCs w:val="20"/>
              </w:rPr>
            </w:pPr>
            <w:r w:rsidRPr="005F3D0C">
              <w:rPr>
                <w:rFonts w:ascii="Arial" w:hAnsi="Arial" w:cs="Arial"/>
                <w:sz w:val="20"/>
                <w:szCs w:val="20"/>
              </w:rPr>
              <w:t>Troškovi prijevoza autobusom</w:t>
            </w:r>
          </w:p>
        </w:tc>
        <w:tc>
          <w:tcPr>
            <w:tcW w:w="1744" w:type="dxa"/>
          </w:tcPr>
          <w:p w:rsidR="005F3D0C" w:rsidRPr="005F3D0C" w:rsidRDefault="005F3D0C" w:rsidP="005F3D0C">
            <w:pPr>
              <w:rPr>
                <w:rFonts w:ascii="Arial" w:hAnsi="Arial" w:cs="Arial"/>
                <w:sz w:val="20"/>
                <w:szCs w:val="20"/>
              </w:rPr>
            </w:pPr>
            <w:r w:rsidRPr="005F3D0C">
              <w:rPr>
                <w:rFonts w:ascii="Arial" w:hAnsi="Arial" w:cs="Arial"/>
                <w:sz w:val="20"/>
                <w:szCs w:val="20"/>
              </w:rPr>
              <w:t>-sistematizacija gradiva</w:t>
            </w:r>
          </w:p>
        </w:tc>
      </w:tr>
      <w:tr w:rsidR="005F3D0C" w:rsidRPr="005F3D0C" w:rsidTr="00E9383C">
        <w:trPr>
          <w:trHeight w:val="283"/>
        </w:trPr>
        <w:tc>
          <w:tcPr>
            <w:tcW w:w="1843"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Izlet u NP Brijuni (1. i 2. razred): NP Brijuni, akvarij u Puli,  šetnja gradom</w:t>
            </w:r>
          </w:p>
        </w:tc>
        <w:tc>
          <w:tcPr>
            <w:tcW w:w="1611"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Upoznati prirodne ljepote našeg kraja, ustanove u gradu te obilježja naselja.</w:t>
            </w:r>
          </w:p>
          <w:p w:rsidR="005F3D0C" w:rsidRPr="005F3D0C" w:rsidRDefault="005F3D0C" w:rsidP="005F3D0C">
            <w:pPr>
              <w:rPr>
                <w:rFonts w:ascii="Arial" w:hAnsi="Arial" w:cs="Arial"/>
                <w:sz w:val="20"/>
                <w:szCs w:val="20"/>
              </w:rPr>
            </w:pPr>
            <w:r w:rsidRPr="005F3D0C">
              <w:rPr>
                <w:rFonts w:ascii="Arial" w:hAnsi="Arial" w:cs="Arial"/>
                <w:sz w:val="20"/>
                <w:szCs w:val="20"/>
              </w:rPr>
              <w:t>(GOO)</w:t>
            </w:r>
          </w:p>
        </w:tc>
        <w:tc>
          <w:tcPr>
            <w:tcW w:w="2750"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 upoznati grad kao naselje</w:t>
            </w:r>
          </w:p>
          <w:p w:rsidR="005F3D0C" w:rsidRPr="005F3D0C" w:rsidRDefault="005F3D0C" w:rsidP="005F3D0C">
            <w:pPr>
              <w:rPr>
                <w:rFonts w:ascii="Arial" w:hAnsi="Arial" w:cs="Arial"/>
                <w:sz w:val="20"/>
                <w:szCs w:val="20"/>
              </w:rPr>
            </w:pPr>
            <w:r w:rsidRPr="005F3D0C">
              <w:rPr>
                <w:rFonts w:ascii="Arial" w:hAnsi="Arial" w:cs="Arial"/>
                <w:sz w:val="20"/>
                <w:szCs w:val="20"/>
              </w:rPr>
              <w:t>- razlikovati građevine</w:t>
            </w:r>
          </w:p>
          <w:p w:rsidR="005F3D0C" w:rsidRPr="005F3D0C" w:rsidRDefault="005F3D0C" w:rsidP="005F3D0C">
            <w:pPr>
              <w:rPr>
                <w:rFonts w:ascii="Arial" w:hAnsi="Arial" w:cs="Arial"/>
                <w:sz w:val="20"/>
                <w:szCs w:val="20"/>
              </w:rPr>
            </w:pPr>
            <w:r w:rsidRPr="005F3D0C">
              <w:rPr>
                <w:rFonts w:ascii="Arial" w:hAnsi="Arial" w:cs="Arial"/>
                <w:sz w:val="20"/>
                <w:szCs w:val="20"/>
              </w:rPr>
              <w:t>- upoznati i imenovati  ustanove i trgovine u gradu</w:t>
            </w:r>
          </w:p>
          <w:p w:rsidR="005F3D0C" w:rsidRPr="005F3D0C" w:rsidRDefault="005F3D0C" w:rsidP="005F3D0C">
            <w:pPr>
              <w:rPr>
                <w:rFonts w:ascii="Arial" w:hAnsi="Arial" w:cs="Arial"/>
                <w:sz w:val="20"/>
                <w:szCs w:val="20"/>
              </w:rPr>
            </w:pPr>
            <w:r w:rsidRPr="005F3D0C">
              <w:rPr>
                <w:rFonts w:ascii="Arial" w:hAnsi="Arial" w:cs="Arial"/>
                <w:sz w:val="20"/>
                <w:szCs w:val="20"/>
              </w:rPr>
              <w:t>- vježba snalaženja u prometu</w:t>
            </w:r>
          </w:p>
          <w:p w:rsidR="005F3D0C" w:rsidRPr="005F3D0C" w:rsidRDefault="005F3D0C" w:rsidP="005F3D0C">
            <w:pPr>
              <w:rPr>
                <w:rFonts w:ascii="Arial" w:hAnsi="Arial" w:cs="Arial"/>
                <w:sz w:val="20"/>
                <w:szCs w:val="20"/>
              </w:rPr>
            </w:pPr>
            <w:r w:rsidRPr="005F3D0C">
              <w:rPr>
                <w:rFonts w:ascii="Arial" w:hAnsi="Arial" w:cs="Arial"/>
                <w:sz w:val="20"/>
                <w:szCs w:val="20"/>
              </w:rPr>
              <w:t>- upoznati prirodne i kulturne znamenitosti u naselju</w:t>
            </w:r>
          </w:p>
          <w:p w:rsidR="005F3D0C" w:rsidRPr="005F3D0C" w:rsidRDefault="005F3D0C" w:rsidP="005F3D0C">
            <w:pPr>
              <w:rPr>
                <w:rFonts w:ascii="Arial" w:hAnsi="Arial" w:cs="Arial"/>
                <w:sz w:val="20"/>
                <w:szCs w:val="20"/>
              </w:rPr>
            </w:pPr>
            <w:r w:rsidRPr="005F3D0C">
              <w:rPr>
                <w:rFonts w:ascii="Arial" w:hAnsi="Arial" w:cs="Arial"/>
                <w:sz w:val="20"/>
                <w:szCs w:val="20"/>
              </w:rPr>
              <w:t>- poštivati pravila ponašanja u autobusu i na brodu</w:t>
            </w:r>
          </w:p>
          <w:p w:rsidR="005F3D0C" w:rsidRPr="005F3D0C" w:rsidRDefault="005F3D0C" w:rsidP="005F3D0C">
            <w:pPr>
              <w:rPr>
                <w:rFonts w:ascii="Arial" w:hAnsi="Arial" w:cs="Arial"/>
                <w:sz w:val="20"/>
                <w:szCs w:val="20"/>
              </w:rPr>
            </w:pPr>
            <w:r w:rsidRPr="005F3D0C">
              <w:rPr>
                <w:rFonts w:ascii="Arial" w:hAnsi="Arial" w:cs="Arial"/>
                <w:sz w:val="20"/>
                <w:szCs w:val="20"/>
              </w:rPr>
              <w:t>- poticati ekološku svijest</w:t>
            </w:r>
          </w:p>
          <w:p w:rsidR="005F3D0C" w:rsidRPr="005F3D0C" w:rsidRDefault="005F3D0C" w:rsidP="005F3D0C">
            <w:pPr>
              <w:rPr>
                <w:rFonts w:ascii="Arial" w:hAnsi="Arial" w:cs="Arial"/>
                <w:sz w:val="20"/>
                <w:szCs w:val="20"/>
              </w:rPr>
            </w:pPr>
            <w:r w:rsidRPr="005F3D0C">
              <w:rPr>
                <w:rFonts w:ascii="Arial" w:hAnsi="Arial" w:cs="Arial"/>
                <w:sz w:val="20"/>
                <w:szCs w:val="20"/>
              </w:rPr>
              <w:t>- poticati ljubav prema zavičaju</w:t>
            </w:r>
          </w:p>
          <w:p w:rsidR="005F3D0C" w:rsidRPr="005F3D0C" w:rsidRDefault="005F3D0C" w:rsidP="005F3D0C">
            <w:pPr>
              <w:rPr>
                <w:rFonts w:ascii="Arial" w:hAnsi="Arial" w:cs="Arial"/>
                <w:sz w:val="20"/>
                <w:szCs w:val="20"/>
              </w:rPr>
            </w:pPr>
            <w:r w:rsidRPr="005F3D0C">
              <w:rPr>
                <w:rFonts w:ascii="Arial" w:hAnsi="Arial" w:cs="Arial"/>
                <w:sz w:val="20"/>
                <w:szCs w:val="20"/>
              </w:rPr>
              <w:t>- poticati istraživački duh</w:t>
            </w:r>
          </w:p>
        </w:tc>
        <w:tc>
          <w:tcPr>
            <w:tcW w:w="1451"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 razrednica</w:t>
            </w:r>
          </w:p>
          <w:p w:rsidR="005F3D0C" w:rsidRPr="005F3D0C" w:rsidRDefault="005F3D0C" w:rsidP="005F3D0C">
            <w:pPr>
              <w:rPr>
                <w:rFonts w:ascii="Arial" w:hAnsi="Arial" w:cs="Arial"/>
                <w:sz w:val="20"/>
                <w:szCs w:val="20"/>
              </w:rPr>
            </w:pPr>
            <w:r w:rsidRPr="005F3D0C">
              <w:rPr>
                <w:rFonts w:ascii="Arial" w:hAnsi="Arial" w:cs="Arial"/>
                <w:sz w:val="20"/>
                <w:szCs w:val="20"/>
              </w:rPr>
              <w:t>- vodič</w:t>
            </w:r>
          </w:p>
          <w:p w:rsidR="005F3D0C" w:rsidRPr="005F3D0C" w:rsidRDefault="005F3D0C" w:rsidP="005F3D0C">
            <w:pPr>
              <w:rPr>
                <w:rFonts w:ascii="Arial" w:hAnsi="Arial" w:cs="Arial"/>
                <w:sz w:val="20"/>
                <w:szCs w:val="20"/>
              </w:rPr>
            </w:pPr>
          </w:p>
        </w:tc>
        <w:tc>
          <w:tcPr>
            <w:tcW w:w="1559"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 putovanje autobusom i brodom</w:t>
            </w:r>
          </w:p>
          <w:p w:rsidR="005F3D0C" w:rsidRPr="005F3D0C" w:rsidRDefault="005F3D0C" w:rsidP="005F3D0C">
            <w:pPr>
              <w:rPr>
                <w:rFonts w:ascii="Arial" w:hAnsi="Arial" w:cs="Arial"/>
                <w:sz w:val="20"/>
                <w:szCs w:val="20"/>
              </w:rPr>
            </w:pPr>
            <w:r w:rsidRPr="005F3D0C">
              <w:rPr>
                <w:rFonts w:ascii="Arial" w:hAnsi="Arial" w:cs="Arial"/>
                <w:sz w:val="20"/>
                <w:szCs w:val="20"/>
              </w:rPr>
              <w:t>- šetnja i razgledavanje grada</w:t>
            </w:r>
          </w:p>
          <w:p w:rsidR="005F3D0C" w:rsidRPr="005F3D0C" w:rsidRDefault="005F3D0C" w:rsidP="005F3D0C">
            <w:pPr>
              <w:rPr>
                <w:rFonts w:ascii="Arial" w:hAnsi="Arial" w:cs="Arial"/>
                <w:sz w:val="20"/>
                <w:szCs w:val="20"/>
              </w:rPr>
            </w:pPr>
            <w:r w:rsidRPr="005F3D0C">
              <w:rPr>
                <w:rFonts w:ascii="Arial" w:hAnsi="Arial" w:cs="Arial"/>
                <w:sz w:val="20"/>
                <w:szCs w:val="20"/>
              </w:rPr>
              <w:t>-  razgledavanje akvarija uz stručno vodstvo</w:t>
            </w:r>
          </w:p>
          <w:p w:rsidR="005F3D0C" w:rsidRPr="005F3D0C" w:rsidRDefault="005F3D0C" w:rsidP="005F3D0C">
            <w:pPr>
              <w:rPr>
                <w:rFonts w:ascii="Arial" w:hAnsi="Arial" w:cs="Arial"/>
                <w:sz w:val="20"/>
                <w:szCs w:val="20"/>
              </w:rPr>
            </w:pPr>
            <w:r w:rsidRPr="005F3D0C">
              <w:rPr>
                <w:rFonts w:ascii="Arial" w:hAnsi="Arial" w:cs="Arial"/>
                <w:sz w:val="20"/>
                <w:szCs w:val="20"/>
              </w:rPr>
              <w:t>- razgledavanje izložbe u muzeju</w:t>
            </w:r>
          </w:p>
          <w:p w:rsidR="005F3D0C" w:rsidRPr="005F3D0C" w:rsidRDefault="005F3D0C" w:rsidP="005F3D0C">
            <w:pPr>
              <w:rPr>
                <w:rFonts w:ascii="Arial" w:hAnsi="Arial" w:cs="Arial"/>
                <w:sz w:val="20"/>
                <w:szCs w:val="20"/>
              </w:rPr>
            </w:pPr>
          </w:p>
        </w:tc>
        <w:tc>
          <w:tcPr>
            <w:tcW w:w="1559"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svibanj, 2019.</w:t>
            </w:r>
          </w:p>
        </w:tc>
        <w:tc>
          <w:tcPr>
            <w:tcW w:w="1593"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Ukupno (autobus, brod, ulaznica za akvarij, organizacija izleta): 250 kn</w:t>
            </w:r>
          </w:p>
        </w:tc>
        <w:tc>
          <w:tcPr>
            <w:tcW w:w="1744"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 izrada plakata</w:t>
            </w:r>
          </w:p>
        </w:tc>
      </w:tr>
      <w:tr w:rsidR="005F3D0C" w:rsidRPr="005F3D0C" w:rsidTr="00E9383C">
        <w:trPr>
          <w:trHeight w:val="1136"/>
        </w:trPr>
        <w:tc>
          <w:tcPr>
            <w:tcW w:w="1843" w:type="dxa"/>
          </w:tcPr>
          <w:p w:rsidR="005F3D0C" w:rsidRPr="005F3D0C" w:rsidRDefault="005F3D0C" w:rsidP="005F3D0C">
            <w:pPr>
              <w:spacing w:line="276" w:lineRule="auto"/>
              <w:rPr>
                <w:rFonts w:ascii="Arial" w:hAnsi="Arial" w:cs="Arial"/>
                <w:sz w:val="20"/>
                <w:szCs w:val="20"/>
              </w:rPr>
            </w:pPr>
            <w:r w:rsidRPr="005F3D0C">
              <w:rPr>
                <w:rFonts w:ascii="Arial" w:hAnsi="Arial" w:cs="Arial"/>
                <w:sz w:val="20"/>
                <w:szCs w:val="20"/>
              </w:rPr>
              <w:t>Izlet po  Istri</w:t>
            </w:r>
          </w:p>
          <w:p w:rsidR="005F3D0C" w:rsidRPr="005F3D0C" w:rsidRDefault="005F3D0C" w:rsidP="005F3D0C">
            <w:pPr>
              <w:spacing w:line="276" w:lineRule="auto"/>
              <w:rPr>
                <w:rFonts w:ascii="Arial" w:hAnsi="Arial" w:cs="Arial"/>
                <w:sz w:val="20"/>
                <w:szCs w:val="20"/>
              </w:rPr>
            </w:pPr>
            <w:r w:rsidRPr="005F3D0C">
              <w:rPr>
                <w:rFonts w:ascii="Arial" w:hAnsi="Arial" w:cs="Arial"/>
                <w:sz w:val="20"/>
                <w:szCs w:val="20"/>
              </w:rPr>
              <w:t xml:space="preserve"> (3. i 4. razred): (Raša, Bršica, Labin – posjet muzeju i razgled grada, Vodovod Buzet, jezero Butoniga, ušće rijeke Mirne, Poreč, Limski zaljev, Motovun)</w:t>
            </w:r>
          </w:p>
        </w:tc>
        <w:tc>
          <w:tcPr>
            <w:tcW w:w="1611"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Upoznati gospodarstvo,  prirodne ljepote te kulturno-povijesne spomenike  našega zavičaja.</w:t>
            </w:r>
          </w:p>
          <w:p w:rsidR="005F3D0C" w:rsidRPr="005F3D0C" w:rsidRDefault="005F3D0C" w:rsidP="005F3D0C">
            <w:pPr>
              <w:rPr>
                <w:rFonts w:ascii="Arial" w:hAnsi="Arial" w:cs="Arial"/>
                <w:sz w:val="20"/>
                <w:szCs w:val="20"/>
              </w:rPr>
            </w:pPr>
            <w:r w:rsidRPr="005F3D0C">
              <w:rPr>
                <w:rFonts w:ascii="Arial" w:hAnsi="Arial" w:cs="Arial"/>
                <w:sz w:val="20"/>
                <w:szCs w:val="20"/>
              </w:rPr>
              <w:t>(GOO)</w:t>
            </w:r>
          </w:p>
        </w:tc>
        <w:tc>
          <w:tcPr>
            <w:tcW w:w="2750"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-upoznati prirodne i kulturne znamenitosti zavičaja</w:t>
            </w:r>
          </w:p>
          <w:p w:rsidR="005F3D0C" w:rsidRPr="005F3D0C" w:rsidRDefault="005F3D0C" w:rsidP="005F3D0C">
            <w:pPr>
              <w:rPr>
                <w:rFonts w:ascii="Arial" w:hAnsi="Arial" w:cs="Arial"/>
                <w:sz w:val="20"/>
                <w:szCs w:val="20"/>
              </w:rPr>
            </w:pPr>
            <w:r w:rsidRPr="005F3D0C">
              <w:rPr>
                <w:rFonts w:ascii="Arial" w:hAnsi="Arial" w:cs="Arial"/>
                <w:sz w:val="20"/>
                <w:szCs w:val="20"/>
              </w:rPr>
              <w:t>-uočiti tipičnost naselja</w:t>
            </w:r>
          </w:p>
          <w:p w:rsidR="005F3D0C" w:rsidRPr="005F3D0C" w:rsidRDefault="005F3D0C" w:rsidP="005F3D0C">
            <w:pPr>
              <w:rPr>
                <w:rFonts w:ascii="Arial" w:hAnsi="Arial" w:cs="Arial"/>
                <w:sz w:val="20"/>
                <w:szCs w:val="20"/>
              </w:rPr>
            </w:pPr>
            <w:r w:rsidRPr="005F3D0C">
              <w:rPr>
                <w:rFonts w:ascii="Arial" w:hAnsi="Arial" w:cs="Arial"/>
                <w:sz w:val="20"/>
                <w:szCs w:val="20"/>
              </w:rPr>
              <w:t>-gospodarstvo u zavičaju</w:t>
            </w:r>
          </w:p>
          <w:p w:rsidR="005F3D0C" w:rsidRPr="005F3D0C" w:rsidRDefault="005F3D0C" w:rsidP="005F3D0C">
            <w:pPr>
              <w:rPr>
                <w:rFonts w:ascii="Arial" w:hAnsi="Arial" w:cs="Arial"/>
                <w:sz w:val="20"/>
                <w:szCs w:val="20"/>
              </w:rPr>
            </w:pPr>
            <w:r w:rsidRPr="005F3D0C">
              <w:rPr>
                <w:rFonts w:ascii="Arial" w:hAnsi="Arial" w:cs="Arial"/>
                <w:sz w:val="20"/>
                <w:szCs w:val="20"/>
              </w:rPr>
              <w:t xml:space="preserve">-poštivanje pravila ponašanja u autobusu </w:t>
            </w:r>
          </w:p>
          <w:p w:rsidR="005F3D0C" w:rsidRPr="005F3D0C" w:rsidRDefault="005F3D0C" w:rsidP="005F3D0C">
            <w:pPr>
              <w:rPr>
                <w:rFonts w:ascii="Arial" w:hAnsi="Arial" w:cs="Arial"/>
                <w:sz w:val="20"/>
                <w:szCs w:val="20"/>
              </w:rPr>
            </w:pPr>
            <w:r w:rsidRPr="005F3D0C">
              <w:rPr>
                <w:rFonts w:ascii="Arial" w:hAnsi="Arial" w:cs="Arial"/>
                <w:sz w:val="20"/>
                <w:szCs w:val="20"/>
              </w:rPr>
              <w:t>-poticanje ekološke svijesti</w:t>
            </w:r>
          </w:p>
          <w:p w:rsidR="005F3D0C" w:rsidRPr="005F3D0C" w:rsidRDefault="005F3D0C" w:rsidP="005F3D0C">
            <w:pPr>
              <w:rPr>
                <w:rFonts w:ascii="Arial" w:hAnsi="Arial" w:cs="Arial"/>
                <w:sz w:val="20"/>
                <w:szCs w:val="20"/>
              </w:rPr>
            </w:pPr>
            <w:r w:rsidRPr="005F3D0C">
              <w:rPr>
                <w:rFonts w:ascii="Arial" w:hAnsi="Arial" w:cs="Arial"/>
                <w:sz w:val="20"/>
                <w:szCs w:val="20"/>
              </w:rPr>
              <w:t>-ljubav prema zavičaju</w:t>
            </w:r>
          </w:p>
          <w:p w:rsidR="005F3D0C" w:rsidRPr="005F3D0C" w:rsidRDefault="005F3D0C" w:rsidP="005F3D0C">
            <w:pPr>
              <w:rPr>
                <w:rFonts w:ascii="Arial" w:hAnsi="Arial" w:cs="Arial"/>
                <w:sz w:val="20"/>
                <w:szCs w:val="20"/>
              </w:rPr>
            </w:pPr>
            <w:r w:rsidRPr="005F3D0C">
              <w:rPr>
                <w:rFonts w:ascii="Arial" w:hAnsi="Arial" w:cs="Arial"/>
                <w:sz w:val="20"/>
                <w:szCs w:val="20"/>
              </w:rPr>
              <w:t>-poticati istraživački duh</w:t>
            </w:r>
          </w:p>
          <w:p w:rsidR="005F3D0C" w:rsidRPr="005F3D0C" w:rsidRDefault="005F3D0C" w:rsidP="005F3D0C">
            <w:pPr>
              <w:rPr>
                <w:rFonts w:ascii="Arial" w:hAnsi="Arial" w:cs="Arial"/>
                <w:sz w:val="20"/>
                <w:szCs w:val="20"/>
              </w:rPr>
            </w:pPr>
            <w:r w:rsidRPr="005F3D0C">
              <w:rPr>
                <w:rFonts w:ascii="Arial" w:hAnsi="Arial" w:cs="Arial"/>
                <w:sz w:val="20"/>
                <w:szCs w:val="20"/>
              </w:rPr>
              <w:t>-suradnja</w:t>
            </w:r>
          </w:p>
        </w:tc>
        <w:tc>
          <w:tcPr>
            <w:tcW w:w="1451"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 agencija</w:t>
            </w:r>
          </w:p>
          <w:p w:rsidR="005F3D0C" w:rsidRPr="005F3D0C" w:rsidRDefault="005F3D0C" w:rsidP="005F3D0C">
            <w:pPr>
              <w:rPr>
                <w:rFonts w:ascii="Arial" w:hAnsi="Arial" w:cs="Arial"/>
                <w:sz w:val="20"/>
                <w:szCs w:val="20"/>
              </w:rPr>
            </w:pPr>
            <w:r w:rsidRPr="005F3D0C">
              <w:rPr>
                <w:rFonts w:ascii="Arial" w:hAnsi="Arial" w:cs="Arial"/>
                <w:sz w:val="20"/>
                <w:szCs w:val="20"/>
              </w:rPr>
              <w:t xml:space="preserve">-učiteljice </w:t>
            </w:r>
          </w:p>
          <w:p w:rsidR="005F3D0C" w:rsidRPr="005F3D0C" w:rsidRDefault="005F3D0C" w:rsidP="005F3D0C">
            <w:pPr>
              <w:rPr>
                <w:rFonts w:ascii="Arial" w:hAnsi="Arial" w:cs="Arial"/>
                <w:sz w:val="20"/>
                <w:szCs w:val="20"/>
              </w:rPr>
            </w:pPr>
            <w:r w:rsidRPr="005F3D0C">
              <w:rPr>
                <w:rFonts w:ascii="Arial" w:hAnsi="Arial" w:cs="Arial"/>
                <w:sz w:val="20"/>
                <w:szCs w:val="20"/>
              </w:rPr>
              <w:t>-učenici</w:t>
            </w:r>
          </w:p>
          <w:p w:rsidR="005F3D0C" w:rsidRPr="005F3D0C" w:rsidRDefault="005F3D0C" w:rsidP="005F3D0C">
            <w:pPr>
              <w:rPr>
                <w:rFonts w:ascii="Arial" w:hAnsi="Arial" w:cs="Arial"/>
                <w:sz w:val="20"/>
                <w:szCs w:val="20"/>
              </w:rPr>
            </w:pPr>
            <w:r w:rsidRPr="005F3D0C">
              <w:rPr>
                <w:rFonts w:ascii="Arial" w:hAnsi="Arial" w:cs="Arial"/>
                <w:sz w:val="20"/>
                <w:szCs w:val="20"/>
              </w:rPr>
              <w:t>-vodič</w:t>
            </w:r>
          </w:p>
        </w:tc>
        <w:tc>
          <w:tcPr>
            <w:tcW w:w="1559"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-putovanje  autobusom</w:t>
            </w:r>
          </w:p>
          <w:p w:rsidR="005F3D0C" w:rsidRPr="005F3D0C" w:rsidRDefault="005F3D0C" w:rsidP="005F3D0C">
            <w:pPr>
              <w:rPr>
                <w:rFonts w:ascii="Arial" w:hAnsi="Arial" w:cs="Arial"/>
                <w:sz w:val="20"/>
                <w:szCs w:val="20"/>
              </w:rPr>
            </w:pPr>
            <w:r w:rsidRPr="005F3D0C">
              <w:rPr>
                <w:rFonts w:ascii="Arial" w:hAnsi="Arial" w:cs="Arial"/>
                <w:sz w:val="20"/>
                <w:szCs w:val="20"/>
              </w:rPr>
              <w:t>-razgled</w:t>
            </w:r>
          </w:p>
        </w:tc>
        <w:tc>
          <w:tcPr>
            <w:tcW w:w="1559"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svibanj 2019.</w:t>
            </w:r>
          </w:p>
        </w:tc>
        <w:tc>
          <w:tcPr>
            <w:tcW w:w="1593"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Ukupno (autobus, ulaznice, organizacija izleta): 300 kn</w:t>
            </w:r>
          </w:p>
        </w:tc>
        <w:tc>
          <w:tcPr>
            <w:tcW w:w="1744" w:type="dxa"/>
          </w:tcPr>
          <w:p w:rsidR="005F3D0C" w:rsidRPr="005F3D0C" w:rsidRDefault="005F3D0C" w:rsidP="005F3D0C">
            <w:pPr>
              <w:rPr>
                <w:rFonts w:ascii="Arial" w:hAnsi="Arial" w:cs="Arial"/>
                <w:sz w:val="20"/>
                <w:szCs w:val="20"/>
              </w:rPr>
            </w:pPr>
          </w:p>
          <w:p w:rsidR="005F3D0C" w:rsidRPr="005F3D0C" w:rsidRDefault="005F3D0C" w:rsidP="005F3D0C">
            <w:pPr>
              <w:rPr>
                <w:rFonts w:ascii="Arial" w:hAnsi="Arial" w:cs="Arial"/>
                <w:sz w:val="20"/>
                <w:szCs w:val="20"/>
              </w:rPr>
            </w:pPr>
            <w:r w:rsidRPr="005F3D0C">
              <w:rPr>
                <w:rFonts w:ascii="Arial" w:hAnsi="Arial" w:cs="Arial"/>
                <w:sz w:val="20"/>
                <w:szCs w:val="20"/>
              </w:rPr>
              <w:t>-sistematizacija i provjeravanje cjelogodišnjeg gradiva iz PID-a</w:t>
            </w:r>
          </w:p>
        </w:tc>
      </w:tr>
    </w:tbl>
    <w:p w:rsidR="005F3D0C" w:rsidRPr="005F3D0C" w:rsidRDefault="005F3D0C" w:rsidP="005F3D0C">
      <w:pPr>
        <w:rPr>
          <w:rFonts w:ascii="Arial" w:hAnsi="Arial" w:cs="Arial"/>
          <w:sz w:val="20"/>
          <w:szCs w:val="20"/>
        </w:rPr>
      </w:pPr>
      <w:r w:rsidRPr="00E9383C">
        <w:rPr>
          <w:rFonts w:ascii="Arial" w:hAnsi="Arial" w:cs="Arial"/>
          <w:b/>
          <w:sz w:val="20"/>
          <w:szCs w:val="20"/>
        </w:rPr>
        <w:t>Školski projekti:</w:t>
      </w:r>
      <w:r w:rsidR="00E9383C">
        <w:rPr>
          <w:rFonts w:ascii="Arial" w:hAnsi="Arial" w:cs="Arial"/>
          <w:sz w:val="20"/>
          <w:szCs w:val="20"/>
        </w:rPr>
        <w:t xml:space="preserve"> S</w:t>
      </w:r>
      <w:r w:rsidRPr="005F3D0C">
        <w:rPr>
          <w:rFonts w:ascii="Arial" w:hAnsi="Arial" w:cs="Arial"/>
          <w:sz w:val="20"/>
          <w:szCs w:val="20"/>
        </w:rPr>
        <w:t>udjelovanje u školskim projektima prema školskom planu i programu.</w:t>
      </w:r>
    </w:p>
    <w:p w:rsidR="005F3D0C" w:rsidRPr="005F3D0C" w:rsidRDefault="005F3D0C" w:rsidP="005F3D0C">
      <w:pPr>
        <w:rPr>
          <w:rFonts w:ascii="Arial" w:hAnsi="Arial" w:cs="Arial"/>
          <w:sz w:val="20"/>
          <w:szCs w:val="20"/>
        </w:rPr>
      </w:pPr>
      <w:r w:rsidRPr="005F3D0C">
        <w:rPr>
          <w:rFonts w:ascii="Arial" w:hAnsi="Arial" w:cs="Arial"/>
          <w:sz w:val="20"/>
          <w:szCs w:val="20"/>
        </w:rPr>
        <w:t>Projekti razredne nastave:Dječji tjedan,Dani kruha, Božić,Valentinovo, Maškare, Uskrs</w:t>
      </w:r>
    </w:p>
    <w:p w:rsidR="005F3D0C" w:rsidRPr="005F3D0C" w:rsidRDefault="005F3D0C" w:rsidP="005F3D0C">
      <w:pPr>
        <w:rPr>
          <w:rFonts w:ascii="Arial" w:hAnsi="Arial" w:cs="Arial"/>
          <w:sz w:val="20"/>
          <w:szCs w:val="20"/>
        </w:rPr>
      </w:pPr>
      <w:r w:rsidRPr="005F3D0C">
        <w:rPr>
          <w:rFonts w:ascii="Arial" w:hAnsi="Arial" w:cs="Arial"/>
          <w:sz w:val="20"/>
          <w:szCs w:val="20"/>
        </w:rPr>
        <w:t>Školski projekt PŠCere: Sakralno bogatstvo Ceranšćine</w:t>
      </w:r>
    </w:p>
    <w:p w:rsidR="005F3D0C" w:rsidRPr="005F3D0C" w:rsidRDefault="005F3D0C" w:rsidP="005F3D0C">
      <w:pPr>
        <w:rPr>
          <w:rFonts w:ascii="Arial" w:hAnsi="Arial" w:cs="Arial"/>
          <w:sz w:val="20"/>
          <w:szCs w:val="20"/>
        </w:rPr>
      </w:pPr>
      <w:r w:rsidRPr="005F3D0C">
        <w:rPr>
          <w:rFonts w:ascii="Arial" w:hAnsi="Arial" w:cs="Arial"/>
          <w:sz w:val="20"/>
          <w:szCs w:val="20"/>
        </w:rPr>
        <w:t>Aktivnosti (projekti) MZOS:Shema školskog voća i mlijeka</w:t>
      </w:r>
    </w:p>
    <w:p w:rsidR="005F3D0C" w:rsidRPr="005F3D0C" w:rsidRDefault="005F3D0C" w:rsidP="005F3D0C">
      <w:pPr>
        <w:ind w:left="2832"/>
        <w:rPr>
          <w:rFonts w:ascii="Arial" w:hAnsi="Arial" w:cs="Arial"/>
          <w:sz w:val="20"/>
          <w:szCs w:val="20"/>
        </w:rPr>
      </w:pPr>
      <w:r w:rsidRPr="005F3D0C">
        <w:rPr>
          <w:rFonts w:ascii="Arial" w:hAnsi="Arial" w:cs="Arial"/>
          <w:sz w:val="20"/>
          <w:szCs w:val="20"/>
        </w:rPr>
        <w:t xml:space="preserve">       Vježbajmo zajedno</w:t>
      </w:r>
    </w:p>
    <w:p w:rsidR="005F3D0C" w:rsidRPr="005F3D0C" w:rsidRDefault="005F3D0C" w:rsidP="005F3D0C">
      <w:pPr>
        <w:rPr>
          <w:rFonts w:ascii="Arial" w:hAnsi="Arial" w:cs="Arial"/>
          <w:sz w:val="20"/>
          <w:szCs w:val="20"/>
        </w:rPr>
      </w:pPr>
      <w:r w:rsidRPr="005F3D0C">
        <w:rPr>
          <w:rFonts w:ascii="Arial" w:hAnsi="Arial" w:cs="Arial"/>
          <w:sz w:val="20"/>
          <w:szCs w:val="20"/>
        </w:rPr>
        <w:t>Realizacija tijekom školske godine.</w:t>
      </w:r>
    </w:p>
    <w:p w:rsidR="00346FF8" w:rsidRDefault="00346FF8" w:rsidP="00106F82">
      <w:pPr>
        <w:rPr>
          <w:rFonts w:ascii="Arial" w:hAnsi="Arial" w:cs="Arial"/>
          <w:sz w:val="20"/>
          <w:szCs w:val="20"/>
        </w:rPr>
      </w:pPr>
    </w:p>
    <w:p w:rsidR="00346FF8" w:rsidRDefault="00346FF8" w:rsidP="00106F82">
      <w:pPr>
        <w:rPr>
          <w:rFonts w:ascii="Arial" w:hAnsi="Arial" w:cs="Arial"/>
          <w:sz w:val="20"/>
          <w:szCs w:val="20"/>
        </w:rPr>
      </w:pPr>
    </w:p>
    <w:p w:rsidR="00A56ACC" w:rsidRDefault="00A56ACC" w:rsidP="00106F82">
      <w:pPr>
        <w:rPr>
          <w:rFonts w:ascii="Arial" w:hAnsi="Arial" w:cs="Arial"/>
          <w:sz w:val="20"/>
          <w:szCs w:val="20"/>
        </w:rPr>
      </w:pPr>
    </w:p>
    <w:p w:rsidR="0046255E" w:rsidRPr="000F4BBE" w:rsidRDefault="00A56ACC" w:rsidP="000F4BBE">
      <w:pPr>
        <w:pStyle w:val="Naslov2"/>
      </w:pPr>
      <w:bookmarkStart w:id="355" w:name="_Toc525731098"/>
      <w:bookmarkStart w:id="356" w:name="_Toc525731304"/>
      <w:bookmarkStart w:id="357" w:name="_Toc525732349"/>
      <w:bookmarkStart w:id="358" w:name="_Toc525732756"/>
      <w:bookmarkStart w:id="359" w:name="_Toc525733716"/>
      <w:bookmarkStart w:id="360" w:name="_Toc525806707"/>
      <w:r w:rsidRPr="000F4BBE">
        <w:lastRenderedPageBreak/>
        <w:t>7.1.9</w:t>
      </w:r>
      <w:r w:rsidR="0046255E" w:rsidRPr="000F4BBE">
        <w:t>.</w:t>
      </w:r>
      <w:r w:rsidR="004E7ED8" w:rsidRPr="000F4BBE">
        <w:t xml:space="preserve"> </w:t>
      </w:r>
      <w:r w:rsidR="00EF14EC">
        <w:t>PŠ</w:t>
      </w:r>
      <w:r w:rsidR="0046255E" w:rsidRPr="000F4BBE">
        <w:t xml:space="preserve"> Sutivanac – 1. i</w:t>
      </w:r>
      <w:r w:rsidR="004707B6" w:rsidRPr="000F4BBE">
        <w:t xml:space="preserve"> 2</w:t>
      </w:r>
      <w:r w:rsidR="0046255E" w:rsidRPr="000F4BBE">
        <w:t>. razred – učiteljica Slavica Marčac</w:t>
      </w:r>
      <w:bookmarkEnd w:id="355"/>
      <w:bookmarkEnd w:id="356"/>
      <w:bookmarkEnd w:id="357"/>
      <w:bookmarkEnd w:id="358"/>
      <w:bookmarkEnd w:id="359"/>
      <w:bookmarkEnd w:id="360"/>
    </w:p>
    <w:tbl>
      <w:tblPr>
        <w:tblW w:w="14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611"/>
        <w:gridCol w:w="2750"/>
        <w:gridCol w:w="1451"/>
        <w:gridCol w:w="1559"/>
        <w:gridCol w:w="1559"/>
        <w:gridCol w:w="1593"/>
        <w:gridCol w:w="1744"/>
      </w:tblGrid>
      <w:tr w:rsidR="004707B6" w:rsidRPr="004707B6" w:rsidTr="00E9383C">
        <w:trPr>
          <w:trHeight w:val="939"/>
        </w:trPr>
        <w:tc>
          <w:tcPr>
            <w:tcW w:w="1843" w:type="dxa"/>
            <w:vAlign w:val="center"/>
          </w:tcPr>
          <w:p w:rsidR="004707B6" w:rsidRPr="004707B6" w:rsidRDefault="004707B6" w:rsidP="004707B6">
            <w:pPr>
              <w:jc w:val="center"/>
              <w:rPr>
                <w:rFonts w:ascii="Arial" w:hAnsi="Arial" w:cs="Arial"/>
                <w:b/>
                <w:sz w:val="20"/>
                <w:szCs w:val="20"/>
              </w:rPr>
            </w:pPr>
            <w:r w:rsidRPr="004707B6">
              <w:rPr>
                <w:rFonts w:ascii="Arial" w:hAnsi="Arial" w:cs="Arial"/>
                <w:b/>
                <w:sz w:val="20"/>
                <w:szCs w:val="20"/>
              </w:rPr>
              <w:t>Naziv aktivnosti/</w:t>
            </w:r>
          </w:p>
          <w:p w:rsidR="004707B6" w:rsidRPr="004707B6" w:rsidRDefault="004707B6" w:rsidP="004707B6">
            <w:pPr>
              <w:jc w:val="center"/>
              <w:rPr>
                <w:rFonts w:ascii="Arial" w:hAnsi="Arial" w:cs="Arial"/>
                <w:b/>
                <w:sz w:val="20"/>
                <w:szCs w:val="20"/>
              </w:rPr>
            </w:pPr>
            <w:r w:rsidRPr="004707B6">
              <w:rPr>
                <w:rFonts w:ascii="Arial" w:hAnsi="Arial" w:cs="Arial"/>
                <w:b/>
                <w:sz w:val="20"/>
                <w:szCs w:val="20"/>
              </w:rPr>
              <w:t>programa/</w:t>
            </w:r>
          </w:p>
          <w:p w:rsidR="004707B6" w:rsidRPr="004707B6" w:rsidRDefault="004707B6" w:rsidP="004707B6">
            <w:pPr>
              <w:jc w:val="center"/>
              <w:rPr>
                <w:rFonts w:ascii="Arial" w:hAnsi="Arial" w:cs="Arial"/>
                <w:b/>
                <w:sz w:val="20"/>
                <w:szCs w:val="20"/>
              </w:rPr>
            </w:pPr>
            <w:r w:rsidRPr="004707B6">
              <w:rPr>
                <w:rFonts w:ascii="Arial" w:hAnsi="Arial" w:cs="Arial"/>
                <w:b/>
                <w:sz w:val="20"/>
                <w:szCs w:val="20"/>
              </w:rPr>
              <w:t>projekta:</w:t>
            </w:r>
          </w:p>
        </w:tc>
        <w:tc>
          <w:tcPr>
            <w:tcW w:w="1611" w:type="dxa"/>
            <w:vAlign w:val="center"/>
          </w:tcPr>
          <w:p w:rsidR="004707B6" w:rsidRPr="004707B6" w:rsidRDefault="004707B6" w:rsidP="004707B6">
            <w:pPr>
              <w:jc w:val="center"/>
              <w:rPr>
                <w:rFonts w:ascii="Arial" w:hAnsi="Arial" w:cs="Arial"/>
                <w:b/>
                <w:sz w:val="20"/>
                <w:szCs w:val="20"/>
              </w:rPr>
            </w:pPr>
            <w:r w:rsidRPr="004707B6">
              <w:rPr>
                <w:rFonts w:ascii="Arial" w:hAnsi="Arial" w:cs="Arial"/>
                <w:b/>
                <w:sz w:val="20"/>
                <w:szCs w:val="20"/>
              </w:rPr>
              <w:t>Ciljevi:</w:t>
            </w:r>
          </w:p>
        </w:tc>
        <w:tc>
          <w:tcPr>
            <w:tcW w:w="2750" w:type="dxa"/>
            <w:vAlign w:val="center"/>
          </w:tcPr>
          <w:p w:rsidR="004707B6" w:rsidRPr="004707B6" w:rsidRDefault="004707B6" w:rsidP="004707B6">
            <w:pPr>
              <w:jc w:val="center"/>
              <w:rPr>
                <w:rFonts w:ascii="Arial" w:hAnsi="Arial" w:cs="Arial"/>
                <w:b/>
                <w:sz w:val="20"/>
                <w:szCs w:val="20"/>
              </w:rPr>
            </w:pPr>
            <w:r w:rsidRPr="004707B6">
              <w:rPr>
                <w:rFonts w:ascii="Arial" w:hAnsi="Arial" w:cs="Arial"/>
                <w:b/>
                <w:sz w:val="20"/>
                <w:szCs w:val="20"/>
              </w:rPr>
              <w:t>Namjena:</w:t>
            </w:r>
          </w:p>
        </w:tc>
        <w:tc>
          <w:tcPr>
            <w:tcW w:w="1451" w:type="dxa"/>
            <w:vAlign w:val="center"/>
          </w:tcPr>
          <w:p w:rsidR="004707B6" w:rsidRPr="004707B6" w:rsidRDefault="004707B6" w:rsidP="004707B6">
            <w:pPr>
              <w:jc w:val="center"/>
              <w:rPr>
                <w:rFonts w:ascii="Arial" w:hAnsi="Arial" w:cs="Arial"/>
                <w:b/>
                <w:sz w:val="20"/>
                <w:szCs w:val="20"/>
              </w:rPr>
            </w:pPr>
            <w:r w:rsidRPr="004707B6">
              <w:rPr>
                <w:rFonts w:ascii="Arial" w:hAnsi="Arial" w:cs="Arial"/>
                <w:b/>
                <w:sz w:val="20"/>
                <w:szCs w:val="20"/>
              </w:rPr>
              <w:t>Nositelji:</w:t>
            </w:r>
          </w:p>
        </w:tc>
        <w:tc>
          <w:tcPr>
            <w:tcW w:w="1559" w:type="dxa"/>
            <w:vAlign w:val="center"/>
          </w:tcPr>
          <w:p w:rsidR="004707B6" w:rsidRPr="004707B6" w:rsidRDefault="004707B6" w:rsidP="004707B6">
            <w:pPr>
              <w:jc w:val="center"/>
              <w:rPr>
                <w:rFonts w:ascii="Arial" w:hAnsi="Arial" w:cs="Arial"/>
                <w:b/>
                <w:sz w:val="20"/>
                <w:szCs w:val="20"/>
              </w:rPr>
            </w:pPr>
            <w:r w:rsidRPr="004707B6">
              <w:rPr>
                <w:rFonts w:ascii="Arial" w:hAnsi="Arial" w:cs="Arial"/>
                <w:b/>
                <w:sz w:val="20"/>
                <w:szCs w:val="20"/>
              </w:rPr>
              <w:t>Način realizacije:</w:t>
            </w:r>
          </w:p>
        </w:tc>
        <w:tc>
          <w:tcPr>
            <w:tcW w:w="1559" w:type="dxa"/>
            <w:vAlign w:val="center"/>
          </w:tcPr>
          <w:p w:rsidR="004707B6" w:rsidRPr="004707B6" w:rsidRDefault="004707B6" w:rsidP="004707B6">
            <w:pPr>
              <w:jc w:val="center"/>
              <w:rPr>
                <w:rFonts w:ascii="Arial" w:hAnsi="Arial" w:cs="Arial"/>
                <w:b/>
                <w:sz w:val="20"/>
                <w:szCs w:val="20"/>
              </w:rPr>
            </w:pPr>
            <w:r w:rsidRPr="004707B6">
              <w:rPr>
                <w:rFonts w:ascii="Arial" w:hAnsi="Arial" w:cs="Arial"/>
                <w:b/>
                <w:sz w:val="20"/>
                <w:szCs w:val="20"/>
              </w:rPr>
              <w:t>Vremenik:</w:t>
            </w:r>
          </w:p>
        </w:tc>
        <w:tc>
          <w:tcPr>
            <w:tcW w:w="1593" w:type="dxa"/>
            <w:vAlign w:val="center"/>
          </w:tcPr>
          <w:p w:rsidR="004707B6" w:rsidRPr="004707B6" w:rsidRDefault="004707B6" w:rsidP="004707B6">
            <w:pPr>
              <w:jc w:val="center"/>
              <w:rPr>
                <w:rFonts w:ascii="Arial" w:hAnsi="Arial" w:cs="Arial"/>
                <w:b/>
                <w:sz w:val="20"/>
                <w:szCs w:val="20"/>
              </w:rPr>
            </w:pPr>
            <w:r w:rsidRPr="004707B6">
              <w:rPr>
                <w:rFonts w:ascii="Arial" w:hAnsi="Arial" w:cs="Arial"/>
                <w:b/>
                <w:sz w:val="20"/>
                <w:szCs w:val="20"/>
              </w:rPr>
              <w:t>Troškovnik:</w:t>
            </w:r>
          </w:p>
        </w:tc>
        <w:tc>
          <w:tcPr>
            <w:tcW w:w="1744" w:type="dxa"/>
            <w:vAlign w:val="center"/>
          </w:tcPr>
          <w:p w:rsidR="004707B6" w:rsidRPr="004707B6" w:rsidRDefault="004707B6" w:rsidP="004707B6">
            <w:pPr>
              <w:jc w:val="center"/>
              <w:rPr>
                <w:rFonts w:ascii="Arial" w:hAnsi="Arial" w:cs="Arial"/>
                <w:b/>
                <w:sz w:val="20"/>
                <w:szCs w:val="20"/>
              </w:rPr>
            </w:pPr>
            <w:r w:rsidRPr="004707B6">
              <w:rPr>
                <w:rFonts w:ascii="Arial" w:hAnsi="Arial" w:cs="Arial"/>
                <w:b/>
                <w:sz w:val="20"/>
                <w:szCs w:val="20"/>
              </w:rPr>
              <w:t>Način vrednovanja i način korištenja</w:t>
            </w:r>
          </w:p>
          <w:p w:rsidR="004707B6" w:rsidRPr="004707B6" w:rsidRDefault="004707B6" w:rsidP="004707B6">
            <w:pPr>
              <w:jc w:val="center"/>
              <w:rPr>
                <w:rFonts w:ascii="Arial" w:hAnsi="Arial" w:cs="Arial"/>
                <w:b/>
                <w:sz w:val="20"/>
                <w:szCs w:val="20"/>
              </w:rPr>
            </w:pPr>
            <w:r w:rsidRPr="004707B6">
              <w:rPr>
                <w:rFonts w:ascii="Arial" w:hAnsi="Arial" w:cs="Arial"/>
                <w:b/>
                <w:sz w:val="20"/>
                <w:szCs w:val="20"/>
              </w:rPr>
              <w:t>rezultata:</w:t>
            </w:r>
          </w:p>
        </w:tc>
      </w:tr>
      <w:tr w:rsidR="004707B6" w:rsidRPr="004707B6" w:rsidTr="00E9383C">
        <w:trPr>
          <w:trHeight w:val="1136"/>
        </w:trPr>
        <w:tc>
          <w:tcPr>
            <w:tcW w:w="1843" w:type="dxa"/>
          </w:tcPr>
          <w:p w:rsid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Kazališna predstava i film</w:t>
            </w:r>
          </w:p>
        </w:tc>
        <w:tc>
          <w:tcPr>
            <w:tcW w:w="1611"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Upoznati kazališno/ filmsko djelo i razvijati interes prema medijskoj kulturi.</w:t>
            </w:r>
          </w:p>
        </w:tc>
        <w:tc>
          <w:tcPr>
            <w:tcW w:w="2750"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 upoznati kazališno/ filmsko djelo i uočavanje osobina likova (dobar/loš)</w:t>
            </w:r>
          </w:p>
          <w:p w:rsidR="004707B6" w:rsidRPr="004707B6" w:rsidRDefault="004707B6" w:rsidP="004707B6">
            <w:pPr>
              <w:rPr>
                <w:rFonts w:ascii="Arial" w:hAnsi="Arial" w:cs="Arial"/>
                <w:sz w:val="20"/>
                <w:szCs w:val="20"/>
              </w:rPr>
            </w:pPr>
            <w:r w:rsidRPr="004707B6">
              <w:rPr>
                <w:rFonts w:ascii="Arial" w:hAnsi="Arial" w:cs="Arial"/>
                <w:sz w:val="20"/>
                <w:szCs w:val="20"/>
              </w:rPr>
              <w:t>-kulturno ponašanje u ustanovama</w:t>
            </w:r>
          </w:p>
          <w:p w:rsidR="004707B6" w:rsidRPr="004707B6" w:rsidRDefault="004707B6" w:rsidP="004707B6">
            <w:pPr>
              <w:rPr>
                <w:rFonts w:ascii="Arial" w:hAnsi="Arial" w:cs="Arial"/>
                <w:sz w:val="20"/>
                <w:szCs w:val="20"/>
              </w:rPr>
            </w:pPr>
            <w:r w:rsidRPr="004707B6">
              <w:rPr>
                <w:rFonts w:ascii="Arial" w:hAnsi="Arial" w:cs="Arial"/>
                <w:sz w:val="20"/>
                <w:szCs w:val="20"/>
              </w:rPr>
              <w:t>-razvijanje interesa za kazališno djelo/film</w:t>
            </w:r>
          </w:p>
        </w:tc>
        <w:tc>
          <w:tcPr>
            <w:tcW w:w="1451"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 xml:space="preserve">-učiteljice </w:t>
            </w:r>
          </w:p>
          <w:p w:rsidR="004707B6" w:rsidRPr="004707B6" w:rsidRDefault="004707B6" w:rsidP="004707B6">
            <w:pPr>
              <w:rPr>
                <w:rFonts w:ascii="Arial" w:hAnsi="Arial" w:cs="Arial"/>
                <w:sz w:val="20"/>
                <w:szCs w:val="20"/>
              </w:rPr>
            </w:pPr>
            <w:r w:rsidRPr="004707B6">
              <w:rPr>
                <w:rFonts w:ascii="Arial" w:hAnsi="Arial" w:cs="Arial"/>
                <w:sz w:val="20"/>
                <w:szCs w:val="20"/>
              </w:rPr>
              <w:t>-učenici</w:t>
            </w:r>
          </w:p>
          <w:p w:rsidR="004707B6" w:rsidRPr="004707B6" w:rsidRDefault="004707B6" w:rsidP="004707B6">
            <w:pPr>
              <w:rPr>
                <w:rFonts w:ascii="Arial" w:hAnsi="Arial" w:cs="Arial"/>
                <w:sz w:val="20"/>
                <w:szCs w:val="20"/>
              </w:rPr>
            </w:pPr>
            <w:r w:rsidRPr="004707B6">
              <w:rPr>
                <w:rFonts w:ascii="Arial" w:hAnsi="Arial" w:cs="Arial"/>
                <w:sz w:val="20"/>
                <w:szCs w:val="20"/>
              </w:rPr>
              <w:t>-djelatnici kazališta/kina</w:t>
            </w:r>
          </w:p>
        </w:tc>
        <w:tc>
          <w:tcPr>
            <w:tcW w:w="1559"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-putovanje autobusom</w:t>
            </w:r>
          </w:p>
          <w:p w:rsidR="004707B6" w:rsidRPr="004707B6" w:rsidRDefault="004707B6" w:rsidP="004707B6">
            <w:pPr>
              <w:rPr>
                <w:rFonts w:ascii="Arial" w:hAnsi="Arial" w:cs="Arial"/>
                <w:sz w:val="20"/>
                <w:szCs w:val="20"/>
              </w:rPr>
            </w:pPr>
            <w:r w:rsidRPr="004707B6">
              <w:rPr>
                <w:rFonts w:ascii="Arial" w:hAnsi="Arial" w:cs="Arial"/>
                <w:sz w:val="20"/>
                <w:szCs w:val="20"/>
              </w:rPr>
              <w:t>-gledanje filma ili kazališne predstave</w:t>
            </w:r>
          </w:p>
        </w:tc>
        <w:tc>
          <w:tcPr>
            <w:tcW w:w="1559"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listopad, prosinac, travanj 2018./2019. (ovisno o programu kazališta ili kina)</w:t>
            </w:r>
          </w:p>
        </w:tc>
        <w:tc>
          <w:tcPr>
            <w:tcW w:w="1593"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-autobus: 25 kn</w:t>
            </w:r>
          </w:p>
          <w:p w:rsidR="004707B6" w:rsidRPr="004707B6" w:rsidRDefault="004707B6" w:rsidP="004707B6">
            <w:pPr>
              <w:rPr>
                <w:rFonts w:ascii="Arial" w:hAnsi="Arial" w:cs="Arial"/>
                <w:sz w:val="20"/>
                <w:szCs w:val="20"/>
              </w:rPr>
            </w:pPr>
            <w:r w:rsidRPr="004707B6">
              <w:rPr>
                <w:rFonts w:ascii="Arial" w:hAnsi="Arial" w:cs="Arial"/>
                <w:sz w:val="20"/>
                <w:szCs w:val="20"/>
              </w:rPr>
              <w:t>-ulaznica za kazalište/kino: 20 kn</w:t>
            </w:r>
          </w:p>
        </w:tc>
        <w:tc>
          <w:tcPr>
            <w:tcW w:w="1744"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-ispričati kazališnu ili filmsku priču</w:t>
            </w:r>
          </w:p>
          <w:p w:rsidR="004707B6" w:rsidRPr="004707B6" w:rsidRDefault="004707B6" w:rsidP="004707B6">
            <w:pPr>
              <w:rPr>
                <w:rFonts w:ascii="Arial" w:hAnsi="Arial" w:cs="Arial"/>
                <w:sz w:val="20"/>
                <w:szCs w:val="20"/>
              </w:rPr>
            </w:pPr>
            <w:r w:rsidRPr="004707B6">
              <w:rPr>
                <w:rFonts w:ascii="Arial" w:hAnsi="Arial" w:cs="Arial"/>
                <w:sz w:val="20"/>
                <w:szCs w:val="20"/>
              </w:rPr>
              <w:t>-rasprava</w:t>
            </w:r>
          </w:p>
        </w:tc>
      </w:tr>
      <w:tr w:rsidR="004707B6" w:rsidRPr="004707B6" w:rsidTr="00E9383C">
        <w:trPr>
          <w:trHeight w:val="1136"/>
        </w:trPr>
        <w:tc>
          <w:tcPr>
            <w:tcW w:w="1843"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Posjet školskoj knjižnici i kulturno povijesnim znamenitostima Žminja</w:t>
            </w:r>
          </w:p>
        </w:tc>
        <w:tc>
          <w:tcPr>
            <w:tcW w:w="1611"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 xml:space="preserve">Razvijati pravilan stav prema knjizi i čitanju, čuvanje i upoznavanje kulturne baštine </w:t>
            </w:r>
          </w:p>
        </w:tc>
        <w:tc>
          <w:tcPr>
            <w:tcW w:w="2750"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-upoznati enciklopediju kao izvor znanja</w:t>
            </w:r>
          </w:p>
          <w:p w:rsidR="004707B6" w:rsidRPr="004707B6" w:rsidRDefault="004707B6" w:rsidP="004707B6">
            <w:pPr>
              <w:rPr>
                <w:rFonts w:ascii="Arial" w:hAnsi="Arial" w:cs="Arial"/>
                <w:sz w:val="20"/>
                <w:szCs w:val="20"/>
              </w:rPr>
            </w:pPr>
            <w:r w:rsidRPr="004707B6">
              <w:rPr>
                <w:rFonts w:ascii="Arial" w:hAnsi="Arial" w:cs="Arial"/>
                <w:sz w:val="20"/>
                <w:szCs w:val="20"/>
              </w:rPr>
              <w:t>-uporaba enciklopedije</w:t>
            </w:r>
          </w:p>
          <w:p w:rsidR="004707B6" w:rsidRPr="004707B6" w:rsidRDefault="004707B6" w:rsidP="004707B6">
            <w:pPr>
              <w:rPr>
                <w:rFonts w:ascii="Arial" w:hAnsi="Arial" w:cs="Arial"/>
                <w:sz w:val="20"/>
                <w:szCs w:val="20"/>
              </w:rPr>
            </w:pPr>
            <w:r w:rsidRPr="004707B6">
              <w:rPr>
                <w:rFonts w:ascii="Arial" w:hAnsi="Arial" w:cs="Arial"/>
                <w:sz w:val="20"/>
                <w:szCs w:val="20"/>
              </w:rPr>
              <w:t xml:space="preserve">-poticati interes prema knjigama i čitanju </w:t>
            </w:r>
          </w:p>
          <w:p w:rsidR="004707B6" w:rsidRPr="004707B6" w:rsidRDefault="004707B6" w:rsidP="004707B6">
            <w:pPr>
              <w:rPr>
                <w:rFonts w:ascii="Arial" w:hAnsi="Arial" w:cs="Arial"/>
                <w:sz w:val="20"/>
                <w:szCs w:val="20"/>
              </w:rPr>
            </w:pPr>
            <w:r w:rsidRPr="004707B6">
              <w:rPr>
                <w:rFonts w:ascii="Arial" w:hAnsi="Arial" w:cs="Arial"/>
                <w:sz w:val="20"/>
                <w:szCs w:val="20"/>
              </w:rPr>
              <w:t>-kulturno ophođenje</w:t>
            </w:r>
          </w:p>
          <w:p w:rsidR="004707B6" w:rsidRPr="004707B6" w:rsidRDefault="004707B6" w:rsidP="004707B6">
            <w:pPr>
              <w:rPr>
                <w:rFonts w:ascii="Arial" w:hAnsi="Arial" w:cs="Arial"/>
                <w:sz w:val="20"/>
                <w:szCs w:val="20"/>
              </w:rPr>
            </w:pPr>
            <w:r w:rsidRPr="004707B6">
              <w:rPr>
                <w:rFonts w:ascii="Arial" w:hAnsi="Arial" w:cs="Arial"/>
                <w:sz w:val="20"/>
                <w:szCs w:val="20"/>
              </w:rPr>
              <w:t>-suradnja</w:t>
            </w:r>
          </w:p>
        </w:tc>
        <w:tc>
          <w:tcPr>
            <w:tcW w:w="1451"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-učiteljica</w:t>
            </w:r>
          </w:p>
          <w:p w:rsidR="004707B6" w:rsidRPr="004707B6" w:rsidRDefault="004707B6" w:rsidP="004707B6">
            <w:pPr>
              <w:rPr>
                <w:rFonts w:ascii="Arial" w:hAnsi="Arial" w:cs="Arial"/>
                <w:sz w:val="20"/>
                <w:szCs w:val="20"/>
              </w:rPr>
            </w:pPr>
            <w:r w:rsidRPr="004707B6">
              <w:rPr>
                <w:rFonts w:ascii="Arial" w:hAnsi="Arial" w:cs="Arial"/>
                <w:sz w:val="20"/>
                <w:szCs w:val="20"/>
              </w:rPr>
              <w:t>-učenici</w:t>
            </w:r>
          </w:p>
          <w:p w:rsidR="004707B6" w:rsidRPr="004707B6" w:rsidRDefault="004707B6" w:rsidP="004707B6">
            <w:pPr>
              <w:rPr>
                <w:rFonts w:ascii="Arial" w:hAnsi="Arial" w:cs="Arial"/>
                <w:sz w:val="20"/>
                <w:szCs w:val="20"/>
              </w:rPr>
            </w:pPr>
            <w:r w:rsidRPr="004707B6">
              <w:rPr>
                <w:rFonts w:ascii="Arial" w:hAnsi="Arial" w:cs="Arial"/>
                <w:sz w:val="20"/>
                <w:szCs w:val="20"/>
              </w:rPr>
              <w:t>-knjižničarka</w:t>
            </w:r>
          </w:p>
          <w:p w:rsidR="004707B6" w:rsidRPr="004707B6" w:rsidRDefault="004707B6" w:rsidP="004707B6">
            <w:pPr>
              <w:rPr>
                <w:rFonts w:ascii="Arial" w:hAnsi="Arial" w:cs="Arial"/>
                <w:sz w:val="20"/>
                <w:szCs w:val="20"/>
              </w:rPr>
            </w:pPr>
          </w:p>
        </w:tc>
        <w:tc>
          <w:tcPr>
            <w:tcW w:w="1559" w:type="dxa"/>
          </w:tcPr>
          <w:p w:rsidR="004707B6" w:rsidRPr="004707B6" w:rsidRDefault="004707B6" w:rsidP="004707B6">
            <w:pPr>
              <w:tabs>
                <w:tab w:val="left" w:pos="1110"/>
              </w:tabs>
              <w:rPr>
                <w:rFonts w:ascii="Arial" w:hAnsi="Arial" w:cs="Arial"/>
                <w:sz w:val="20"/>
                <w:szCs w:val="20"/>
              </w:rPr>
            </w:pPr>
          </w:p>
          <w:p w:rsidR="004707B6" w:rsidRPr="004707B6" w:rsidRDefault="004707B6" w:rsidP="004707B6">
            <w:pPr>
              <w:tabs>
                <w:tab w:val="left" w:pos="1110"/>
              </w:tabs>
              <w:rPr>
                <w:rFonts w:ascii="Arial" w:hAnsi="Arial" w:cs="Arial"/>
                <w:sz w:val="20"/>
                <w:szCs w:val="20"/>
              </w:rPr>
            </w:pPr>
            <w:r w:rsidRPr="004707B6">
              <w:rPr>
                <w:rFonts w:ascii="Arial" w:hAnsi="Arial" w:cs="Arial"/>
                <w:sz w:val="20"/>
                <w:szCs w:val="20"/>
              </w:rPr>
              <w:t>- šetnja</w:t>
            </w:r>
          </w:p>
          <w:p w:rsidR="004707B6" w:rsidRPr="004707B6" w:rsidRDefault="004707B6" w:rsidP="004707B6">
            <w:pPr>
              <w:tabs>
                <w:tab w:val="left" w:pos="1110"/>
              </w:tabs>
              <w:rPr>
                <w:rFonts w:ascii="Arial" w:hAnsi="Arial" w:cs="Arial"/>
                <w:sz w:val="20"/>
                <w:szCs w:val="20"/>
              </w:rPr>
            </w:pPr>
            <w:r w:rsidRPr="004707B6">
              <w:rPr>
                <w:rFonts w:ascii="Arial" w:hAnsi="Arial" w:cs="Arial"/>
                <w:sz w:val="20"/>
                <w:szCs w:val="20"/>
              </w:rPr>
              <w:t>-  radionice</w:t>
            </w:r>
          </w:p>
        </w:tc>
        <w:tc>
          <w:tcPr>
            <w:tcW w:w="1559"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listopad /studeni  2018.</w:t>
            </w:r>
          </w:p>
        </w:tc>
        <w:tc>
          <w:tcPr>
            <w:tcW w:w="1593" w:type="dxa"/>
          </w:tcPr>
          <w:p w:rsidR="004707B6" w:rsidRPr="004707B6" w:rsidRDefault="004707B6" w:rsidP="004707B6">
            <w:pPr>
              <w:rPr>
                <w:rFonts w:ascii="Arial" w:hAnsi="Arial" w:cs="Arial"/>
                <w:sz w:val="20"/>
                <w:szCs w:val="20"/>
              </w:rPr>
            </w:pPr>
          </w:p>
          <w:p w:rsidR="004707B6" w:rsidRPr="004707B6" w:rsidRDefault="004707B6" w:rsidP="00D43268">
            <w:pPr>
              <w:pStyle w:val="Odlomakpopisa"/>
              <w:numPr>
                <w:ilvl w:val="0"/>
                <w:numId w:val="19"/>
              </w:numPr>
              <w:spacing w:after="0" w:line="240" w:lineRule="auto"/>
              <w:ind w:left="183" w:hanging="218"/>
              <w:contextualSpacing/>
              <w:jc w:val="both"/>
              <w:rPr>
                <w:rFonts w:ascii="Arial" w:hAnsi="Arial" w:cs="Arial"/>
                <w:sz w:val="20"/>
                <w:szCs w:val="20"/>
              </w:rPr>
            </w:pPr>
            <w:r w:rsidRPr="004707B6">
              <w:rPr>
                <w:rFonts w:ascii="Arial" w:hAnsi="Arial" w:cs="Arial"/>
                <w:sz w:val="20"/>
                <w:szCs w:val="20"/>
              </w:rPr>
              <w:t>Troškovi prijevoza autobusom</w:t>
            </w:r>
          </w:p>
        </w:tc>
        <w:tc>
          <w:tcPr>
            <w:tcW w:w="1744"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-izvješće o posjetu knjižnici</w:t>
            </w:r>
          </w:p>
          <w:p w:rsidR="004707B6" w:rsidRPr="004707B6" w:rsidRDefault="004707B6" w:rsidP="004707B6">
            <w:pPr>
              <w:rPr>
                <w:rFonts w:ascii="Arial" w:hAnsi="Arial" w:cs="Arial"/>
                <w:sz w:val="20"/>
                <w:szCs w:val="20"/>
              </w:rPr>
            </w:pPr>
            <w:r w:rsidRPr="004707B6">
              <w:rPr>
                <w:rFonts w:ascii="Arial" w:hAnsi="Arial" w:cs="Arial"/>
                <w:sz w:val="20"/>
                <w:szCs w:val="20"/>
              </w:rPr>
              <w:t xml:space="preserve">-prezentacija rada u skupinama </w:t>
            </w:r>
          </w:p>
        </w:tc>
      </w:tr>
      <w:tr w:rsidR="004707B6" w:rsidRPr="004707B6" w:rsidTr="00E9383C">
        <w:trPr>
          <w:trHeight w:val="700"/>
        </w:trPr>
        <w:tc>
          <w:tcPr>
            <w:tcW w:w="1843"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 xml:space="preserve">Šetnja po Sutivancu  i bližoj okolici  </w:t>
            </w:r>
          </w:p>
        </w:tc>
        <w:tc>
          <w:tcPr>
            <w:tcW w:w="1611"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Uvježbati snalaženje u prostoru</w:t>
            </w:r>
          </w:p>
          <w:p w:rsidR="004707B6" w:rsidRPr="004707B6" w:rsidRDefault="004707B6" w:rsidP="004707B6">
            <w:pPr>
              <w:rPr>
                <w:rFonts w:ascii="Arial" w:hAnsi="Arial" w:cs="Arial"/>
                <w:sz w:val="20"/>
                <w:szCs w:val="20"/>
              </w:rPr>
            </w:pPr>
          </w:p>
        </w:tc>
        <w:tc>
          <w:tcPr>
            <w:tcW w:w="2750"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-odrediti glavne i sporedne strane svijeta , stajalište i obzor te snalaziti se prema planu mjesta.</w:t>
            </w:r>
          </w:p>
          <w:p w:rsidR="004707B6" w:rsidRPr="004707B6" w:rsidRDefault="004707B6" w:rsidP="004707B6">
            <w:pPr>
              <w:rPr>
                <w:rFonts w:ascii="Arial" w:hAnsi="Arial" w:cs="Arial"/>
                <w:sz w:val="20"/>
                <w:szCs w:val="20"/>
              </w:rPr>
            </w:pPr>
            <w:r w:rsidRPr="004707B6">
              <w:rPr>
                <w:rFonts w:ascii="Arial" w:hAnsi="Arial" w:cs="Arial"/>
                <w:sz w:val="20"/>
                <w:szCs w:val="20"/>
              </w:rPr>
              <w:t>- upoznavanje sa starom arhitekturom mjesta</w:t>
            </w:r>
          </w:p>
        </w:tc>
        <w:tc>
          <w:tcPr>
            <w:tcW w:w="1451"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-učiteljica</w:t>
            </w:r>
          </w:p>
          <w:p w:rsidR="004707B6" w:rsidRPr="004707B6" w:rsidRDefault="004707B6" w:rsidP="004707B6">
            <w:pPr>
              <w:rPr>
                <w:rFonts w:ascii="Arial" w:hAnsi="Arial" w:cs="Arial"/>
                <w:sz w:val="20"/>
                <w:szCs w:val="20"/>
              </w:rPr>
            </w:pPr>
            <w:r w:rsidRPr="004707B6">
              <w:rPr>
                <w:rFonts w:ascii="Arial" w:hAnsi="Arial" w:cs="Arial"/>
                <w:sz w:val="20"/>
                <w:szCs w:val="20"/>
              </w:rPr>
              <w:t>-učenici</w:t>
            </w:r>
          </w:p>
        </w:tc>
        <w:tc>
          <w:tcPr>
            <w:tcW w:w="1559"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-šetnja</w:t>
            </w:r>
          </w:p>
        </w:tc>
        <w:tc>
          <w:tcPr>
            <w:tcW w:w="1559"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listopad 2018.</w:t>
            </w:r>
          </w:p>
        </w:tc>
        <w:tc>
          <w:tcPr>
            <w:tcW w:w="1593"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 xml:space="preserve">               /</w:t>
            </w:r>
          </w:p>
        </w:tc>
        <w:tc>
          <w:tcPr>
            <w:tcW w:w="1744"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-izrada makete mjesta od kartonskih kutija.</w:t>
            </w:r>
          </w:p>
          <w:p w:rsidR="004707B6" w:rsidRPr="004707B6" w:rsidRDefault="004707B6" w:rsidP="004707B6">
            <w:pPr>
              <w:rPr>
                <w:rFonts w:ascii="Arial" w:hAnsi="Arial" w:cs="Arial"/>
                <w:sz w:val="20"/>
                <w:szCs w:val="20"/>
              </w:rPr>
            </w:pPr>
          </w:p>
        </w:tc>
      </w:tr>
      <w:tr w:rsidR="004707B6" w:rsidRPr="004707B6" w:rsidTr="00E9383C">
        <w:trPr>
          <w:trHeight w:val="700"/>
        </w:trPr>
        <w:tc>
          <w:tcPr>
            <w:tcW w:w="1843"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Posjet pekari</w:t>
            </w:r>
          </w:p>
        </w:tc>
        <w:tc>
          <w:tcPr>
            <w:tcW w:w="1611"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 xml:space="preserve">Upoznati gospodarsku djelatnost zavičaja, obilježiti Dane kruha te vježbati snalaženje u </w:t>
            </w:r>
            <w:r w:rsidRPr="004707B6">
              <w:rPr>
                <w:rFonts w:ascii="Arial" w:hAnsi="Arial" w:cs="Arial"/>
                <w:sz w:val="20"/>
                <w:szCs w:val="20"/>
              </w:rPr>
              <w:lastRenderedPageBreak/>
              <w:t>prometu</w:t>
            </w:r>
          </w:p>
          <w:p w:rsidR="004707B6" w:rsidRPr="004707B6" w:rsidRDefault="004707B6" w:rsidP="004707B6">
            <w:pPr>
              <w:rPr>
                <w:rFonts w:ascii="Arial" w:hAnsi="Arial" w:cs="Arial"/>
                <w:sz w:val="20"/>
                <w:szCs w:val="20"/>
              </w:rPr>
            </w:pPr>
          </w:p>
        </w:tc>
        <w:tc>
          <w:tcPr>
            <w:tcW w:w="2750"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-upoznati način mljevenja zrnja  u brašno,vrste žitarica i vrste brašna te žitarice u prehrani</w:t>
            </w:r>
          </w:p>
          <w:p w:rsidR="004707B6" w:rsidRPr="004707B6" w:rsidRDefault="004707B6" w:rsidP="004707B6">
            <w:pPr>
              <w:rPr>
                <w:rFonts w:ascii="Arial" w:hAnsi="Arial" w:cs="Arial"/>
                <w:sz w:val="20"/>
                <w:szCs w:val="20"/>
              </w:rPr>
            </w:pPr>
            <w:r w:rsidRPr="004707B6">
              <w:rPr>
                <w:rFonts w:ascii="Arial" w:hAnsi="Arial" w:cs="Arial"/>
                <w:sz w:val="20"/>
                <w:szCs w:val="20"/>
              </w:rPr>
              <w:t>-razvijati pravilan odnos prema zanimanjima ljudi</w:t>
            </w:r>
          </w:p>
          <w:p w:rsidR="004707B6" w:rsidRPr="004707B6" w:rsidRDefault="004707B6" w:rsidP="004707B6">
            <w:pPr>
              <w:rPr>
                <w:rFonts w:ascii="Arial" w:hAnsi="Arial" w:cs="Arial"/>
                <w:sz w:val="20"/>
                <w:szCs w:val="20"/>
              </w:rPr>
            </w:pPr>
            <w:r w:rsidRPr="004707B6">
              <w:rPr>
                <w:rFonts w:ascii="Arial" w:hAnsi="Arial" w:cs="Arial"/>
                <w:sz w:val="20"/>
                <w:szCs w:val="20"/>
              </w:rPr>
              <w:t>-vježbati snalaženje u prometu</w:t>
            </w:r>
          </w:p>
          <w:p w:rsidR="004707B6" w:rsidRPr="004707B6" w:rsidRDefault="004707B6" w:rsidP="004707B6">
            <w:pPr>
              <w:rPr>
                <w:rFonts w:ascii="Arial" w:hAnsi="Arial" w:cs="Arial"/>
                <w:sz w:val="20"/>
                <w:szCs w:val="20"/>
              </w:rPr>
            </w:pPr>
            <w:r w:rsidRPr="004707B6">
              <w:rPr>
                <w:rFonts w:ascii="Arial" w:hAnsi="Arial" w:cs="Arial"/>
                <w:sz w:val="20"/>
                <w:szCs w:val="20"/>
              </w:rPr>
              <w:lastRenderedPageBreak/>
              <w:t>-razvijati prometnu kulturu</w:t>
            </w:r>
          </w:p>
          <w:p w:rsidR="004707B6" w:rsidRPr="004707B6" w:rsidRDefault="004707B6" w:rsidP="004707B6">
            <w:pPr>
              <w:rPr>
                <w:rFonts w:ascii="Arial" w:hAnsi="Arial" w:cs="Arial"/>
                <w:sz w:val="20"/>
                <w:szCs w:val="20"/>
              </w:rPr>
            </w:pPr>
            <w:r w:rsidRPr="004707B6">
              <w:rPr>
                <w:rFonts w:ascii="Arial" w:hAnsi="Arial" w:cs="Arial"/>
                <w:sz w:val="20"/>
                <w:szCs w:val="20"/>
              </w:rPr>
              <w:t>-kulturno ophođenje i suradnja</w:t>
            </w:r>
          </w:p>
        </w:tc>
        <w:tc>
          <w:tcPr>
            <w:tcW w:w="1451"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-učiteljice</w:t>
            </w:r>
          </w:p>
          <w:p w:rsidR="004707B6" w:rsidRPr="004707B6" w:rsidRDefault="004707B6" w:rsidP="004707B6">
            <w:pPr>
              <w:rPr>
                <w:rFonts w:ascii="Arial" w:hAnsi="Arial" w:cs="Arial"/>
                <w:sz w:val="20"/>
                <w:szCs w:val="20"/>
              </w:rPr>
            </w:pPr>
            <w:r w:rsidRPr="004707B6">
              <w:rPr>
                <w:rFonts w:ascii="Arial" w:hAnsi="Arial" w:cs="Arial"/>
                <w:sz w:val="20"/>
                <w:szCs w:val="20"/>
              </w:rPr>
              <w:t>- pekar</w:t>
            </w:r>
          </w:p>
        </w:tc>
        <w:tc>
          <w:tcPr>
            <w:tcW w:w="1559"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-putovanje autobusom, vodstvo u pekari</w:t>
            </w:r>
          </w:p>
          <w:p w:rsidR="004707B6" w:rsidRPr="004707B6" w:rsidRDefault="004707B6" w:rsidP="004707B6">
            <w:pPr>
              <w:rPr>
                <w:rFonts w:ascii="Arial" w:hAnsi="Arial" w:cs="Arial"/>
                <w:sz w:val="20"/>
                <w:szCs w:val="20"/>
              </w:rPr>
            </w:pPr>
            <w:r w:rsidRPr="004707B6">
              <w:rPr>
                <w:rFonts w:ascii="Arial" w:hAnsi="Arial" w:cs="Arial"/>
                <w:sz w:val="20"/>
                <w:szCs w:val="20"/>
              </w:rPr>
              <w:t xml:space="preserve">- pješačenje </w:t>
            </w:r>
          </w:p>
          <w:p w:rsidR="004707B6" w:rsidRPr="004707B6" w:rsidRDefault="004707B6" w:rsidP="004707B6">
            <w:pPr>
              <w:rPr>
                <w:rFonts w:ascii="Arial" w:hAnsi="Arial" w:cs="Arial"/>
                <w:sz w:val="20"/>
                <w:szCs w:val="20"/>
              </w:rPr>
            </w:pPr>
            <w:r w:rsidRPr="004707B6">
              <w:rPr>
                <w:rFonts w:ascii="Arial" w:hAnsi="Arial" w:cs="Arial"/>
                <w:sz w:val="20"/>
                <w:szCs w:val="20"/>
              </w:rPr>
              <w:t>-  snalaženje u prometu</w:t>
            </w:r>
          </w:p>
        </w:tc>
        <w:tc>
          <w:tcPr>
            <w:tcW w:w="1559"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listopad 2018.</w:t>
            </w:r>
          </w:p>
        </w:tc>
        <w:tc>
          <w:tcPr>
            <w:tcW w:w="1593"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 Troškovi prijevoza autobusom</w:t>
            </w:r>
          </w:p>
        </w:tc>
        <w:tc>
          <w:tcPr>
            <w:tcW w:w="1744"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-izrada plakata</w:t>
            </w:r>
          </w:p>
          <w:p w:rsidR="004707B6" w:rsidRPr="004707B6" w:rsidRDefault="004707B6" w:rsidP="004707B6">
            <w:pPr>
              <w:rPr>
                <w:rFonts w:ascii="Arial" w:hAnsi="Arial" w:cs="Arial"/>
                <w:sz w:val="20"/>
                <w:szCs w:val="20"/>
              </w:rPr>
            </w:pPr>
            <w:r w:rsidRPr="004707B6">
              <w:rPr>
                <w:rFonts w:ascii="Arial" w:hAnsi="Arial" w:cs="Arial"/>
                <w:sz w:val="20"/>
                <w:szCs w:val="20"/>
              </w:rPr>
              <w:t>-izvješćivanje</w:t>
            </w:r>
          </w:p>
          <w:p w:rsidR="004707B6" w:rsidRPr="004707B6" w:rsidRDefault="004707B6" w:rsidP="004707B6">
            <w:pPr>
              <w:rPr>
                <w:rFonts w:ascii="Arial" w:hAnsi="Arial" w:cs="Arial"/>
                <w:sz w:val="20"/>
                <w:szCs w:val="20"/>
              </w:rPr>
            </w:pPr>
          </w:p>
        </w:tc>
      </w:tr>
      <w:tr w:rsidR="004707B6" w:rsidRPr="004707B6" w:rsidTr="00E9383C">
        <w:trPr>
          <w:trHeight w:val="668"/>
        </w:trPr>
        <w:tc>
          <w:tcPr>
            <w:tcW w:w="1843"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Maškare</w:t>
            </w:r>
          </w:p>
        </w:tc>
        <w:tc>
          <w:tcPr>
            <w:tcW w:w="1611"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Njegovati  narodne običaje u mjestu.</w:t>
            </w:r>
          </w:p>
        </w:tc>
        <w:tc>
          <w:tcPr>
            <w:tcW w:w="2750"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 xml:space="preserve">-istraživati običaje vezane uz maškare, izradu maski i kostima i  tradicionalna jela te zavičajni govor  </w:t>
            </w:r>
          </w:p>
          <w:p w:rsidR="004707B6" w:rsidRPr="004707B6" w:rsidRDefault="004707B6" w:rsidP="004707B6">
            <w:pPr>
              <w:rPr>
                <w:rFonts w:ascii="Arial" w:hAnsi="Arial" w:cs="Arial"/>
                <w:sz w:val="20"/>
                <w:szCs w:val="20"/>
              </w:rPr>
            </w:pPr>
            <w:r w:rsidRPr="004707B6">
              <w:rPr>
                <w:rFonts w:ascii="Arial" w:hAnsi="Arial" w:cs="Arial"/>
                <w:sz w:val="20"/>
                <w:szCs w:val="20"/>
              </w:rPr>
              <w:t>-izrada maski</w:t>
            </w:r>
          </w:p>
        </w:tc>
        <w:tc>
          <w:tcPr>
            <w:tcW w:w="1451"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-učiteljice razredne nastave</w:t>
            </w:r>
          </w:p>
          <w:p w:rsidR="004707B6" w:rsidRPr="004707B6" w:rsidRDefault="004707B6" w:rsidP="004707B6">
            <w:pPr>
              <w:rPr>
                <w:rFonts w:ascii="Arial" w:hAnsi="Arial" w:cs="Arial"/>
                <w:sz w:val="20"/>
                <w:szCs w:val="20"/>
              </w:rPr>
            </w:pPr>
            <w:r w:rsidRPr="004707B6">
              <w:rPr>
                <w:rFonts w:ascii="Arial" w:hAnsi="Arial" w:cs="Arial"/>
                <w:sz w:val="20"/>
                <w:szCs w:val="20"/>
              </w:rPr>
              <w:t>-učenici</w:t>
            </w:r>
          </w:p>
          <w:p w:rsidR="004707B6" w:rsidRPr="004707B6" w:rsidRDefault="004707B6" w:rsidP="004707B6">
            <w:pPr>
              <w:rPr>
                <w:rFonts w:ascii="Arial" w:hAnsi="Arial" w:cs="Arial"/>
                <w:sz w:val="20"/>
                <w:szCs w:val="20"/>
              </w:rPr>
            </w:pPr>
            <w:r w:rsidRPr="004707B6">
              <w:rPr>
                <w:rFonts w:ascii="Arial" w:hAnsi="Arial" w:cs="Arial"/>
                <w:sz w:val="20"/>
                <w:szCs w:val="20"/>
              </w:rPr>
              <w:t>-roditelji</w:t>
            </w:r>
          </w:p>
          <w:p w:rsidR="004707B6" w:rsidRPr="004707B6" w:rsidRDefault="004707B6" w:rsidP="004707B6">
            <w:pPr>
              <w:rPr>
                <w:rFonts w:ascii="Arial" w:hAnsi="Arial" w:cs="Arial"/>
                <w:sz w:val="20"/>
                <w:szCs w:val="20"/>
              </w:rPr>
            </w:pPr>
            <w:r w:rsidRPr="004707B6">
              <w:rPr>
                <w:rFonts w:ascii="Arial" w:hAnsi="Arial" w:cs="Arial"/>
                <w:sz w:val="20"/>
                <w:szCs w:val="20"/>
              </w:rPr>
              <w:t>-općinska uprava</w:t>
            </w:r>
          </w:p>
        </w:tc>
        <w:tc>
          <w:tcPr>
            <w:tcW w:w="1559"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-izrada kostima i maski</w:t>
            </w:r>
          </w:p>
          <w:p w:rsidR="004707B6" w:rsidRPr="004707B6" w:rsidRDefault="004707B6" w:rsidP="004707B6">
            <w:pPr>
              <w:rPr>
                <w:rFonts w:ascii="Arial" w:hAnsi="Arial" w:cs="Arial"/>
                <w:sz w:val="20"/>
                <w:szCs w:val="20"/>
              </w:rPr>
            </w:pPr>
            <w:r w:rsidRPr="004707B6">
              <w:rPr>
                <w:rFonts w:ascii="Arial" w:hAnsi="Arial" w:cs="Arial"/>
                <w:sz w:val="20"/>
                <w:szCs w:val="20"/>
              </w:rPr>
              <w:t>-ples pod maskama</w:t>
            </w:r>
          </w:p>
          <w:p w:rsidR="004707B6" w:rsidRPr="004707B6" w:rsidRDefault="004707B6" w:rsidP="004707B6">
            <w:pPr>
              <w:rPr>
                <w:rFonts w:ascii="Arial" w:hAnsi="Arial" w:cs="Arial"/>
                <w:sz w:val="20"/>
                <w:szCs w:val="20"/>
              </w:rPr>
            </w:pPr>
          </w:p>
        </w:tc>
        <w:tc>
          <w:tcPr>
            <w:tcW w:w="1559"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ožujak  2019.</w:t>
            </w:r>
          </w:p>
        </w:tc>
        <w:tc>
          <w:tcPr>
            <w:tcW w:w="1593"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 xml:space="preserve">           /</w:t>
            </w:r>
          </w:p>
        </w:tc>
        <w:tc>
          <w:tcPr>
            <w:tcW w:w="1744"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-vrednovanje kostima i maski</w:t>
            </w:r>
          </w:p>
        </w:tc>
      </w:tr>
      <w:tr w:rsidR="004707B6" w:rsidRPr="004707B6" w:rsidTr="00E9383C">
        <w:trPr>
          <w:trHeight w:val="1002"/>
        </w:trPr>
        <w:tc>
          <w:tcPr>
            <w:tcW w:w="1843"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Terenska nastava:</w:t>
            </w:r>
          </w:p>
          <w:p w:rsidR="004707B6" w:rsidRPr="004707B6" w:rsidRDefault="004707B6" w:rsidP="004707B6">
            <w:pPr>
              <w:rPr>
                <w:rFonts w:ascii="Arial" w:hAnsi="Arial" w:cs="Arial"/>
                <w:sz w:val="20"/>
                <w:szCs w:val="20"/>
              </w:rPr>
            </w:pPr>
            <w:r w:rsidRPr="004707B6">
              <w:rPr>
                <w:rFonts w:ascii="Arial" w:hAnsi="Arial" w:cs="Arial"/>
                <w:sz w:val="20"/>
                <w:szCs w:val="20"/>
              </w:rPr>
              <w:t>Pješačenje</w:t>
            </w:r>
          </w:p>
          <w:p w:rsidR="004707B6" w:rsidRPr="004707B6" w:rsidRDefault="004707B6" w:rsidP="004707B6">
            <w:pPr>
              <w:rPr>
                <w:rFonts w:ascii="Arial" w:hAnsi="Arial" w:cs="Arial"/>
                <w:sz w:val="20"/>
                <w:szCs w:val="20"/>
              </w:rPr>
            </w:pPr>
            <w:r w:rsidRPr="004707B6">
              <w:rPr>
                <w:rFonts w:ascii="Arial" w:hAnsi="Arial" w:cs="Arial"/>
                <w:sz w:val="20"/>
                <w:szCs w:val="20"/>
              </w:rPr>
              <w:t>Pozdrav proljeću</w:t>
            </w:r>
          </w:p>
        </w:tc>
        <w:tc>
          <w:tcPr>
            <w:tcW w:w="1611"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Upoznati gospodarstvo u mjestu i okolici, obilježiti početak proljeća.</w:t>
            </w:r>
          </w:p>
          <w:p w:rsidR="004707B6" w:rsidRPr="004707B6" w:rsidRDefault="004707B6" w:rsidP="004707B6">
            <w:pPr>
              <w:rPr>
                <w:rFonts w:ascii="Arial" w:hAnsi="Arial" w:cs="Arial"/>
                <w:sz w:val="20"/>
                <w:szCs w:val="20"/>
              </w:rPr>
            </w:pPr>
            <w:r w:rsidRPr="004707B6">
              <w:rPr>
                <w:rFonts w:ascii="Arial" w:hAnsi="Arial" w:cs="Arial"/>
                <w:sz w:val="20"/>
                <w:szCs w:val="20"/>
              </w:rPr>
              <w:t>Rekreacija.</w:t>
            </w:r>
          </w:p>
          <w:p w:rsidR="004707B6" w:rsidRPr="004707B6" w:rsidRDefault="004707B6" w:rsidP="004707B6">
            <w:pPr>
              <w:rPr>
                <w:rFonts w:ascii="Arial" w:hAnsi="Arial" w:cs="Arial"/>
                <w:sz w:val="20"/>
                <w:szCs w:val="20"/>
              </w:rPr>
            </w:pPr>
          </w:p>
        </w:tc>
        <w:tc>
          <w:tcPr>
            <w:tcW w:w="2750"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-obilježiti početak proljeća</w:t>
            </w:r>
          </w:p>
          <w:p w:rsidR="004707B6" w:rsidRPr="004707B6" w:rsidRDefault="004707B6" w:rsidP="004707B6">
            <w:pPr>
              <w:rPr>
                <w:rFonts w:ascii="Arial" w:hAnsi="Arial" w:cs="Arial"/>
                <w:sz w:val="20"/>
                <w:szCs w:val="20"/>
              </w:rPr>
            </w:pPr>
            <w:r w:rsidRPr="004707B6">
              <w:rPr>
                <w:rFonts w:ascii="Arial" w:hAnsi="Arial" w:cs="Arial"/>
                <w:sz w:val="20"/>
                <w:szCs w:val="20"/>
              </w:rPr>
              <w:t>-uočavanje obilježja proljeća</w:t>
            </w:r>
          </w:p>
          <w:p w:rsidR="004707B6" w:rsidRPr="004707B6" w:rsidRDefault="004707B6" w:rsidP="004707B6">
            <w:pPr>
              <w:rPr>
                <w:rFonts w:ascii="Arial" w:hAnsi="Arial" w:cs="Arial"/>
                <w:sz w:val="20"/>
                <w:szCs w:val="20"/>
              </w:rPr>
            </w:pPr>
            <w:r w:rsidRPr="004707B6">
              <w:rPr>
                <w:rFonts w:ascii="Arial" w:hAnsi="Arial" w:cs="Arial"/>
                <w:sz w:val="20"/>
                <w:szCs w:val="20"/>
              </w:rPr>
              <w:t>-slušanje i govorenje</w:t>
            </w:r>
          </w:p>
          <w:p w:rsidR="004707B6" w:rsidRPr="004707B6" w:rsidRDefault="004707B6" w:rsidP="004707B6">
            <w:pPr>
              <w:rPr>
                <w:rFonts w:ascii="Arial" w:hAnsi="Arial" w:cs="Arial"/>
                <w:sz w:val="20"/>
                <w:szCs w:val="20"/>
              </w:rPr>
            </w:pPr>
            <w:r w:rsidRPr="004707B6">
              <w:rPr>
                <w:rFonts w:ascii="Arial" w:hAnsi="Arial" w:cs="Arial"/>
                <w:sz w:val="20"/>
                <w:szCs w:val="20"/>
              </w:rPr>
              <w:t>-sastavljanje rečenica</w:t>
            </w:r>
          </w:p>
          <w:p w:rsidR="004707B6" w:rsidRPr="004707B6" w:rsidRDefault="004707B6" w:rsidP="004707B6">
            <w:pPr>
              <w:rPr>
                <w:rFonts w:ascii="Arial" w:hAnsi="Arial" w:cs="Arial"/>
                <w:sz w:val="20"/>
                <w:szCs w:val="20"/>
              </w:rPr>
            </w:pPr>
            <w:r w:rsidRPr="004707B6">
              <w:rPr>
                <w:rFonts w:ascii="Arial" w:hAnsi="Arial" w:cs="Arial"/>
                <w:sz w:val="20"/>
                <w:szCs w:val="20"/>
              </w:rPr>
              <w:t>-razvijati ljubav prema prirodi</w:t>
            </w:r>
          </w:p>
          <w:p w:rsidR="004707B6" w:rsidRPr="004707B6" w:rsidRDefault="004707B6" w:rsidP="004707B6">
            <w:pPr>
              <w:rPr>
                <w:rFonts w:ascii="Arial" w:hAnsi="Arial" w:cs="Arial"/>
                <w:sz w:val="20"/>
                <w:szCs w:val="20"/>
              </w:rPr>
            </w:pPr>
            <w:r w:rsidRPr="004707B6">
              <w:rPr>
                <w:rFonts w:ascii="Arial" w:hAnsi="Arial" w:cs="Arial"/>
                <w:sz w:val="20"/>
                <w:szCs w:val="20"/>
              </w:rPr>
              <w:t>-poticati suradnju</w:t>
            </w:r>
          </w:p>
          <w:p w:rsidR="004707B6" w:rsidRPr="004707B6" w:rsidRDefault="004707B6" w:rsidP="004707B6">
            <w:pPr>
              <w:rPr>
                <w:rFonts w:ascii="Arial" w:hAnsi="Arial" w:cs="Arial"/>
                <w:sz w:val="20"/>
                <w:szCs w:val="20"/>
              </w:rPr>
            </w:pPr>
            <w:r w:rsidRPr="004707B6">
              <w:rPr>
                <w:rFonts w:ascii="Arial" w:hAnsi="Arial" w:cs="Arial"/>
                <w:sz w:val="20"/>
                <w:szCs w:val="20"/>
              </w:rPr>
              <w:t>-rekreacija</w:t>
            </w:r>
          </w:p>
          <w:p w:rsidR="004707B6" w:rsidRPr="004707B6" w:rsidRDefault="004707B6" w:rsidP="004707B6">
            <w:pPr>
              <w:rPr>
                <w:rFonts w:ascii="Arial" w:hAnsi="Arial" w:cs="Arial"/>
                <w:sz w:val="20"/>
                <w:szCs w:val="20"/>
              </w:rPr>
            </w:pPr>
            <w:r w:rsidRPr="004707B6">
              <w:rPr>
                <w:rFonts w:ascii="Arial" w:hAnsi="Arial" w:cs="Arial"/>
                <w:sz w:val="20"/>
                <w:szCs w:val="20"/>
              </w:rPr>
              <w:t>- upoznavanje sa starom arhitekturom mjesta</w:t>
            </w:r>
          </w:p>
        </w:tc>
        <w:tc>
          <w:tcPr>
            <w:tcW w:w="1451"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-razrednica</w:t>
            </w:r>
          </w:p>
        </w:tc>
        <w:tc>
          <w:tcPr>
            <w:tcW w:w="1559"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-pješačenje</w:t>
            </w:r>
          </w:p>
          <w:p w:rsidR="004707B6" w:rsidRPr="004707B6" w:rsidRDefault="004707B6" w:rsidP="004707B6">
            <w:pPr>
              <w:rPr>
                <w:rFonts w:ascii="Arial" w:hAnsi="Arial" w:cs="Arial"/>
                <w:sz w:val="20"/>
                <w:szCs w:val="20"/>
              </w:rPr>
            </w:pPr>
            <w:r w:rsidRPr="004707B6">
              <w:rPr>
                <w:rFonts w:ascii="Arial" w:hAnsi="Arial" w:cs="Arial"/>
                <w:sz w:val="20"/>
                <w:szCs w:val="20"/>
              </w:rPr>
              <w:t>-promatranje</w:t>
            </w:r>
          </w:p>
          <w:p w:rsidR="004707B6" w:rsidRPr="004707B6" w:rsidRDefault="004707B6" w:rsidP="004707B6">
            <w:pPr>
              <w:rPr>
                <w:rFonts w:ascii="Arial" w:hAnsi="Arial" w:cs="Arial"/>
                <w:sz w:val="20"/>
                <w:szCs w:val="20"/>
              </w:rPr>
            </w:pPr>
            <w:r w:rsidRPr="004707B6">
              <w:rPr>
                <w:rFonts w:ascii="Arial" w:hAnsi="Arial" w:cs="Arial"/>
                <w:sz w:val="20"/>
                <w:szCs w:val="20"/>
              </w:rPr>
              <w:t>-slikanje</w:t>
            </w:r>
          </w:p>
        </w:tc>
        <w:tc>
          <w:tcPr>
            <w:tcW w:w="1559"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ožujak 2019.</w:t>
            </w:r>
          </w:p>
        </w:tc>
        <w:tc>
          <w:tcPr>
            <w:tcW w:w="1593"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 xml:space="preserve">              /          </w:t>
            </w:r>
          </w:p>
        </w:tc>
        <w:tc>
          <w:tcPr>
            <w:tcW w:w="1744"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-analiza likovnih radova</w:t>
            </w:r>
          </w:p>
        </w:tc>
      </w:tr>
      <w:tr w:rsidR="004707B6" w:rsidRPr="004707B6" w:rsidTr="00E9383C">
        <w:trPr>
          <w:trHeight w:val="1002"/>
        </w:trPr>
        <w:tc>
          <w:tcPr>
            <w:tcW w:w="1843" w:type="dxa"/>
            <w:tcBorders>
              <w:top w:val="single" w:sz="4" w:space="0" w:color="auto"/>
              <w:left w:val="single" w:sz="4" w:space="0" w:color="auto"/>
              <w:bottom w:val="single" w:sz="4" w:space="0" w:color="auto"/>
              <w:right w:val="single" w:sz="4" w:space="0" w:color="auto"/>
            </w:tcBorders>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Monte Librić</w:t>
            </w:r>
          </w:p>
        </w:tc>
        <w:tc>
          <w:tcPr>
            <w:tcW w:w="1611" w:type="dxa"/>
            <w:tcBorders>
              <w:top w:val="single" w:sz="4" w:space="0" w:color="auto"/>
              <w:left w:val="single" w:sz="4" w:space="0" w:color="auto"/>
              <w:bottom w:val="single" w:sz="4" w:space="0" w:color="auto"/>
              <w:right w:val="single" w:sz="4" w:space="0" w:color="auto"/>
            </w:tcBorders>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Njegovati kulturu čitanja</w:t>
            </w:r>
          </w:p>
          <w:p w:rsidR="004707B6" w:rsidRPr="004707B6" w:rsidRDefault="004707B6" w:rsidP="004707B6">
            <w:pPr>
              <w:rPr>
                <w:rFonts w:ascii="Arial" w:hAnsi="Arial" w:cs="Arial"/>
                <w:sz w:val="20"/>
                <w:szCs w:val="20"/>
              </w:rPr>
            </w:pPr>
          </w:p>
        </w:tc>
        <w:tc>
          <w:tcPr>
            <w:tcW w:w="2750" w:type="dxa"/>
            <w:tcBorders>
              <w:top w:val="single" w:sz="4" w:space="0" w:color="auto"/>
              <w:left w:val="single" w:sz="4" w:space="0" w:color="auto"/>
              <w:bottom w:val="single" w:sz="4" w:space="0" w:color="auto"/>
              <w:right w:val="single" w:sz="4" w:space="0" w:color="auto"/>
            </w:tcBorders>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-razvijati interes za čitanje</w:t>
            </w:r>
          </w:p>
          <w:p w:rsidR="004707B6" w:rsidRPr="004707B6" w:rsidRDefault="004707B6" w:rsidP="004707B6">
            <w:pPr>
              <w:rPr>
                <w:rFonts w:ascii="Arial" w:hAnsi="Arial" w:cs="Arial"/>
                <w:sz w:val="20"/>
                <w:szCs w:val="20"/>
              </w:rPr>
            </w:pPr>
            <w:r w:rsidRPr="004707B6">
              <w:rPr>
                <w:rFonts w:ascii="Arial" w:hAnsi="Arial" w:cs="Arial"/>
                <w:sz w:val="20"/>
                <w:szCs w:val="20"/>
              </w:rPr>
              <w:t>-posjetiti i razgledati sajam Monte Librić</w:t>
            </w:r>
          </w:p>
          <w:p w:rsidR="004707B6" w:rsidRPr="004707B6" w:rsidRDefault="004707B6" w:rsidP="004707B6">
            <w:pPr>
              <w:rPr>
                <w:rFonts w:ascii="Arial" w:hAnsi="Arial" w:cs="Arial"/>
                <w:sz w:val="20"/>
                <w:szCs w:val="20"/>
              </w:rPr>
            </w:pPr>
            <w:r w:rsidRPr="004707B6">
              <w:rPr>
                <w:rFonts w:ascii="Arial" w:hAnsi="Arial" w:cs="Arial"/>
                <w:sz w:val="20"/>
                <w:szCs w:val="20"/>
              </w:rPr>
              <w:t>-sudjelovati u susretu s književnikom ili piscem</w:t>
            </w:r>
          </w:p>
        </w:tc>
        <w:tc>
          <w:tcPr>
            <w:tcW w:w="1451" w:type="dxa"/>
            <w:tcBorders>
              <w:top w:val="single" w:sz="4" w:space="0" w:color="auto"/>
              <w:left w:val="single" w:sz="4" w:space="0" w:color="auto"/>
              <w:bottom w:val="single" w:sz="4" w:space="0" w:color="auto"/>
              <w:right w:val="single" w:sz="4" w:space="0" w:color="auto"/>
            </w:tcBorders>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-učiteljice razredne nastave</w:t>
            </w:r>
          </w:p>
        </w:tc>
        <w:tc>
          <w:tcPr>
            <w:tcW w:w="1559" w:type="dxa"/>
            <w:tcBorders>
              <w:top w:val="single" w:sz="4" w:space="0" w:color="auto"/>
              <w:left w:val="single" w:sz="4" w:space="0" w:color="auto"/>
              <w:bottom w:val="single" w:sz="4" w:space="0" w:color="auto"/>
              <w:right w:val="single" w:sz="4" w:space="0" w:color="auto"/>
            </w:tcBorders>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-posjet i razgled sajma Monte Librić</w:t>
            </w:r>
          </w:p>
          <w:p w:rsidR="004707B6" w:rsidRPr="004707B6" w:rsidRDefault="004707B6" w:rsidP="004707B6">
            <w:pPr>
              <w:rPr>
                <w:rFonts w:ascii="Arial" w:hAnsi="Arial" w:cs="Arial"/>
                <w:sz w:val="20"/>
                <w:szCs w:val="20"/>
              </w:rPr>
            </w:pPr>
            <w:r w:rsidRPr="004707B6">
              <w:rPr>
                <w:rFonts w:ascii="Arial" w:hAnsi="Arial" w:cs="Arial"/>
                <w:sz w:val="20"/>
                <w:szCs w:val="20"/>
              </w:rPr>
              <w:t>-susret s književnikom ili piscem</w:t>
            </w:r>
          </w:p>
        </w:tc>
        <w:tc>
          <w:tcPr>
            <w:tcW w:w="1559" w:type="dxa"/>
            <w:tcBorders>
              <w:top w:val="single" w:sz="4" w:space="0" w:color="auto"/>
              <w:left w:val="single" w:sz="4" w:space="0" w:color="auto"/>
              <w:bottom w:val="single" w:sz="4" w:space="0" w:color="auto"/>
              <w:right w:val="single" w:sz="4" w:space="0" w:color="auto"/>
            </w:tcBorders>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travanj 2019.</w:t>
            </w:r>
          </w:p>
        </w:tc>
        <w:tc>
          <w:tcPr>
            <w:tcW w:w="1593" w:type="dxa"/>
            <w:tcBorders>
              <w:top w:val="single" w:sz="4" w:space="0" w:color="auto"/>
              <w:left w:val="single" w:sz="4" w:space="0" w:color="auto"/>
              <w:bottom w:val="single" w:sz="4" w:space="0" w:color="auto"/>
              <w:right w:val="single" w:sz="4" w:space="0" w:color="auto"/>
            </w:tcBorders>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Troškovi prijevoza autobusom</w:t>
            </w:r>
          </w:p>
        </w:tc>
        <w:tc>
          <w:tcPr>
            <w:tcW w:w="1744" w:type="dxa"/>
            <w:tcBorders>
              <w:top w:val="single" w:sz="4" w:space="0" w:color="auto"/>
              <w:left w:val="single" w:sz="4" w:space="0" w:color="auto"/>
              <w:bottom w:val="single" w:sz="4" w:space="0" w:color="auto"/>
              <w:right w:val="single" w:sz="4" w:space="0" w:color="auto"/>
            </w:tcBorders>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 xml:space="preserve">-izvješćivanje </w:t>
            </w:r>
          </w:p>
          <w:p w:rsidR="004707B6" w:rsidRPr="004707B6" w:rsidRDefault="004707B6" w:rsidP="004707B6">
            <w:pPr>
              <w:rPr>
                <w:rFonts w:ascii="Arial" w:hAnsi="Arial" w:cs="Arial"/>
                <w:sz w:val="20"/>
                <w:szCs w:val="20"/>
              </w:rPr>
            </w:pPr>
            <w:r w:rsidRPr="004707B6">
              <w:rPr>
                <w:rFonts w:ascii="Arial" w:hAnsi="Arial" w:cs="Arial"/>
                <w:sz w:val="20"/>
                <w:szCs w:val="20"/>
              </w:rPr>
              <w:t>-izrada plakata</w:t>
            </w:r>
          </w:p>
        </w:tc>
      </w:tr>
      <w:tr w:rsidR="004707B6" w:rsidRPr="004707B6" w:rsidTr="00E9383C">
        <w:trPr>
          <w:trHeight w:val="268"/>
        </w:trPr>
        <w:tc>
          <w:tcPr>
            <w:tcW w:w="1843" w:type="dxa"/>
          </w:tcPr>
          <w:p w:rsidR="004707B6" w:rsidRPr="004707B6" w:rsidRDefault="004707B6" w:rsidP="004707B6">
            <w:pPr>
              <w:rPr>
                <w:rFonts w:ascii="Arial" w:hAnsi="Arial" w:cs="Arial"/>
                <w:sz w:val="20"/>
                <w:szCs w:val="20"/>
              </w:rPr>
            </w:pPr>
            <w:r w:rsidRPr="004707B6">
              <w:rPr>
                <w:rFonts w:ascii="Arial" w:hAnsi="Arial" w:cs="Arial"/>
                <w:sz w:val="20"/>
                <w:szCs w:val="20"/>
              </w:rPr>
              <w:t>Terenska nastava:</w:t>
            </w:r>
          </w:p>
          <w:p w:rsidR="004707B6" w:rsidRPr="004707B6" w:rsidRDefault="004707B6" w:rsidP="004707B6">
            <w:pPr>
              <w:rPr>
                <w:rFonts w:ascii="Arial" w:hAnsi="Arial" w:cs="Arial"/>
                <w:sz w:val="20"/>
                <w:szCs w:val="20"/>
              </w:rPr>
            </w:pPr>
            <w:r w:rsidRPr="004707B6">
              <w:rPr>
                <w:rFonts w:ascii="Arial" w:hAnsi="Arial" w:cs="Arial"/>
                <w:sz w:val="20"/>
                <w:szCs w:val="20"/>
              </w:rPr>
              <w:t>Močvara Palud</w:t>
            </w:r>
          </w:p>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p>
        </w:tc>
        <w:tc>
          <w:tcPr>
            <w:tcW w:w="1611" w:type="dxa"/>
          </w:tcPr>
          <w:p w:rsidR="004707B6" w:rsidRPr="004707B6" w:rsidRDefault="004707B6" w:rsidP="004707B6">
            <w:pPr>
              <w:rPr>
                <w:rFonts w:ascii="Arial" w:hAnsi="Arial" w:cs="Arial"/>
                <w:sz w:val="20"/>
                <w:szCs w:val="20"/>
              </w:rPr>
            </w:pPr>
            <w:r w:rsidRPr="004707B6">
              <w:rPr>
                <w:rFonts w:ascii="Arial" w:hAnsi="Arial" w:cs="Arial"/>
                <w:sz w:val="20"/>
                <w:szCs w:val="20"/>
              </w:rPr>
              <w:t>Upoznati vrsta voda</w:t>
            </w:r>
          </w:p>
        </w:tc>
        <w:tc>
          <w:tcPr>
            <w:tcW w:w="2750" w:type="dxa"/>
          </w:tcPr>
          <w:p w:rsidR="004707B6" w:rsidRPr="004707B6" w:rsidRDefault="004707B6" w:rsidP="004707B6">
            <w:pPr>
              <w:rPr>
                <w:rFonts w:ascii="Arial" w:hAnsi="Arial" w:cs="Arial"/>
                <w:sz w:val="20"/>
                <w:szCs w:val="20"/>
              </w:rPr>
            </w:pPr>
            <w:r w:rsidRPr="004707B6">
              <w:rPr>
                <w:rFonts w:ascii="Arial" w:hAnsi="Arial" w:cs="Arial"/>
                <w:sz w:val="20"/>
                <w:szCs w:val="20"/>
              </w:rPr>
              <w:t xml:space="preserve">- upoznati </w:t>
            </w:r>
            <w:r>
              <w:rPr>
                <w:rFonts w:ascii="Arial" w:hAnsi="Arial" w:cs="Arial"/>
                <w:sz w:val="20"/>
                <w:szCs w:val="20"/>
              </w:rPr>
              <w:t xml:space="preserve">s </w:t>
            </w:r>
            <w:r w:rsidRPr="004707B6">
              <w:rPr>
                <w:rFonts w:ascii="Arial" w:hAnsi="Arial" w:cs="Arial"/>
                <w:sz w:val="20"/>
                <w:szCs w:val="20"/>
              </w:rPr>
              <w:t>biljni</w:t>
            </w:r>
            <w:r>
              <w:rPr>
                <w:rFonts w:ascii="Arial" w:hAnsi="Arial" w:cs="Arial"/>
                <w:sz w:val="20"/>
                <w:szCs w:val="20"/>
              </w:rPr>
              <w:t>m</w:t>
            </w:r>
            <w:r w:rsidRPr="004707B6">
              <w:rPr>
                <w:rFonts w:ascii="Arial" w:hAnsi="Arial" w:cs="Arial"/>
                <w:sz w:val="20"/>
                <w:szCs w:val="20"/>
              </w:rPr>
              <w:t xml:space="preserve">  i životinjskim svijetom močvare</w:t>
            </w:r>
          </w:p>
          <w:p w:rsidR="004707B6" w:rsidRPr="004707B6" w:rsidRDefault="004707B6" w:rsidP="004707B6">
            <w:pPr>
              <w:rPr>
                <w:rFonts w:ascii="Arial" w:hAnsi="Arial" w:cs="Arial"/>
                <w:sz w:val="20"/>
                <w:szCs w:val="20"/>
              </w:rPr>
            </w:pPr>
            <w:r w:rsidRPr="004707B6">
              <w:rPr>
                <w:rFonts w:ascii="Arial" w:hAnsi="Arial" w:cs="Arial"/>
                <w:sz w:val="20"/>
                <w:szCs w:val="20"/>
              </w:rPr>
              <w:t>- razlikovati vodu stajaćicu od tekućice</w:t>
            </w:r>
          </w:p>
          <w:p w:rsidR="004707B6" w:rsidRPr="004707B6" w:rsidRDefault="004707B6" w:rsidP="004707B6">
            <w:pPr>
              <w:rPr>
                <w:rFonts w:ascii="Arial" w:hAnsi="Arial" w:cs="Arial"/>
                <w:sz w:val="20"/>
                <w:szCs w:val="20"/>
              </w:rPr>
            </w:pPr>
            <w:r w:rsidRPr="004707B6">
              <w:rPr>
                <w:rFonts w:ascii="Arial" w:hAnsi="Arial" w:cs="Arial"/>
                <w:sz w:val="20"/>
                <w:szCs w:val="20"/>
              </w:rPr>
              <w:t>- shvatiti važnost prometne povezanosti u zavičaju</w:t>
            </w:r>
          </w:p>
          <w:p w:rsidR="004707B6" w:rsidRPr="004707B6" w:rsidRDefault="004707B6" w:rsidP="004707B6">
            <w:pPr>
              <w:rPr>
                <w:rFonts w:ascii="Arial" w:hAnsi="Arial" w:cs="Arial"/>
                <w:sz w:val="20"/>
                <w:szCs w:val="20"/>
              </w:rPr>
            </w:pPr>
            <w:r w:rsidRPr="004707B6">
              <w:rPr>
                <w:rFonts w:ascii="Arial" w:hAnsi="Arial" w:cs="Arial"/>
                <w:sz w:val="20"/>
                <w:szCs w:val="20"/>
              </w:rPr>
              <w:t>- kultura ponašanja na putovanju</w:t>
            </w:r>
          </w:p>
        </w:tc>
        <w:tc>
          <w:tcPr>
            <w:tcW w:w="1451" w:type="dxa"/>
          </w:tcPr>
          <w:p w:rsidR="004707B6" w:rsidRPr="004707B6" w:rsidRDefault="004707B6" w:rsidP="004707B6">
            <w:pPr>
              <w:rPr>
                <w:rFonts w:ascii="Arial" w:hAnsi="Arial" w:cs="Arial"/>
                <w:sz w:val="20"/>
                <w:szCs w:val="20"/>
              </w:rPr>
            </w:pPr>
            <w:r w:rsidRPr="004707B6">
              <w:rPr>
                <w:rFonts w:ascii="Arial" w:hAnsi="Arial" w:cs="Arial"/>
                <w:sz w:val="20"/>
                <w:szCs w:val="20"/>
              </w:rPr>
              <w:t>- učiteljice RN i stručno vodstvo</w:t>
            </w:r>
          </w:p>
        </w:tc>
        <w:tc>
          <w:tcPr>
            <w:tcW w:w="1559" w:type="dxa"/>
          </w:tcPr>
          <w:p w:rsidR="004707B6" w:rsidRPr="004707B6" w:rsidRDefault="004707B6" w:rsidP="004707B6">
            <w:pPr>
              <w:rPr>
                <w:rFonts w:ascii="Arial" w:hAnsi="Arial" w:cs="Arial"/>
                <w:sz w:val="20"/>
                <w:szCs w:val="20"/>
              </w:rPr>
            </w:pPr>
            <w:r w:rsidRPr="004707B6">
              <w:rPr>
                <w:rFonts w:ascii="Arial" w:hAnsi="Arial" w:cs="Arial"/>
                <w:sz w:val="20"/>
                <w:szCs w:val="20"/>
              </w:rPr>
              <w:t>- putovanje autobusom</w:t>
            </w:r>
          </w:p>
          <w:p w:rsidR="004707B6" w:rsidRPr="004707B6" w:rsidRDefault="004707B6" w:rsidP="004707B6">
            <w:pPr>
              <w:rPr>
                <w:rFonts w:ascii="Arial" w:hAnsi="Arial" w:cs="Arial"/>
                <w:sz w:val="20"/>
                <w:szCs w:val="20"/>
              </w:rPr>
            </w:pPr>
            <w:r w:rsidRPr="004707B6">
              <w:rPr>
                <w:rFonts w:ascii="Arial" w:hAnsi="Arial" w:cs="Arial"/>
                <w:sz w:val="20"/>
                <w:szCs w:val="20"/>
              </w:rPr>
              <w:t>- razgled močvare Palud</w:t>
            </w:r>
          </w:p>
        </w:tc>
        <w:tc>
          <w:tcPr>
            <w:tcW w:w="1559" w:type="dxa"/>
          </w:tcPr>
          <w:p w:rsidR="004707B6" w:rsidRPr="004707B6" w:rsidRDefault="004707B6" w:rsidP="004707B6">
            <w:pPr>
              <w:rPr>
                <w:rFonts w:ascii="Arial" w:hAnsi="Arial" w:cs="Arial"/>
                <w:sz w:val="20"/>
                <w:szCs w:val="20"/>
              </w:rPr>
            </w:pPr>
            <w:r w:rsidRPr="004707B6">
              <w:rPr>
                <w:rFonts w:ascii="Arial" w:hAnsi="Arial" w:cs="Arial"/>
                <w:sz w:val="20"/>
                <w:szCs w:val="20"/>
              </w:rPr>
              <w:t>ožujak / travanj 2019.</w:t>
            </w:r>
          </w:p>
        </w:tc>
        <w:tc>
          <w:tcPr>
            <w:tcW w:w="1593" w:type="dxa"/>
          </w:tcPr>
          <w:p w:rsidR="004707B6" w:rsidRPr="004707B6" w:rsidRDefault="004707B6" w:rsidP="004707B6">
            <w:pPr>
              <w:rPr>
                <w:rFonts w:ascii="Arial" w:hAnsi="Arial" w:cs="Arial"/>
                <w:sz w:val="20"/>
                <w:szCs w:val="20"/>
              </w:rPr>
            </w:pPr>
            <w:r w:rsidRPr="004707B6">
              <w:rPr>
                <w:rFonts w:ascii="Arial" w:hAnsi="Arial" w:cs="Arial"/>
                <w:sz w:val="20"/>
                <w:szCs w:val="20"/>
              </w:rPr>
              <w:t xml:space="preserve">Troškovi prijevoza autobusom </w:t>
            </w:r>
          </w:p>
        </w:tc>
        <w:tc>
          <w:tcPr>
            <w:tcW w:w="1744" w:type="dxa"/>
          </w:tcPr>
          <w:p w:rsidR="004707B6" w:rsidRPr="004707B6" w:rsidRDefault="004707B6" w:rsidP="004707B6">
            <w:pPr>
              <w:rPr>
                <w:rFonts w:ascii="Arial" w:hAnsi="Arial" w:cs="Arial"/>
                <w:sz w:val="20"/>
                <w:szCs w:val="20"/>
              </w:rPr>
            </w:pPr>
            <w:r w:rsidRPr="004707B6">
              <w:rPr>
                <w:rFonts w:ascii="Arial" w:hAnsi="Arial" w:cs="Arial"/>
                <w:sz w:val="20"/>
                <w:szCs w:val="20"/>
              </w:rPr>
              <w:t>-sistematizacija gradiva</w:t>
            </w:r>
          </w:p>
        </w:tc>
      </w:tr>
      <w:tr w:rsidR="004707B6" w:rsidRPr="004707B6" w:rsidTr="00E9383C">
        <w:trPr>
          <w:trHeight w:val="283"/>
        </w:trPr>
        <w:tc>
          <w:tcPr>
            <w:tcW w:w="1843" w:type="dxa"/>
          </w:tcPr>
          <w:p w:rsidR="004707B6" w:rsidRPr="004707B6" w:rsidRDefault="004707B6" w:rsidP="004707B6">
            <w:pPr>
              <w:rPr>
                <w:rFonts w:ascii="Arial" w:hAnsi="Arial" w:cs="Arial"/>
                <w:sz w:val="20"/>
                <w:szCs w:val="20"/>
              </w:rPr>
            </w:pPr>
            <w:r w:rsidRPr="004707B6">
              <w:rPr>
                <w:rFonts w:ascii="Arial" w:hAnsi="Arial" w:cs="Arial"/>
                <w:sz w:val="20"/>
                <w:szCs w:val="20"/>
              </w:rPr>
              <w:lastRenderedPageBreak/>
              <w:t>Izlet u NP Brijuni (1. i 2. razred): NP Brijuni, akvarij u Puli,  šetnja gradom</w:t>
            </w:r>
          </w:p>
        </w:tc>
        <w:tc>
          <w:tcPr>
            <w:tcW w:w="1611" w:type="dxa"/>
          </w:tcPr>
          <w:p w:rsidR="004707B6" w:rsidRPr="004707B6" w:rsidRDefault="004707B6" w:rsidP="004707B6">
            <w:pPr>
              <w:rPr>
                <w:rFonts w:ascii="Arial" w:hAnsi="Arial" w:cs="Arial"/>
                <w:sz w:val="20"/>
                <w:szCs w:val="20"/>
              </w:rPr>
            </w:pPr>
            <w:r w:rsidRPr="004707B6">
              <w:rPr>
                <w:rFonts w:ascii="Arial" w:hAnsi="Arial" w:cs="Arial"/>
                <w:sz w:val="20"/>
                <w:szCs w:val="20"/>
              </w:rPr>
              <w:t>Upoznati prirodne ljepote našeg kraja, ustanove u gradu te obilježja naselja.</w:t>
            </w:r>
          </w:p>
        </w:tc>
        <w:tc>
          <w:tcPr>
            <w:tcW w:w="2750" w:type="dxa"/>
          </w:tcPr>
          <w:p w:rsidR="004707B6" w:rsidRPr="004707B6" w:rsidRDefault="004707B6" w:rsidP="004707B6">
            <w:pPr>
              <w:rPr>
                <w:rFonts w:ascii="Arial" w:hAnsi="Arial" w:cs="Arial"/>
                <w:sz w:val="20"/>
                <w:szCs w:val="20"/>
              </w:rPr>
            </w:pPr>
            <w:r w:rsidRPr="004707B6">
              <w:rPr>
                <w:rFonts w:ascii="Arial" w:hAnsi="Arial" w:cs="Arial"/>
                <w:sz w:val="20"/>
                <w:szCs w:val="20"/>
              </w:rPr>
              <w:t>- upoznati grad kao naselje</w:t>
            </w:r>
          </w:p>
          <w:p w:rsidR="004707B6" w:rsidRPr="004707B6" w:rsidRDefault="004707B6" w:rsidP="004707B6">
            <w:pPr>
              <w:rPr>
                <w:rFonts w:ascii="Arial" w:hAnsi="Arial" w:cs="Arial"/>
                <w:sz w:val="20"/>
                <w:szCs w:val="20"/>
              </w:rPr>
            </w:pPr>
            <w:r w:rsidRPr="004707B6">
              <w:rPr>
                <w:rFonts w:ascii="Arial" w:hAnsi="Arial" w:cs="Arial"/>
                <w:sz w:val="20"/>
                <w:szCs w:val="20"/>
              </w:rPr>
              <w:t>- razlikovati građevine</w:t>
            </w:r>
          </w:p>
          <w:p w:rsidR="004707B6" w:rsidRPr="004707B6" w:rsidRDefault="004707B6" w:rsidP="004707B6">
            <w:pPr>
              <w:rPr>
                <w:rFonts w:ascii="Arial" w:hAnsi="Arial" w:cs="Arial"/>
                <w:sz w:val="20"/>
                <w:szCs w:val="20"/>
              </w:rPr>
            </w:pPr>
            <w:r w:rsidRPr="004707B6">
              <w:rPr>
                <w:rFonts w:ascii="Arial" w:hAnsi="Arial" w:cs="Arial"/>
                <w:sz w:val="20"/>
                <w:szCs w:val="20"/>
              </w:rPr>
              <w:t>- upoznati i imenovati  ustanove i trgovine u gradu</w:t>
            </w:r>
          </w:p>
          <w:p w:rsidR="004707B6" w:rsidRPr="004707B6" w:rsidRDefault="004707B6" w:rsidP="004707B6">
            <w:pPr>
              <w:rPr>
                <w:rFonts w:ascii="Arial" w:hAnsi="Arial" w:cs="Arial"/>
                <w:sz w:val="20"/>
                <w:szCs w:val="20"/>
              </w:rPr>
            </w:pPr>
            <w:r w:rsidRPr="004707B6">
              <w:rPr>
                <w:rFonts w:ascii="Arial" w:hAnsi="Arial" w:cs="Arial"/>
                <w:sz w:val="20"/>
                <w:szCs w:val="20"/>
              </w:rPr>
              <w:t>- vježba snalaženja u prometu</w:t>
            </w:r>
          </w:p>
          <w:p w:rsidR="004707B6" w:rsidRPr="004707B6" w:rsidRDefault="004707B6" w:rsidP="004707B6">
            <w:pPr>
              <w:rPr>
                <w:rFonts w:ascii="Arial" w:hAnsi="Arial" w:cs="Arial"/>
                <w:sz w:val="20"/>
                <w:szCs w:val="20"/>
              </w:rPr>
            </w:pPr>
            <w:r w:rsidRPr="004707B6">
              <w:rPr>
                <w:rFonts w:ascii="Arial" w:hAnsi="Arial" w:cs="Arial"/>
                <w:sz w:val="20"/>
                <w:szCs w:val="20"/>
              </w:rPr>
              <w:t>- upoznati prirodne i kulturne znamenitosti u naselju</w:t>
            </w:r>
          </w:p>
          <w:p w:rsidR="004707B6" w:rsidRPr="004707B6" w:rsidRDefault="004707B6" w:rsidP="004707B6">
            <w:pPr>
              <w:rPr>
                <w:rFonts w:ascii="Arial" w:hAnsi="Arial" w:cs="Arial"/>
                <w:sz w:val="20"/>
                <w:szCs w:val="20"/>
              </w:rPr>
            </w:pPr>
            <w:r w:rsidRPr="004707B6">
              <w:rPr>
                <w:rFonts w:ascii="Arial" w:hAnsi="Arial" w:cs="Arial"/>
                <w:sz w:val="20"/>
                <w:szCs w:val="20"/>
              </w:rPr>
              <w:t>- poštivati pravila ponašanja u autobusu i na brodu</w:t>
            </w:r>
          </w:p>
          <w:p w:rsidR="004707B6" w:rsidRPr="004707B6" w:rsidRDefault="004707B6" w:rsidP="004707B6">
            <w:pPr>
              <w:rPr>
                <w:rFonts w:ascii="Arial" w:hAnsi="Arial" w:cs="Arial"/>
                <w:sz w:val="20"/>
                <w:szCs w:val="20"/>
              </w:rPr>
            </w:pPr>
            <w:r w:rsidRPr="004707B6">
              <w:rPr>
                <w:rFonts w:ascii="Arial" w:hAnsi="Arial" w:cs="Arial"/>
                <w:sz w:val="20"/>
                <w:szCs w:val="20"/>
              </w:rPr>
              <w:t>- poticati ekološku svijest</w:t>
            </w:r>
          </w:p>
          <w:p w:rsidR="004707B6" w:rsidRPr="004707B6" w:rsidRDefault="004707B6" w:rsidP="004707B6">
            <w:pPr>
              <w:rPr>
                <w:rFonts w:ascii="Arial" w:hAnsi="Arial" w:cs="Arial"/>
                <w:sz w:val="20"/>
                <w:szCs w:val="20"/>
              </w:rPr>
            </w:pPr>
            <w:r w:rsidRPr="004707B6">
              <w:rPr>
                <w:rFonts w:ascii="Arial" w:hAnsi="Arial" w:cs="Arial"/>
                <w:sz w:val="20"/>
                <w:szCs w:val="20"/>
              </w:rPr>
              <w:t>- poticati ljubav prema zavičaju</w:t>
            </w:r>
          </w:p>
          <w:p w:rsidR="004707B6" w:rsidRPr="004707B6" w:rsidRDefault="004707B6" w:rsidP="004707B6">
            <w:pPr>
              <w:rPr>
                <w:rFonts w:ascii="Arial" w:hAnsi="Arial" w:cs="Arial"/>
                <w:sz w:val="20"/>
                <w:szCs w:val="20"/>
              </w:rPr>
            </w:pPr>
            <w:r w:rsidRPr="004707B6">
              <w:rPr>
                <w:rFonts w:ascii="Arial" w:hAnsi="Arial" w:cs="Arial"/>
                <w:sz w:val="20"/>
                <w:szCs w:val="20"/>
              </w:rPr>
              <w:t>- poticati istraživački duh</w:t>
            </w:r>
          </w:p>
        </w:tc>
        <w:tc>
          <w:tcPr>
            <w:tcW w:w="1451" w:type="dxa"/>
          </w:tcPr>
          <w:p w:rsidR="004707B6" w:rsidRPr="004707B6" w:rsidRDefault="004707B6" w:rsidP="004707B6">
            <w:pPr>
              <w:rPr>
                <w:rFonts w:ascii="Arial" w:hAnsi="Arial" w:cs="Arial"/>
                <w:sz w:val="20"/>
                <w:szCs w:val="20"/>
              </w:rPr>
            </w:pPr>
            <w:r w:rsidRPr="004707B6">
              <w:rPr>
                <w:rFonts w:ascii="Arial" w:hAnsi="Arial" w:cs="Arial"/>
                <w:sz w:val="20"/>
                <w:szCs w:val="20"/>
              </w:rPr>
              <w:t>- razrednica</w:t>
            </w:r>
          </w:p>
          <w:p w:rsidR="004707B6" w:rsidRPr="004707B6" w:rsidRDefault="004707B6" w:rsidP="004707B6">
            <w:pPr>
              <w:rPr>
                <w:rFonts w:ascii="Arial" w:hAnsi="Arial" w:cs="Arial"/>
                <w:sz w:val="20"/>
                <w:szCs w:val="20"/>
              </w:rPr>
            </w:pPr>
            <w:r w:rsidRPr="004707B6">
              <w:rPr>
                <w:rFonts w:ascii="Arial" w:hAnsi="Arial" w:cs="Arial"/>
                <w:sz w:val="20"/>
                <w:szCs w:val="20"/>
              </w:rPr>
              <w:t>- vodič</w:t>
            </w:r>
          </w:p>
          <w:p w:rsidR="004707B6" w:rsidRPr="004707B6" w:rsidRDefault="004707B6" w:rsidP="004707B6">
            <w:pPr>
              <w:rPr>
                <w:rFonts w:ascii="Arial" w:hAnsi="Arial" w:cs="Arial"/>
                <w:sz w:val="20"/>
                <w:szCs w:val="20"/>
              </w:rPr>
            </w:pPr>
          </w:p>
        </w:tc>
        <w:tc>
          <w:tcPr>
            <w:tcW w:w="1559" w:type="dxa"/>
          </w:tcPr>
          <w:p w:rsidR="004707B6" w:rsidRPr="004707B6" w:rsidRDefault="004707B6" w:rsidP="004707B6">
            <w:pPr>
              <w:rPr>
                <w:rFonts w:ascii="Arial" w:hAnsi="Arial" w:cs="Arial"/>
                <w:sz w:val="20"/>
                <w:szCs w:val="20"/>
              </w:rPr>
            </w:pPr>
            <w:r w:rsidRPr="004707B6">
              <w:rPr>
                <w:rFonts w:ascii="Arial" w:hAnsi="Arial" w:cs="Arial"/>
                <w:sz w:val="20"/>
                <w:szCs w:val="20"/>
              </w:rPr>
              <w:t>- putovanje autobusom i brodom</w:t>
            </w:r>
          </w:p>
          <w:p w:rsidR="004707B6" w:rsidRPr="004707B6" w:rsidRDefault="004707B6" w:rsidP="004707B6">
            <w:pPr>
              <w:rPr>
                <w:rFonts w:ascii="Arial" w:hAnsi="Arial" w:cs="Arial"/>
                <w:sz w:val="20"/>
                <w:szCs w:val="20"/>
              </w:rPr>
            </w:pPr>
            <w:r w:rsidRPr="004707B6">
              <w:rPr>
                <w:rFonts w:ascii="Arial" w:hAnsi="Arial" w:cs="Arial"/>
                <w:sz w:val="20"/>
                <w:szCs w:val="20"/>
              </w:rPr>
              <w:t>- šetnja i razgledavanje grada</w:t>
            </w:r>
          </w:p>
          <w:p w:rsidR="004707B6" w:rsidRPr="004707B6" w:rsidRDefault="004707B6" w:rsidP="004707B6">
            <w:pPr>
              <w:rPr>
                <w:rFonts w:ascii="Arial" w:hAnsi="Arial" w:cs="Arial"/>
                <w:sz w:val="20"/>
                <w:szCs w:val="20"/>
              </w:rPr>
            </w:pPr>
            <w:r>
              <w:rPr>
                <w:rFonts w:ascii="Arial" w:hAnsi="Arial" w:cs="Arial"/>
                <w:sz w:val="20"/>
                <w:szCs w:val="20"/>
              </w:rPr>
              <w:t>-</w:t>
            </w:r>
            <w:r w:rsidRPr="004707B6">
              <w:rPr>
                <w:rFonts w:ascii="Arial" w:hAnsi="Arial" w:cs="Arial"/>
                <w:sz w:val="20"/>
                <w:szCs w:val="20"/>
              </w:rPr>
              <w:t>razgledavanje akvarija uz stručno vodstvo</w:t>
            </w:r>
          </w:p>
          <w:p w:rsidR="004707B6" w:rsidRPr="004707B6" w:rsidRDefault="004707B6" w:rsidP="004707B6">
            <w:pPr>
              <w:rPr>
                <w:rFonts w:ascii="Arial" w:hAnsi="Arial" w:cs="Arial"/>
                <w:sz w:val="20"/>
                <w:szCs w:val="20"/>
              </w:rPr>
            </w:pPr>
            <w:r>
              <w:rPr>
                <w:rFonts w:ascii="Arial" w:hAnsi="Arial" w:cs="Arial"/>
                <w:sz w:val="20"/>
                <w:szCs w:val="20"/>
              </w:rPr>
              <w:t>-</w:t>
            </w:r>
            <w:r w:rsidRPr="004707B6">
              <w:rPr>
                <w:rFonts w:ascii="Arial" w:hAnsi="Arial" w:cs="Arial"/>
                <w:sz w:val="20"/>
                <w:szCs w:val="20"/>
              </w:rPr>
              <w:t>razgledavanje izložbe u muzeju</w:t>
            </w:r>
          </w:p>
        </w:tc>
        <w:tc>
          <w:tcPr>
            <w:tcW w:w="1559" w:type="dxa"/>
          </w:tcPr>
          <w:p w:rsidR="004707B6" w:rsidRPr="004707B6" w:rsidRDefault="00534265" w:rsidP="004707B6">
            <w:pPr>
              <w:rPr>
                <w:rFonts w:ascii="Arial" w:hAnsi="Arial" w:cs="Arial"/>
                <w:sz w:val="20"/>
                <w:szCs w:val="20"/>
              </w:rPr>
            </w:pPr>
            <w:r>
              <w:rPr>
                <w:rFonts w:ascii="Arial" w:hAnsi="Arial" w:cs="Arial"/>
                <w:sz w:val="20"/>
                <w:szCs w:val="20"/>
              </w:rPr>
              <w:t>s</w:t>
            </w:r>
            <w:r w:rsidR="004707B6" w:rsidRPr="004707B6">
              <w:rPr>
                <w:rFonts w:ascii="Arial" w:hAnsi="Arial" w:cs="Arial"/>
                <w:sz w:val="20"/>
                <w:szCs w:val="20"/>
              </w:rPr>
              <w:t>vibanj, 2019.</w:t>
            </w:r>
          </w:p>
        </w:tc>
        <w:tc>
          <w:tcPr>
            <w:tcW w:w="1593" w:type="dxa"/>
          </w:tcPr>
          <w:p w:rsidR="004707B6" w:rsidRPr="004707B6" w:rsidRDefault="004707B6" w:rsidP="004707B6">
            <w:pPr>
              <w:rPr>
                <w:rFonts w:ascii="Arial" w:hAnsi="Arial" w:cs="Arial"/>
                <w:sz w:val="20"/>
                <w:szCs w:val="20"/>
              </w:rPr>
            </w:pPr>
            <w:r w:rsidRPr="004707B6">
              <w:rPr>
                <w:rFonts w:ascii="Arial" w:hAnsi="Arial" w:cs="Arial"/>
                <w:sz w:val="20"/>
                <w:szCs w:val="20"/>
              </w:rPr>
              <w:t>Ukupno (autobus, brod, ulaznica za akvarij, organizacija izleta): 250 kn</w:t>
            </w:r>
          </w:p>
        </w:tc>
        <w:tc>
          <w:tcPr>
            <w:tcW w:w="1744" w:type="dxa"/>
          </w:tcPr>
          <w:p w:rsidR="004707B6" w:rsidRPr="004707B6" w:rsidRDefault="004707B6" w:rsidP="004707B6">
            <w:pPr>
              <w:rPr>
                <w:rFonts w:ascii="Arial" w:hAnsi="Arial" w:cs="Arial"/>
                <w:sz w:val="20"/>
                <w:szCs w:val="20"/>
              </w:rPr>
            </w:pPr>
            <w:r w:rsidRPr="004707B6">
              <w:rPr>
                <w:rFonts w:ascii="Arial" w:hAnsi="Arial" w:cs="Arial"/>
                <w:sz w:val="20"/>
                <w:szCs w:val="20"/>
              </w:rPr>
              <w:t>- izrada plakata</w:t>
            </w:r>
          </w:p>
        </w:tc>
      </w:tr>
      <w:tr w:rsidR="004707B6" w:rsidRPr="004707B6" w:rsidTr="00E9383C">
        <w:trPr>
          <w:trHeight w:val="1136"/>
        </w:trPr>
        <w:tc>
          <w:tcPr>
            <w:tcW w:w="1843" w:type="dxa"/>
          </w:tcPr>
          <w:p w:rsidR="004707B6" w:rsidRPr="004707B6" w:rsidRDefault="004707B6" w:rsidP="004707B6">
            <w:pPr>
              <w:spacing w:line="276" w:lineRule="auto"/>
              <w:rPr>
                <w:rFonts w:ascii="Arial" w:hAnsi="Arial" w:cs="Arial"/>
                <w:sz w:val="20"/>
                <w:szCs w:val="20"/>
              </w:rPr>
            </w:pPr>
            <w:r w:rsidRPr="004707B6">
              <w:rPr>
                <w:rFonts w:ascii="Arial" w:hAnsi="Arial" w:cs="Arial"/>
                <w:sz w:val="20"/>
                <w:szCs w:val="20"/>
              </w:rPr>
              <w:t>Izlet po  Istri</w:t>
            </w:r>
          </w:p>
          <w:p w:rsidR="004707B6" w:rsidRPr="004707B6" w:rsidRDefault="004707B6" w:rsidP="004707B6">
            <w:pPr>
              <w:spacing w:line="276" w:lineRule="auto"/>
              <w:rPr>
                <w:rFonts w:ascii="Arial" w:hAnsi="Arial" w:cs="Arial"/>
                <w:sz w:val="20"/>
                <w:szCs w:val="20"/>
              </w:rPr>
            </w:pPr>
            <w:r w:rsidRPr="004707B6">
              <w:rPr>
                <w:rFonts w:ascii="Arial" w:hAnsi="Arial" w:cs="Arial"/>
                <w:sz w:val="20"/>
                <w:szCs w:val="20"/>
              </w:rPr>
              <w:t xml:space="preserve"> (3. i 4. razred): (Raša, Bršica, Labin – posjet muzeju i razgled grada, Vodovod Buzet, jezero Butoniga, ušće rijeke Mirne, Poreč, Limski zaljev, Motovun)</w:t>
            </w:r>
          </w:p>
        </w:tc>
        <w:tc>
          <w:tcPr>
            <w:tcW w:w="1611" w:type="dxa"/>
          </w:tcPr>
          <w:p w:rsidR="004707B6" w:rsidRPr="004707B6" w:rsidRDefault="004707B6" w:rsidP="004707B6">
            <w:pPr>
              <w:rPr>
                <w:rFonts w:ascii="Arial" w:hAnsi="Arial" w:cs="Arial"/>
                <w:sz w:val="20"/>
                <w:szCs w:val="20"/>
              </w:rPr>
            </w:pPr>
            <w:r w:rsidRPr="004707B6">
              <w:rPr>
                <w:rFonts w:ascii="Arial" w:hAnsi="Arial" w:cs="Arial"/>
                <w:sz w:val="20"/>
                <w:szCs w:val="20"/>
              </w:rPr>
              <w:t>Upoznati gospodarstvo,  prirodne ljepote te kulturno-povijesne spomenike  našega zavičaja.</w:t>
            </w:r>
          </w:p>
        </w:tc>
        <w:tc>
          <w:tcPr>
            <w:tcW w:w="2750" w:type="dxa"/>
          </w:tcPr>
          <w:p w:rsidR="004707B6" w:rsidRPr="004707B6" w:rsidRDefault="004707B6" w:rsidP="004707B6">
            <w:pPr>
              <w:rPr>
                <w:rFonts w:ascii="Arial" w:hAnsi="Arial" w:cs="Arial"/>
                <w:sz w:val="20"/>
                <w:szCs w:val="20"/>
              </w:rPr>
            </w:pPr>
            <w:r w:rsidRPr="004707B6">
              <w:rPr>
                <w:rFonts w:ascii="Arial" w:hAnsi="Arial" w:cs="Arial"/>
                <w:sz w:val="20"/>
                <w:szCs w:val="20"/>
              </w:rPr>
              <w:t>- upoznati prirodne i kulturne znamenitosti zavičaja</w:t>
            </w:r>
          </w:p>
          <w:p w:rsidR="004707B6" w:rsidRPr="004707B6" w:rsidRDefault="004707B6" w:rsidP="004707B6">
            <w:pPr>
              <w:rPr>
                <w:rFonts w:ascii="Arial" w:hAnsi="Arial" w:cs="Arial"/>
                <w:sz w:val="20"/>
                <w:szCs w:val="20"/>
              </w:rPr>
            </w:pPr>
            <w:r w:rsidRPr="004707B6">
              <w:rPr>
                <w:rFonts w:ascii="Arial" w:hAnsi="Arial" w:cs="Arial"/>
                <w:sz w:val="20"/>
                <w:szCs w:val="20"/>
              </w:rPr>
              <w:t>- uočiti tipičnost naselja</w:t>
            </w:r>
          </w:p>
          <w:p w:rsidR="004707B6" w:rsidRPr="004707B6" w:rsidRDefault="004707B6" w:rsidP="004707B6">
            <w:pPr>
              <w:rPr>
                <w:rFonts w:ascii="Arial" w:hAnsi="Arial" w:cs="Arial"/>
                <w:sz w:val="20"/>
                <w:szCs w:val="20"/>
              </w:rPr>
            </w:pPr>
            <w:r w:rsidRPr="004707B6">
              <w:rPr>
                <w:rFonts w:ascii="Arial" w:hAnsi="Arial" w:cs="Arial"/>
                <w:sz w:val="20"/>
                <w:szCs w:val="20"/>
              </w:rPr>
              <w:t>- gospodarstvo u zavičaju</w:t>
            </w:r>
          </w:p>
          <w:p w:rsidR="004707B6" w:rsidRPr="004707B6" w:rsidRDefault="004707B6" w:rsidP="004707B6">
            <w:pPr>
              <w:rPr>
                <w:rFonts w:ascii="Arial" w:hAnsi="Arial" w:cs="Arial"/>
                <w:sz w:val="20"/>
                <w:szCs w:val="20"/>
              </w:rPr>
            </w:pPr>
            <w:r w:rsidRPr="004707B6">
              <w:rPr>
                <w:rFonts w:ascii="Arial" w:hAnsi="Arial" w:cs="Arial"/>
                <w:sz w:val="20"/>
                <w:szCs w:val="20"/>
              </w:rPr>
              <w:t xml:space="preserve">- poštivanje pravila ponašanja u autobusu </w:t>
            </w:r>
          </w:p>
          <w:p w:rsidR="004707B6" w:rsidRPr="004707B6" w:rsidRDefault="004707B6" w:rsidP="004707B6">
            <w:pPr>
              <w:rPr>
                <w:rFonts w:ascii="Arial" w:hAnsi="Arial" w:cs="Arial"/>
                <w:sz w:val="20"/>
                <w:szCs w:val="20"/>
              </w:rPr>
            </w:pPr>
            <w:r w:rsidRPr="004707B6">
              <w:rPr>
                <w:rFonts w:ascii="Arial" w:hAnsi="Arial" w:cs="Arial"/>
                <w:sz w:val="20"/>
                <w:szCs w:val="20"/>
              </w:rPr>
              <w:t>- poticanje ekološke svijesti</w:t>
            </w:r>
          </w:p>
          <w:p w:rsidR="004707B6" w:rsidRPr="004707B6" w:rsidRDefault="004707B6" w:rsidP="004707B6">
            <w:pPr>
              <w:rPr>
                <w:rFonts w:ascii="Arial" w:hAnsi="Arial" w:cs="Arial"/>
                <w:sz w:val="20"/>
                <w:szCs w:val="20"/>
              </w:rPr>
            </w:pPr>
            <w:r w:rsidRPr="004707B6">
              <w:rPr>
                <w:rFonts w:ascii="Arial" w:hAnsi="Arial" w:cs="Arial"/>
                <w:sz w:val="20"/>
                <w:szCs w:val="20"/>
              </w:rPr>
              <w:t>- ljubav prema zavičaju</w:t>
            </w:r>
          </w:p>
          <w:p w:rsidR="004707B6" w:rsidRPr="004707B6" w:rsidRDefault="004707B6" w:rsidP="004707B6">
            <w:pPr>
              <w:rPr>
                <w:rFonts w:ascii="Arial" w:hAnsi="Arial" w:cs="Arial"/>
                <w:sz w:val="20"/>
                <w:szCs w:val="20"/>
              </w:rPr>
            </w:pPr>
            <w:r w:rsidRPr="004707B6">
              <w:rPr>
                <w:rFonts w:ascii="Arial" w:hAnsi="Arial" w:cs="Arial"/>
                <w:sz w:val="20"/>
                <w:szCs w:val="20"/>
              </w:rPr>
              <w:t>- poticati istraživački duh</w:t>
            </w:r>
          </w:p>
          <w:p w:rsidR="004707B6" w:rsidRPr="004707B6" w:rsidRDefault="004707B6" w:rsidP="004707B6">
            <w:pPr>
              <w:rPr>
                <w:rFonts w:ascii="Arial" w:hAnsi="Arial" w:cs="Arial"/>
                <w:sz w:val="20"/>
                <w:szCs w:val="20"/>
              </w:rPr>
            </w:pPr>
            <w:r w:rsidRPr="004707B6">
              <w:rPr>
                <w:rFonts w:ascii="Arial" w:hAnsi="Arial" w:cs="Arial"/>
                <w:sz w:val="20"/>
                <w:szCs w:val="20"/>
              </w:rPr>
              <w:t>- suradnja</w:t>
            </w:r>
          </w:p>
        </w:tc>
        <w:tc>
          <w:tcPr>
            <w:tcW w:w="1451" w:type="dxa"/>
          </w:tcPr>
          <w:p w:rsidR="004707B6" w:rsidRPr="004707B6" w:rsidRDefault="004707B6" w:rsidP="004707B6">
            <w:pPr>
              <w:rPr>
                <w:rFonts w:ascii="Arial" w:hAnsi="Arial" w:cs="Arial"/>
                <w:sz w:val="20"/>
                <w:szCs w:val="20"/>
              </w:rPr>
            </w:pPr>
            <w:r w:rsidRPr="004707B6">
              <w:rPr>
                <w:rFonts w:ascii="Arial" w:hAnsi="Arial" w:cs="Arial"/>
                <w:sz w:val="20"/>
                <w:szCs w:val="20"/>
              </w:rPr>
              <w:t>- agencija</w:t>
            </w:r>
          </w:p>
          <w:p w:rsidR="004707B6" w:rsidRPr="004707B6" w:rsidRDefault="004707B6" w:rsidP="004707B6">
            <w:pPr>
              <w:rPr>
                <w:rFonts w:ascii="Arial" w:hAnsi="Arial" w:cs="Arial"/>
                <w:sz w:val="20"/>
                <w:szCs w:val="20"/>
              </w:rPr>
            </w:pPr>
            <w:r w:rsidRPr="004707B6">
              <w:rPr>
                <w:rFonts w:ascii="Arial" w:hAnsi="Arial" w:cs="Arial"/>
                <w:sz w:val="20"/>
                <w:szCs w:val="20"/>
              </w:rPr>
              <w:t xml:space="preserve">- učiteljice </w:t>
            </w:r>
          </w:p>
          <w:p w:rsidR="004707B6" w:rsidRPr="004707B6" w:rsidRDefault="004707B6" w:rsidP="004707B6">
            <w:pPr>
              <w:rPr>
                <w:rFonts w:ascii="Arial" w:hAnsi="Arial" w:cs="Arial"/>
                <w:sz w:val="20"/>
                <w:szCs w:val="20"/>
              </w:rPr>
            </w:pPr>
            <w:r w:rsidRPr="004707B6">
              <w:rPr>
                <w:rFonts w:ascii="Arial" w:hAnsi="Arial" w:cs="Arial"/>
                <w:sz w:val="20"/>
                <w:szCs w:val="20"/>
              </w:rPr>
              <w:t>- učenici</w:t>
            </w:r>
          </w:p>
          <w:p w:rsidR="004707B6" w:rsidRPr="004707B6" w:rsidRDefault="004707B6" w:rsidP="004707B6">
            <w:pPr>
              <w:rPr>
                <w:rFonts w:ascii="Arial" w:hAnsi="Arial" w:cs="Arial"/>
                <w:sz w:val="20"/>
                <w:szCs w:val="20"/>
              </w:rPr>
            </w:pPr>
            <w:r w:rsidRPr="004707B6">
              <w:rPr>
                <w:rFonts w:ascii="Arial" w:hAnsi="Arial" w:cs="Arial"/>
                <w:sz w:val="20"/>
                <w:szCs w:val="20"/>
              </w:rPr>
              <w:t>- vodič</w:t>
            </w:r>
          </w:p>
        </w:tc>
        <w:tc>
          <w:tcPr>
            <w:tcW w:w="1559" w:type="dxa"/>
          </w:tcPr>
          <w:p w:rsidR="004707B6" w:rsidRPr="004707B6" w:rsidRDefault="004707B6" w:rsidP="004707B6">
            <w:pPr>
              <w:rPr>
                <w:rFonts w:ascii="Arial" w:hAnsi="Arial" w:cs="Arial"/>
                <w:sz w:val="20"/>
                <w:szCs w:val="20"/>
              </w:rPr>
            </w:pPr>
            <w:r w:rsidRPr="004707B6">
              <w:rPr>
                <w:rFonts w:ascii="Arial" w:hAnsi="Arial" w:cs="Arial"/>
                <w:sz w:val="20"/>
                <w:szCs w:val="20"/>
              </w:rPr>
              <w:t>- putovanje  autobusom</w:t>
            </w:r>
          </w:p>
          <w:p w:rsidR="004707B6" w:rsidRPr="004707B6" w:rsidRDefault="004707B6" w:rsidP="004707B6">
            <w:pPr>
              <w:rPr>
                <w:rFonts w:ascii="Arial" w:hAnsi="Arial" w:cs="Arial"/>
                <w:sz w:val="20"/>
                <w:szCs w:val="20"/>
              </w:rPr>
            </w:pPr>
            <w:r w:rsidRPr="004707B6">
              <w:rPr>
                <w:rFonts w:ascii="Arial" w:hAnsi="Arial" w:cs="Arial"/>
                <w:sz w:val="20"/>
                <w:szCs w:val="20"/>
              </w:rPr>
              <w:t>- razgled</w:t>
            </w:r>
          </w:p>
        </w:tc>
        <w:tc>
          <w:tcPr>
            <w:tcW w:w="1559" w:type="dxa"/>
          </w:tcPr>
          <w:p w:rsidR="004707B6" w:rsidRPr="004707B6" w:rsidRDefault="004707B6" w:rsidP="004707B6">
            <w:pPr>
              <w:rPr>
                <w:rFonts w:ascii="Arial" w:hAnsi="Arial" w:cs="Arial"/>
                <w:sz w:val="20"/>
                <w:szCs w:val="20"/>
              </w:rPr>
            </w:pPr>
            <w:r w:rsidRPr="004707B6">
              <w:rPr>
                <w:rFonts w:ascii="Arial" w:hAnsi="Arial" w:cs="Arial"/>
                <w:sz w:val="20"/>
                <w:szCs w:val="20"/>
              </w:rPr>
              <w:t>svibanj 2019.</w:t>
            </w:r>
          </w:p>
        </w:tc>
        <w:tc>
          <w:tcPr>
            <w:tcW w:w="1593" w:type="dxa"/>
          </w:tcPr>
          <w:p w:rsidR="004707B6" w:rsidRPr="004707B6" w:rsidRDefault="004707B6" w:rsidP="004707B6">
            <w:pPr>
              <w:rPr>
                <w:rFonts w:ascii="Arial" w:hAnsi="Arial" w:cs="Arial"/>
                <w:sz w:val="20"/>
                <w:szCs w:val="20"/>
              </w:rPr>
            </w:pPr>
            <w:r w:rsidRPr="004707B6">
              <w:rPr>
                <w:rFonts w:ascii="Arial" w:hAnsi="Arial" w:cs="Arial"/>
                <w:sz w:val="20"/>
                <w:szCs w:val="20"/>
              </w:rPr>
              <w:t>Ukupno (autobus, ulaznice, organizacija izleta): 300 kn</w:t>
            </w:r>
          </w:p>
        </w:tc>
        <w:tc>
          <w:tcPr>
            <w:tcW w:w="1744" w:type="dxa"/>
          </w:tcPr>
          <w:p w:rsidR="004707B6" w:rsidRPr="004707B6" w:rsidRDefault="004707B6" w:rsidP="004707B6">
            <w:pPr>
              <w:rPr>
                <w:rFonts w:ascii="Arial" w:hAnsi="Arial" w:cs="Arial"/>
                <w:sz w:val="20"/>
                <w:szCs w:val="20"/>
              </w:rPr>
            </w:pPr>
            <w:r w:rsidRPr="004707B6">
              <w:rPr>
                <w:rFonts w:ascii="Arial" w:hAnsi="Arial" w:cs="Arial"/>
                <w:sz w:val="20"/>
                <w:szCs w:val="20"/>
              </w:rPr>
              <w:t>- sistematizacija i provjeravanje cjelogodišnjeg gradiva iz PID-a</w:t>
            </w:r>
          </w:p>
        </w:tc>
      </w:tr>
    </w:tbl>
    <w:p w:rsidR="004707B6" w:rsidRPr="004707B6" w:rsidRDefault="004707B6" w:rsidP="004707B6">
      <w:pPr>
        <w:rPr>
          <w:rFonts w:ascii="Arial" w:hAnsi="Arial" w:cs="Arial"/>
          <w:sz w:val="20"/>
          <w:szCs w:val="20"/>
        </w:rPr>
      </w:pPr>
      <w:r w:rsidRPr="00E9383C">
        <w:rPr>
          <w:rFonts w:ascii="Arial" w:hAnsi="Arial" w:cs="Arial"/>
          <w:b/>
          <w:sz w:val="20"/>
          <w:szCs w:val="20"/>
        </w:rPr>
        <w:t>Školski projekti:</w:t>
      </w:r>
      <w:r w:rsidR="00E9383C">
        <w:rPr>
          <w:rFonts w:ascii="Arial" w:hAnsi="Arial" w:cs="Arial"/>
          <w:sz w:val="20"/>
          <w:szCs w:val="20"/>
        </w:rPr>
        <w:t xml:space="preserve"> S</w:t>
      </w:r>
      <w:r w:rsidRPr="004707B6">
        <w:rPr>
          <w:rFonts w:ascii="Arial" w:hAnsi="Arial" w:cs="Arial"/>
          <w:sz w:val="20"/>
          <w:szCs w:val="20"/>
        </w:rPr>
        <w:t>udjelovanje u školskim projektima prema školskom planu i programu.</w:t>
      </w:r>
    </w:p>
    <w:p w:rsidR="004707B6" w:rsidRPr="004707B6" w:rsidRDefault="004707B6" w:rsidP="004707B6">
      <w:pPr>
        <w:rPr>
          <w:rFonts w:ascii="Arial" w:hAnsi="Arial" w:cs="Arial"/>
          <w:sz w:val="20"/>
          <w:szCs w:val="20"/>
        </w:rPr>
      </w:pPr>
      <w:r w:rsidRPr="004707B6">
        <w:rPr>
          <w:rFonts w:ascii="Arial" w:hAnsi="Arial" w:cs="Arial"/>
          <w:sz w:val="20"/>
          <w:szCs w:val="20"/>
        </w:rPr>
        <w:t>Projekti razredne nastave: Dječji tjedan, Dani kruha, Božić, Valentinovo, Maškare, Uskrs</w:t>
      </w:r>
    </w:p>
    <w:p w:rsidR="004707B6" w:rsidRPr="004707B6" w:rsidRDefault="004707B6" w:rsidP="004707B6">
      <w:pPr>
        <w:rPr>
          <w:rFonts w:ascii="Arial" w:hAnsi="Arial" w:cs="Arial"/>
          <w:sz w:val="20"/>
          <w:szCs w:val="20"/>
        </w:rPr>
      </w:pPr>
      <w:r w:rsidRPr="004707B6">
        <w:rPr>
          <w:rFonts w:ascii="Arial" w:hAnsi="Arial" w:cs="Arial"/>
          <w:sz w:val="20"/>
          <w:szCs w:val="20"/>
        </w:rPr>
        <w:t>Školski projekt PŠ Sutivanac: Kako su naši stari zidali</w:t>
      </w:r>
    </w:p>
    <w:p w:rsidR="004707B6" w:rsidRPr="004707B6" w:rsidRDefault="004707B6" w:rsidP="004707B6">
      <w:pPr>
        <w:rPr>
          <w:rFonts w:ascii="Arial" w:hAnsi="Arial" w:cs="Arial"/>
          <w:sz w:val="20"/>
          <w:szCs w:val="20"/>
        </w:rPr>
      </w:pPr>
      <w:r w:rsidRPr="004707B6">
        <w:rPr>
          <w:rFonts w:ascii="Arial" w:hAnsi="Arial" w:cs="Arial"/>
          <w:sz w:val="20"/>
          <w:szCs w:val="20"/>
        </w:rPr>
        <w:t>Aktivnosti (projekti) MZOS: Shema školskog voća i mlijeka</w:t>
      </w:r>
    </w:p>
    <w:p w:rsidR="004707B6" w:rsidRPr="004707B6" w:rsidRDefault="004707B6" w:rsidP="004707B6">
      <w:pPr>
        <w:ind w:left="2832"/>
        <w:rPr>
          <w:rFonts w:ascii="Arial" w:hAnsi="Arial" w:cs="Arial"/>
          <w:sz w:val="20"/>
          <w:szCs w:val="20"/>
        </w:rPr>
      </w:pPr>
      <w:r w:rsidRPr="004707B6">
        <w:rPr>
          <w:rFonts w:ascii="Arial" w:hAnsi="Arial" w:cs="Arial"/>
          <w:sz w:val="20"/>
          <w:szCs w:val="20"/>
        </w:rPr>
        <w:t xml:space="preserve">       Vježbajmo zajedno</w:t>
      </w:r>
    </w:p>
    <w:p w:rsidR="004707B6" w:rsidRPr="004707B6" w:rsidRDefault="004707B6" w:rsidP="004707B6">
      <w:pPr>
        <w:rPr>
          <w:rFonts w:ascii="Arial" w:hAnsi="Arial" w:cs="Arial"/>
          <w:sz w:val="20"/>
          <w:szCs w:val="20"/>
        </w:rPr>
      </w:pPr>
      <w:r w:rsidRPr="004707B6">
        <w:rPr>
          <w:rFonts w:ascii="Arial" w:hAnsi="Arial" w:cs="Arial"/>
          <w:sz w:val="20"/>
          <w:szCs w:val="20"/>
        </w:rPr>
        <w:t>Realizacija tijekom školske godine.</w:t>
      </w:r>
    </w:p>
    <w:p w:rsidR="00EF3884" w:rsidRPr="004707B6" w:rsidRDefault="00EF3884" w:rsidP="00EF3884">
      <w:pPr>
        <w:rPr>
          <w:rFonts w:ascii="Arial" w:hAnsi="Arial" w:cs="Arial"/>
          <w:sz w:val="20"/>
          <w:szCs w:val="20"/>
        </w:rPr>
      </w:pPr>
    </w:p>
    <w:p w:rsidR="004707B6" w:rsidRDefault="004707B6" w:rsidP="004707B6">
      <w:pPr>
        <w:spacing w:line="360" w:lineRule="auto"/>
        <w:rPr>
          <w:rFonts w:ascii="Arial" w:hAnsi="Arial" w:cs="Arial"/>
          <w:sz w:val="20"/>
          <w:szCs w:val="20"/>
        </w:rPr>
      </w:pPr>
    </w:p>
    <w:p w:rsidR="00E54DF2" w:rsidRDefault="00E54DF2" w:rsidP="004707B6">
      <w:pPr>
        <w:spacing w:line="360" w:lineRule="auto"/>
        <w:rPr>
          <w:rFonts w:ascii="Arial" w:hAnsi="Arial" w:cs="Arial"/>
          <w:b/>
        </w:rPr>
      </w:pPr>
    </w:p>
    <w:p w:rsidR="00E54DF2" w:rsidRDefault="00E54DF2" w:rsidP="004707B6">
      <w:pPr>
        <w:spacing w:line="360" w:lineRule="auto"/>
        <w:rPr>
          <w:rFonts w:ascii="Arial" w:hAnsi="Arial" w:cs="Arial"/>
          <w:b/>
        </w:rPr>
      </w:pPr>
    </w:p>
    <w:p w:rsidR="00106F82" w:rsidRPr="000F4BBE" w:rsidRDefault="00106F82" w:rsidP="000F4BBE">
      <w:pPr>
        <w:pStyle w:val="Naslov2"/>
      </w:pPr>
      <w:bookmarkStart w:id="361" w:name="_Toc525731099"/>
      <w:bookmarkStart w:id="362" w:name="_Toc525731305"/>
      <w:bookmarkStart w:id="363" w:name="_Toc525732350"/>
      <w:bookmarkStart w:id="364" w:name="_Toc525732757"/>
      <w:bookmarkStart w:id="365" w:name="_Toc525733717"/>
      <w:bookmarkStart w:id="366" w:name="_Toc525806708"/>
      <w:r w:rsidRPr="000F4BBE">
        <w:lastRenderedPageBreak/>
        <w:t>7</w:t>
      </w:r>
      <w:r w:rsidR="00A56ACC" w:rsidRPr="000F4BBE">
        <w:t>.1.10</w:t>
      </w:r>
      <w:r w:rsidR="00EF14EC">
        <w:t>. PŠ</w:t>
      </w:r>
      <w:r w:rsidR="002412B1" w:rsidRPr="000F4BBE">
        <w:t xml:space="preserve"> </w:t>
      </w:r>
      <w:r w:rsidR="004E079A" w:rsidRPr="000F4BBE">
        <w:t>Sutivanac</w:t>
      </w:r>
      <w:r w:rsidR="00FA2735" w:rsidRPr="000F4BBE">
        <w:t xml:space="preserve"> </w:t>
      </w:r>
      <w:r w:rsidR="004707B6" w:rsidRPr="000F4BBE">
        <w:t>–</w:t>
      </w:r>
      <w:r w:rsidRPr="000F4BBE">
        <w:t xml:space="preserve"> </w:t>
      </w:r>
      <w:r w:rsidR="004707B6" w:rsidRPr="000F4BBE">
        <w:t xml:space="preserve">3. i </w:t>
      </w:r>
      <w:r w:rsidRPr="000F4BBE">
        <w:t>4. razred – učiteljica Marijana Starčić</w:t>
      </w:r>
      <w:bookmarkEnd w:id="361"/>
      <w:bookmarkEnd w:id="362"/>
      <w:bookmarkEnd w:id="363"/>
      <w:bookmarkEnd w:id="364"/>
      <w:bookmarkEnd w:id="365"/>
      <w:bookmarkEnd w:id="366"/>
    </w:p>
    <w:tbl>
      <w:tblPr>
        <w:tblW w:w="14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611"/>
        <w:gridCol w:w="2750"/>
        <w:gridCol w:w="1355"/>
        <w:gridCol w:w="1655"/>
        <w:gridCol w:w="1559"/>
        <w:gridCol w:w="1593"/>
        <w:gridCol w:w="1744"/>
      </w:tblGrid>
      <w:tr w:rsidR="004707B6" w:rsidRPr="004707B6" w:rsidTr="00E9383C">
        <w:trPr>
          <w:trHeight w:val="939"/>
        </w:trPr>
        <w:tc>
          <w:tcPr>
            <w:tcW w:w="1843" w:type="dxa"/>
            <w:vAlign w:val="center"/>
          </w:tcPr>
          <w:p w:rsidR="004707B6" w:rsidRPr="004707B6" w:rsidRDefault="004707B6" w:rsidP="004707B6">
            <w:pPr>
              <w:jc w:val="center"/>
              <w:rPr>
                <w:rFonts w:ascii="Arial" w:hAnsi="Arial" w:cs="Arial"/>
                <w:b/>
                <w:sz w:val="20"/>
                <w:szCs w:val="20"/>
              </w:rPr>
            </w:pPr>
            <w:r w:rsidRPr="004707B6">
              <w:rPr>
                <w:rFonts w:ascii="Arial" w:hAnsi="Arial" w:cs="Arial"/>
                <w:b/>
                <w:sz w:val="20"/>
                <w:szCs w:val="20"/>
              </w:rPr>
              <w:t>Naziv aktivnosti/</w:t>
            </w:r>
          </w:p>
          <w:p w:rsidR="004707B6" w:rsidRPr="004707B6" w:rsidRDefault="004707B6" w:rsidP="004707B6">
            <w:pPr>
              <w:jc w:val="center"/>
              <w:rPr>
                <w:rFonts w:ascii="Arial" w:hAnsi="Arial" w:cs="Arial"/>
                <w:b/>
                <w:sz w:val="20"/>
                <w:szCs w:val="20"/>
              </w:rPr>
            </w:pPr>
            <w:r w:rsidRPr="004707B6">
              <w:rPr>
                <w:rFonts w:ascii="Arial" w:hAnsi="Arial" w:cs="Arial"/>
                <w:b/>
                <w:sz w:val="20"/>
                <w:szCs w:val="20"/>
              </w:rPr>
              <w:t>programa/</w:t>
            </w:r>
          </w:p>
          <w:p w:rsidR="004707B6" w:rsidRPr="004707B6" w:rsidRDefault="004707B6" w:rsidP="004707B6">
            <w:pPr>
              <w:jc w:val="center"/>
              <w:rPr>
                <w:rFonts w:ascii="Arial" w:hAnsi="Arial" w:cs="Arial"/>
                <w:b/>
                <w:sz w:val="20"/>
                <w:szCs w:val="20"/>
              </w:rPr>
            </w:pPr>
            <w:r w:rsidRPr="004707B6">
              <w:rPr>
                <w:rFonts w:ascii="Arial" w:hAnsi="Arial" w:cs="Arial"/>
                <w:b/>
                <w:sz w:val="20"/>
                <w:szCs w:val="20"/>
              </w:rPr>
              <w:t>projekta:</w:t>
            </w:r>
          </w:p>
        </w:tc>
        <w:tc>
          <w:tcPr>
            <w:tcW w:w="1611" w:type="dxa"/>
            <w:vAlign w:val="center"/>
          </w:tcPr>
          <w:p w:rsidR="004707B6" w:rsidRPr="004707B6" w:rsidRDefault="004707B6" w:rsidP="004707B6">
            <w:pPr>
              <w:jc w:val="center"/>
              <w:rPr>
                <w:rFonts w:ascii="Arial" w:hAnsi="Arial" w:cs="Arial"/>
                <w:b/>
                <w:sz w:val="20"/>
                <w:szCs w:val="20"/>
              </w:rPr>
            </w:pPr>
            <w:r w:rsidRPr="004707B6">
              <w:rPr>
                <w:rFonts w:ascii="Arial" w:hAnsi="Arial" w:cs="Arial"/>
                <w:b/>
                <w:sz w:val="20"/>
                <w:szCs w:val="20"/>
              </w:rPr>
              <w:t>Ciljevi:</w:t>
            </w:r>
          </w:p>
        </w:tc>
        <w:tc>
          <w:tcPr>
            <w:tcW w:w="2750" w:type="dxa"/>
            <w:vAlign w:val="center"/>
          </w:tcPr>
          <w:p w:rsidR="004707B6" w:rsidRPr="004707B6" w:rsidRDefault="004707B6" w:rsidP="004707B6">
            <w:pPr>
              <w:jc w:val="center"/>
              <w:rPr>
                <w:rFonts w:ascii="Arial" w:hAnsi="Arial" w:cs="Arial"/>
                <w:b/>
                <w:sz w:val="20"/>
                <w:szCs w:val="20"/>
              </w:rPr>
            </w:pPr>
            <w:r w:rsidRPr="004707B6">
              <w:rPr>
                <w:rFonts w:ascii="Arial" w:hAnsi="Arial" w:cs="Arial"/>
                <w:b/>
                <w:sz w:val="20"/>
                <w:szCs w:val="20"/>
              </w:rPr>
              <w:t>Namjena:</w:t>
            </w:r>
          </w:p>
        </w:tc>
        <w:tc>
          <w:tcPr>
            <w:tcW w:w="1355" w:type="dxa"/>
            <w:vAlign w:val="center"/>
          </w:tcPr>
          <w:p w:rsidR="004707B6" w:rsidRPr="004707B6" w:rsidRDefault="004707B6" w:rsidP="004707B6">
            <w:pPr>
              <w:jc w:val="center"/>
              <w:rPr>
                <w:rFonts w:ascii="Arial" w:hAnsi="Arial" w:cs="Arial"/>
                <w:b/>
                <w:sz w:val="20"/>
                <w:szCs w:val="20"/>
              </w:rPr>
            </w:pPr>
            <w:r w:rsidRPr="004707B6">
              <w:rPr>
                <w:rFonts w:ascii="Arial" w:hAnsi="Arial" w:cs="Arial"/>
                <w:b/>
                <w:sz w:val="20"/>
                <w:szCs w:val="20"/>
              </w:rPr>
              <w:t>Nositelji:</w:t>
            </w:r>
          </w:p>
        </w:tc>
        <w:tc>
          <w:tcPr>
            <w:tcW w:w="1655" w:type="dxa"/>
            <w:vAlign w:val="center"/>
          </w:tcPr>
          <w:p w:rsidR="004707B6" w:rsidRPr="004707B6" w:rsidRDefault="004707B6" w:rsidP="004707B6">
            <w:pPr>
              <w:jc w:val="center"/>
              <w:rPr>
                <w:rFonts w:ascii="Arial" w:hAnsi="Arial" w:cs="Arial"/>
                <w:b/>
                <w:sz w:val="20"/>
                <w:szCs w:val="20"/>
              </w:rPr>
            </w:pPr>
            <w:r w:rsidRPr="004707B6">
              <w:rPr>
                <w:rFonts w:ascii="Arial" w:hAnsi="Arial" w:cs="Arial"/>
                <w:b/>
                <w:sz w:val="20"/>
                <w:szCs w:val="20"/>
              </w:rPr>
              <w:t>Način realizacije:</w:t>
            </w:r>
          </w:p>
        </w:tc>
        <w:tc>
          <w:tcPr>
            <w:tcW w:w="1559" w:type="dxa"/>
            <w:vAlign w:val="center"/>
          </w:tcPr>
          <w:p w:rsidR="004707B6" w:rsidRPr="004707B6" w:rsidRDefault="004707B6" w:rsidP="004707B6">
            <w:pPr>
              <w:jc w:val="center"/>
              <w:rPr>
                <w:rFonts w:ascii="Arial" w:hAnsi="Arial" w:cs="Arial"/>
                <w:b/>
                <w:sz w:val="20"/>
                <w:szCs w:val="20"/>
              </w:rPr>
            </w:pPr>
            <w:r w:rsidRPr="004707B6">
              <w:rPr>
                <w:rFonts w:ascii="Arial" w:hAnsi="Arial" w:cs="Arial"/>
                <w:b/>
                <w:sz w:val="20"/>
                <w:szCs w:val="20"/>
              </w:rPr>
              <w:t>Vremenik:</w:t>
            </w:r>
          </w:p>
        </w:tc>
        <w:tc>
          <w:tcPr>
            <w:tcW w:w="1593" w:type="dxa"/>
            <w:vAlign w:val="center"/>
          </w:tcPr>
          <w:p w:rsidR="004707B6" w:rsidRPr="004707B6" w:rsidRDefault="004707B6" w:rsidP="004707B6">
            <w:pPr>
              <w:jc w:val="center"/>
              <w:rPr>
                <w:rFonts w:ascii="Arial" w:hAnsi="Arial" w:cs="Arial"/>
                <w:b/>
                <w:sz w:val="20"/>
                <w:szCs w:val="20"/>
              </w:rPr>
            </w:pPr>
            <w:r w:rsidRPr="004707B6">
              <w:rPr>
                <w:rFonts w:ascii="Arial" w:hAnsi="Arial" w:cs="Arial"/>
                <w:b/>
                <w:sz w:val="20"/>
                <w:szCs w:val="20"/>
              </w:rPr>
              <w:t>Troškovnik:</w:t>
            </w:r>
          </w:p>
        </w:tc>
        <w:tc>
          <w:tcPr>
            <w:tcW w:w="1744" w:type="dxa"/>
            <w:vAlign w:val="center"/>
          </w:tcPr>
          <w:p w:rsidR="004707B6" w:rsidRPr="004707B6" w:rsidRDefault="004707B6" w:rsidP="004707B6">
            <w:pPr>
              <w:jc w:val="center"/>
              <w:rPr>
                <w:rFonts w:ascii="Arial" w:hAnsi="Arial" w:cs="Arial"/>
                <w:b/>
                <w:sz w:val="20"/>
                <w:szCs w:val="20"/>
              </w:rPr>
            </w:pPr>
            <w:r w:rsidRPr="004707B6">
              <w:rPr>
                <w:rFonts w:ascii="Arial" w:hAnsi="Arial" w:cs="Arial"/>
                <w:b/>
                <w:sz w:val="20"/>
                <w:szCs w:val="20"/>
              </w:rPr>
              <w:t>Način vrednovanja i način korištenja</w:t>
            </w:r>
          </w:p>
          <w:p w:rsidR="004707B6" w:rsidRPr="004707B6" w:rsidRDefault="004707B6" w:rsidP="004707B6">
            <w:pPr>
              <w:jc w:val="center"/>
              <w:rPr>
                <w:rFonts w:ascii="Arial" w:hAnsi="Arial" w:cs="Arial"/>
                <w:b/>
                <w:sz w:val="20"/>
                <w:szCs w:val="20"/>
              </w:rPr>
            </w:pPr>
            <w:r w:rsidRPr="004707B6">
              <w:rPr>
                <w:rFonts w:ascii="Arial" w:hAnsi="Arial" w:cs="Arial"/>
                <w:b/>
                <w:sz w:val="20"/>
                <w:szCs w:val="20"/>
              </w:rPr>
              <w:t>rezultata:</w:t>
            </w:r>
          </w:p>
        </w:tc>
      </w:tr>
      <w:tr w:rsidR="004707B6" w:rsidRPr="004707B6" w:rsidTr="00E9383C">
        <w:trPr>
          <w:trHeight w:val="1136"/>
        </w:trPr>
        <w:tc>
          <w:tcPr>
            <w:tcW w:w="1843"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Kazališna predstava i film</w:t>
            </w:r>
          </w:p>
        </w:tc>
        <w:tc>
          <w:tcPr>
            <w:tcW w:w="1611"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Upoznati kazališno/ filmsko djelo i razvijati interes prema medijskoj kulturi.</w:t>
            </w:r>
          </w:p>
        </w:tc>
        <w:tc>
          <w:tcPr>
            <w:tcW w:w="2750"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 upoznati kazališno/ filmsko djelo i uočavanje osobina likova (dobar/loš)</w:t>
            </w:r>
          </w:p>
          <w:p w:rsidR="004707B6" w:rsidRPr="004707B6" w:rsidRDefault="004707B6" w:rsidP="004707B6">
            <w:pPr>
              <w:rPr>
                <w:rFonts w:ascii="Arial" w:hAnsi="Arial" w:cs="Arial"/>
                <w:sz w:val="20"/>
                <w:szCs w:val="20"/>
              </w:rPr>
            </w:pPr>
            <w:r w:rsidRPr="004707B6">
              <w:rPr>
                <w:rFonts w:ascii="Arial" w:hAnsi="Arial" w:cs="Arial"/>
                <w:sz w:val="20"/>
                <w:szCs w:val="20"/>
              </w:rPr>
              <w:t>-kulturno ponašanje u ustanovama</w:t>
            </w:r>
          </w:p>
          <w:p w:rsidR="004707B6" w:rsidRPr="004707B6" w:rsidRDefault="004707B6" w:rsidP="004707B6">
            <w:pPr>
              <w:rPr>
                <w:rFonts w:ascii="Arial" w:hAnsi="Arial" w:cs="Arial"/>
                <w:sz w:val="20"/>
                <w:szCs w:val="20"/>
              </w:rPr>
            </w:pPr>
            <w:r w:rsidRPr="004707B6">
              <w:rPr>
                <w:rFonts w:ascii="Arial" w:hAnsi="Arial" w:cs="Arial"/>
                <w:sz w:val="20"/>
                <w:szCs w:val="20"/>
              </w:rPr>
              <w:t>-razvijanje interesa za kazališno djelo/film</w:t>
            </w:r>
          </w:p>
        </w:tc>
        <w:tc>
          <w:tcPr>
            <w:tcW w:w="1355"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 xml:space="preserve">-učiteljice </w:t>
            </w:r>
          </w:p>
          <w:p w:rsidR="004707B6" w:rsidRPr="004707B6" w:rsidRDefault="004707B6" w:rsidP="004707B6">
            <w:pPr>
              <w:rPr>
                <w:rFonts w:ascii="Arial" w:hAnsi="Arial" w:cs="Arial"/>
                <w:sz w:val="20"/>
                <w:szCs w:val="20"/>
              </w:rPr>
            </w:pPr>
            <w:r w:rsidRPr="004707B6">
              <w:rPr>
                <w:rFonts w:ascii="Arial" w:hAnsi="Arial" w:cs="Arial"/>
                <w:sz w:val="20"/>
                <w:szCs w:val="20"/>
              </w:rPr>
              <w:t>-učenici</w:t>
            </w:r>
          </w:p>
          <w:p w:rsidR="004707B6" w:rsidRPr="004707B6" w:rsidRDefault="004707B6" w:rsidP="004707B6">
            <w:pPr>
              <w:rPr>
                <w:rFonts w:ascii="Arial" w:hAnsi="Arial" w:cs="Arial"/>
                <w:sz w:val="20"/>
                <w:szCs w:val="20"/>
              </w:rPr>
            </w:pPr>
            <w:r w:rsidRPr="004707B6">
              <w:rPr>
                <w:rFonts w:ascii="Arial" w:hAnsi="Arial" w:cs="Arial"/>
                <w:sz w:val="20"/>
                <w:szCs w:val="20"/>
              </w:rPr>
              <w:t>-djelatnici kazališta/kina</w:t>
            </w:r>
          </w:p>
        </w:tc>
        <w:tc>
          <w:tcPr>
            <w:tcW w:w="1655"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-putovanje autobusom</w:t>
            </w:r>
          </w:p>
          <w:p w:rsidR="004707B6" w:rsidRPr="004707B6" w:rsidRDefault="004707B6" w:rsidP="004707B6">
            <w:pPr>
              <w:rPr>
                <w:rFonts w:ascii="Arial" w:hAnsi="Arial" w:cs="Arial"/>
                <w:sz w:val="20"/>
                <w:szCs w:val="20"/>
              </w:rPr>
            </w:pPr>
            <w:r w:rsidRPr="004707B6">
              <w:rPr>
                <w:rFonts w:ascii="Arial" w:hAnsi="Arial" w:cs="Arial"/>
                <w:sz w:val="20"/>
                <w:szCs w:val="20"/>
              </w:rPr>
              <w:t>-gledanje filma ili kazališne predstave</w:t>
            </w:r>
          </w:p>
        </w:tc>
        <w:tc>
          <w:tcPr>
            <w:tcW w:w="1559"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listopad, prosinac, travanj 2018./2019. (ovisno o programu kazališta ili kina)</w:t>
            </w:r>
          </w:p>
        </w:tc>
        <w:tc>
          <w:tcPr>
            <w:tcW w:w="1593"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-autobus: 25 kn</w:t>
            </w:r>
          </w:p>
          <w:p w:rsidR="004707B6" w:rsidRPr="004707B6" w:rsidRDefault="004707B6" w:rsidP="004707B6">
            <w:pPr>
              <w:rPr>
                <w:rFonts w:ascii="Arial" w:hAnsi="Arial" w:cs="Arial"/>
                <w:sz w:val="20"/>
                <w:szCs w:val="20"/>
              </w:rPr>
            </w:pPr>
            <w:r w:rsidRPr="004707B6">
              <w:rPr>
                <w:rFonts w:ascii="Arial" w:hAnsi="Arial" w:cs="Arial"/>
                <w:sz w:val="20"/>
                <w:szCs w:val="20"/>
              </w:rPr>
              <w:t>-ulaznica za kazalište/kino: 20 kn</w:t>
            </w:r>
          </w:p>
        </w:tc>
        <w:tc>
          <w:tcPr>
            <w:tcW w:w="1744"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-ispričati kazališnu ili filmsku priču</w:t>
            </w:r>
          </w:p>
          <w:p w:rsidR="004707B6" w:rsidRPr="004707B6" w:rsidRDefault="004707B6" w:rsidP="004707B6">
            <w:pPr>
              <w:rPr>
                <w:rFonts w:ascii="Arial" w:hAnsi="Arial" w:cs="Arial"/>
                <w:sz w:val="20"/>
                <w:szCs w:val="20"/>
              </w:rPr>
            </w:pPr>
            <w:r w:rsidRPr="004707B6">
              <w:rPr>
                <w:rFonts w:ascii="Arial" w:hAnsi="Arial" w:cs="Arial"/>
                <w:sz w:val="20"/>
                <w:szCs w:val="20"/>
              </w:rPr>
              <w:t>-rasprava</w:t>
            </w:r>
          </w:p>
        </w:tc>
      </w:tr>
      <w:tr w:rsidR="004707B6" w:rsidRPr="004707B6" w:rsidTr="00E9383C">
        <w:trPr>
          <w:trHeight w:val="1136"/>
        </w:trPr>
        <w:tc>
          <w:tcPr>
            <w:tcW w:w="1843"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Posjet školskoj knjižnici i kulturno povijesnim znamenitostima Žminja</w:t>
            </w:r>
          </w:p>
        </w:tc>
        <w:tc>
          <w:tcPr>
            <w:tcW w:w="1611"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Razvijati pravilan stav prema knjizi i čitanju, čuvanje i upoznavanje</w:t>
            </w:r>
            <w:r>
              <w:rPr>
                <w:rFonts w:ascii="Arial" w:hAnsi="Arial" w:cs="Arial"/>
                <w:sz w:val="20"/>
                <w:szCs w:val="20"/>
              </w:rPr>
              <w:t xml:space="preserve"> </w:t>
            </w:r>
            <w:r w:rsidRPr="004707B6">
              <w:rPr>
                <w:rFonts w:ascii="Arial" w:hAnsi="Arial" w:cs="Arial"/>
                <w:sz w:val="20"/>
                <w:szCs w:val="20"/>
              </w:rPr>
              <w:t xml:space="preserve">kulturne baštine </w:t>
            </w:r>
          </w:p>
        </w:tc>
        <w:tc>
          <w:tcPr>
            <w:tcW w:w="2750" w:type="dxa"/>
          </w:tcPr>
          <w:p w:rsidR="004707B6" w:rsidRPr="004707B6" w:rsidRDefault="004707B6" w:rsidP="004707B6">
            <w:pPr>
              <w:rPr>
                <w:rFonts w:ascii="Arial" w:hAnsi="Arial" w:cs="Arial"/>
                <w:color w:val="800000"/>
                <w:sz w:val="20"/>
                <w:szCs w:val="20"/>
              </w:rPr>
            </w:pPr>
          </w:p>
          <w:p w:rsidR="004707B6" w:rsidRPr="004707B6" w:rsidRDefault="004707B6" w:rsidP="004707B6">
            <w:pPr>
              <w:rPr>
                <w:rFonts w:ascii="Arial" w:hAnsi="Arial" w:cs="Arial"/>
                <w:sz w:val="20"/>
                <w:szCs w:val="20"/>
              </w:rPr>
            </w:pPr>
            <w:r w:rsidRPr="004707B6">
              <w:rPr>
                <w:rFonts w:ascii="Arial" w:hAnsi="Arial" w:cs="Arial"/>
                <w:color w:val="800000"/>
                <w:sz w:val="20"/>
                <w:szCs w:val="20"/>
              </w:rPr>
              <w:t>-</w:t>
            </w:r>
            <w:r w:rsidRPr="004707B6">
              <w:rPr>
                <w:rFonts w:ascii="Arial" w:hAnsi="Arial" w:cs="Arial"/>
                <w:sz w:val="20"/>
                <w:szCs w:val="20"/>
              </w:rPr>
              <w:t>upoznati enciklopediju kao izvor znanja</w:t>
            </w:r>
          </w:p>
          <w:p w:rsidR="004707B6" w:rsidRPr="004707B6" w:rsidRDefault="004707B6" w:rsidP="004707B6">
            <w:pPr>
              <w:rPr>
                <w:rFonts w:ascii="Arial" w:hAnsi="Arial" w:cs="Arial"/>
                <w:sz w:val="20"/>
                <w:szCs w:val="20"/>
              </w:rPr>
            </w:pPr>
            <w:r w:rsidRPr="004707B6">
              <w:rPr>
                <w:rFonts w:ascii="Arial" w:hAnsi="Arial" w:cs="Arial"/>
                <w:sz w:val="20"/>
                <w:szCs w:val="20"/>
              </w:rPr>
              <w:t>-uporaba enciklopedije</w:t>
            </w:r>
          </w:p>
          <w:p w:rsidR="004707B6" w:rsidRPr="004707B6" w:rsidRDefault="004707B6" w:rsidP="004707B6">
            <w:pPr>
              <w:rPr>
                <w:rFonts w:ascii="Arial" w:hAnsi="Arial" w:cs="Arial"/>
                <w:sz w:val="20"/>
                <w:szCs w:val="20"/>
              </w:rPr>
            </w:pPr>
            <w:r w:rsidRPr="004707B6">
              <w:rPr>
                <w:rFonts w:ascii="Arial" w:hAnsi="Arial" w:cs="Arial"/>
                <w:sz w:val="20"/>
                <w:szCs w:val="20"/>
              </w:rPr>
              <w:t xml:space="preserve">-poticati interes prema knjigama i čitanju </w:t>
            </w:r>
          </w:p>
          <w:p w:rsidR="004707B6" w:rsidRPr="004707B6" w:rsidRDefault="004707B6" w:rsidP="004707B6">
            <w:pPr>
              <w:rPr>
                <w:rFonts w:ascii="Arial" w:hAnsi="Arial" w:cs="Arial"/>
                <w:sz w:val="20"/>
                <w:szCs w:val="20"/>
              </w:rPr>
            </w:pPr>
            <w:r w:rsidRPr="004707B6">
              <w:rPr>
                <w:rFonts w:ascii="Arial" w:hAnsi="Arial" w:cs="Arial"/>
                <w:sz w:val="20"/>
                <w:szCs w:val="20"/>
              </w:rPr>
              <w:t>-kulturno ophođenje</w:t>
            </w:r>
          </w:p>
          <w:p w:rsidR="004707B6" w:rsidRPr="004707B6" w:rsidRDefault="004707B6" w:rsidP="004707B6">
            <w:pPr>
              <w:rPr>
                <w:rFonts w:ascii="Arial" w:hAnsi="Arial" w:cs="Arial"/>
                <w:sz w:val="20"/>
                <w:szCs w:val="20"/>
              </w:rPr>
            </w:pPr>
            <w:r w:rsidRPr="004707B6">
              <w:rPr>
                <w:rFonts w:ascii="Arial" w:hAnsi="Arial" w:cs="Arial"/>
                <w:sz w:val="20"/>
                <w:szCs w:val="20"/>
              </w:rPr>
              <w:t>-suradnja</w:t>
            </w:r>
          </w:p>
        </w:tc>
        <w:tc>
          <w:tcPr>
            <w:tcW w:w="1355"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-učiteljica</w:t>
            </w:r>
          </w:p>
          <w:p w:rsidR="004707B6" w:rsidRPr="004707B6" w:rsidRDefault="004707B6" w:rsidP="004707B6">
            <w:pPr>
              <w:rPr>
                <w:rFonts w:ascii="Arial" w:hAnsi="Arial" w:cs="Arial"/>
                <w:sz w:val="20"/>
                <w:szCs w:val="20"/>
              </w:rPr>
            </w:pPr>
            <w:r w:rsidRPr="004707B6">
              <w:rPr>
                <w:rFonts w:ascii="Arial" w:hAnsi="Arial" w:cs="Arial"/>
                <w:sz w:val="20"/>
                <w:szCs w:val="20"/>
              </w:rPr>
              <w:t>-učenici</w:t>
            </w:r>
          </w:p>
          <w:p w:rsidR="004707B6" w:rsidRPr="004707B6" w:rsidRDefault="004707B6" w:rsidP="004707B6">
            <w:pPr>
              <w:rPr>
                <w:rFonts w:ascii="Arial" w:hAnsi="Arial" w:cs="Arial"/>
                <w:sz w:val="20"/>
                <w:szCs w:val="20"/>
              </w:rPr>
            </w:pPr>
            <w:r w:rsidRPr="004707B6">
              <w:rPr>
                <w:rFonts w:ascii="Arial" w:hAnsi="Arial" w:cs="Arial"/>
                <w:sz w:val="20"/>
                <w:szCs w:val="20"/>
              </w:rPr>
              <w:t>-knjižničarka</w:t>
            </w:r>
          </w:p>
          <w:p w:rsidR="004707B6" w:rsidRPr="004707B6" w:rsidRDefault="004707B6" w:rsidP="004707B6">
            <w:pPr>
              <w:rPr>
                <w:rFonts w:ascii="Arial" w:hAnsi="Arial" w:cs="Arial"/>
                <w:sz w:val="20"/>
                <w:szCs w:val="20"/>
              </w:rPr>
            </w:pPr>
          </w:p>
        </w:tc>
        <w:tc>
          <w:tcPr>
            <w:tcW w:w="1655" w:type="dxa"/>
          </w:tcPr>
          <w:p w:rsidR="004707B6" w:rsidRPr="004707B6" w:rsidRDefault="004707B6" w:rsidP="004707B6">
            <w:pPr>
              <w:tabs>
                <w:tab w:val="left" w:pos="1110"/>
              </w:tabs>
              <w:rPr>
                <w:rFonts w:ascii="Arial" w:hAnsi="Arial" w:cs="Arial"/>
                <w:sz w:val="20"/>
                <w:szCs w:val="20"/>
              </w:rPr>
            </w:pPr>
          </w:p>
          <w:p w:rsidR="004707B6" w:rsidRPr="004707B6" w:rsidRDefault="004707B6" w:rsidP="004707B6">
            <w:pPr>
              <w:tabs>
                <w:tab w:val="left" w:pos="1110"/>
              </w:tabs>
              <w:rPr>
                <w:rFonts w:ascii="Arial" w:hAnsi="Arial" w:cs="Arial"/>
                <w:sz w:val="20"/>
                <w:szCs w:val="20"/>
              </w:rPr>
            </w:pPr>
            <w:r w:rsidRPr="004707B6">
              <w:rPr>
                <w:rFonts w:ascii="Arial" w:hAnsi="Arial" w:cs="Arial"/>
                <w:sz w:val="20"/>
                <w:szCs w:val="20"/>
              </w:rPr>
              <w:t>- šetnja</w:t>
            </w:r>
          </w:p>
          <w:p w:rsidR="004707B6" w:rsidRPr="004707B6" w:rsidRDefault="004707B6" w:rsidP="004707B6">
            <w:pPr>
              <w:tabs>
                <w:tab w:val="left" w:pos="1110"/>
              </w:tabs>
              <w:rPr>
                <w:rFonts w:ascii="Arial" w:hAnsi="Arial" w:cs="Arial"/>
                <w:sz w:val="20"/>
                <w:szCs w:val="20"/>
              </w:rPr>
            </w:pPr>
            <w:r w:rsidRPr="004707B6">
              <w:rPr>
                <w:rFonts w:ascii="Arial" w:hAnsi="Arial" w:cs="Arial"/>
                <w:sz w:val="20"/>
                <w:szCs w:val="20"/>
              </w:rPr>
              <w:t>-  radionice</w:t>
            </w:r>
          </w:p>
        </w:tc>
        <w:tc>
          <w:tcPr>
            <w:tcW w:w="1559"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listopad /studeni  2018.</w:t>
            </w:r>
          </w:p>
        </w:tc>
        <w:tc>
          <w:tcPr>
            <w:tcW w:w="1593" w:type="dxa"/>
          </w:tcPr>
          <w:p w:rsidR="004707B6" w:rsidRPr="004707B6" w:rsidRDefault="004707B6" w:rsidP="004707B6">
            <w:pPr>
              <w:rPr>
                <w:rFonts w:ascii="Arial" w:hAnsi="Arial" w:cs="Arial"/>
                <w:sz w:val="20"/>
                <w:szCs w:val="20"/>
              </w:rPr>
            </w:pPr>
          </w:p>
          <w:p w:rsidR="004707B6" w:rsidRPr="004707B6" w:rsidRDefault="004707B6" w:rsidP="00D43268">
            <w:pPr>
              <w:pStyle w:val="Odlomakpopisa"/>
              <w:numPr>
                <w:ilvl w:val="0"/>
                <w:numId w:val="19"/>
              </w:numPr>
              <w:spacing w:after="0" w:line="240" w:lineRule="auto"/>
              <w:ind w:left="183" w:hanging="218"/>
              <w:contextualSpacing/>
              <w:jc w:val="both"/>
              <w:rPr>
                <w:rFonts w:ascii="Arial" w:hAnsi="Arial" w:cs="Arial"/>
                <w:sz w:val="20"/>
                <w:szCs w:val="20"/>
              </w:rPr>
            </w:pPr>
            <w:r w:rsidRPr="004707B6">
              <w:rPr>
                <w:rFonts w:ascii="Arial" w:hAnsi="Arial" w:cs="Arial"/>
                <w:sz w:val="20"/>
                <w:szCs w:val="20"/>
              </w:rPr>
              <w:t>Troškovi prijevoza autobusom</w:t>
            </w:r>
          </w:p>
        </w:tc>
        <w:tc>
          <w:tcPr>
            <w:tcW w:w="1744"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-izvješće o posjetu knjižnici</w:t>
            </w:r>
          </w:p>
          <w:p w:rsidR="004707B6" w:rsidRPr="004707B6" w:rsidRDefault="004707B6" w:rsidP="004707B6">
            <w:pPr>
              <w:rPr>
                <w:rFonts w:ascii="Arial" w:hAnsi="Arial" w:cs="Arial"/>
                <w:sz w:val="20"/>
                <w:szCs w:val="20"/>
              </w:rPr>
            </w:pPr>
            <w:r w:rsidRPr="004707B6">
              <w:rPr>
                <w:rFonts w:ascii="Arial" w:hAnsi="Arial" w:cs="Arial"/>
                <w:sz w:val="20"/>
                <w:szCs w:val="20"/>
              </w:rPr>
              <w:t xml:space="preserve">-prezentacija rada u skupinama </w:t>
            </w:r>
          </w:p>
        </w:tc>
      </w:tr>
      <w:tr w:rsidR="004707B6" w:rsidRPr="004707B6" w:rsidTr="00E9383C">
        <w:trPr>
          <w:trHeight w:val="700"/>
        </w:trPr>
        <w:tc>
          <w:tcPr>
            <w:tcW w:w="1843"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 xml:space="preserve">Šetnja po Sutivancu  i bližoj okolici  </w:t>
            </w:r>
          </w:p>
        </w:tc>
        <w:tc>
          <w:tcPr>
            <w:tcW w:w="1611"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Uvježbati snalaženje u prostoru</w:t>
            </w:r>
          </w:p>
          <w:p w:rsidR="004707B6" w:rsidRPr="004707B6" w:rsidRDefault="004707B6" w:rsidP="004707B6">
            <w:pPr>
              <w:rPr>
                <w:rFonts w:ascii="Arial" w:hAnsi="Arial" w:cs="Arial"/>
                <w:sz w:val="20"/>
                <w:szCs w:val="20"/>
              </w:rPr>
            </w:pPr>
          </w:p>
        </w:tc>
        <w:tc>
          <w:tcPr>
            <w:tcW w:w="2750"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-odrediti glavne i sporedne strane svijeta , stajalište i obzor te snalaziti se prema planu mjesta.</w:t>
            </w:r>
          </w:p>
          <w:p w:rsidR="004707B6" w:rsidRPr="004707B6" w:rsidRDefault="004707B6" w:rsidP="004707B6">
            <w:pPr>
              <w:rPr>
                <w:rFonts w:ascii="Arial" w:hAnsi="Arial" w:cs="Arial"/>
                <w:sz w:val="20"/>
                <w:szCs w:val="20"/>
              </w:rPr>
            </w:pPr>
            <w:r w:rsidRPr="004707B6">
              <w:rPr>
                <w:rFonts w:ascii="Arial" w:hAnsi="Arial" w:cs="Arial"/>
                <w:sz w:val="20"/>
                <w:szCs w:val="20"/>
              </w:rPr>
              <w:t>- upoznavanje sa starom arhitekturom mjesta</w:t>
            </w:r>
          </w:p>
        </w:tc>
        <w:tc>
          <w:tcPr>
            <w:tcW w:w="1355"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-učiteljica</w:t>
            </w:r>
          </w:p>
          <w:p w:rsidR="004707B6" w:rsidRPr="004707B6" w:rsidRDefault="004707B6" w:rsidP="004707B6">
            <w:pPr>
              <w:rPr>
                <w:rFonts w:ascii="Arial" w:hAnsi="Arial" w:cs="Arial"/>
                <w:sz w:val="20"/>
                <w:szCs w:val="20"/>
              </w:rPr>
            </w:pPr>
            <w:r w:rsidRPr="004707B6">
              <w:rPr>
                <w:rFonts w:ascii="Arial" w:hAnsi="Arial" w:cs="Arial"/>
                <w:sz w:val="20"/>
                <w:szCs w:val="20"/>
              </w:rPr>
              <w:t>-učenici</w:t>
            </w:r>
          </w:p>
        </w:tc>
        <w:tc>
          <w:tcPr>
            <w:tcW w:w="1655"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-šetnja</w:t>
            </w:r>
          </w:p>
        </w:tc>
        <w:tc>
          <w:tcPr>
            <w:tcW w:w="1559"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listopad 2018.</w:t>
            </w:r>
          </w:p>
        </w:tc>
        <w:tc>
          <w:tcPr>
            <w:tcW w:w="1593"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 xml:space="preserve">               /</w:t>
            </w:r>
          </w:p>
        </w:tc>
        <w:tc>
          <w:tcPr>
            <w:tcW w:w="1744"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-izrada makete mjesta od kartonskih kutija.</w:t>
            </w:r>
          </w:p>
          <w:p w:rsidR="004707B6" w:rsidRPr="004707B6" w:rsidRDefault="004707B6" w:rsidP="004707B6">
            <w:pPr>
              <w:rPr>
                <w:rFonts w:ascii="Arial" w:hAnsi="Arial" w:cs="Arial"/>
                <w:sz w:val="20"/>
                <w:szCs w:val="20"/>
              </w:rPr>
            </w:pPr>
          </w:p>
        </w:tc>
      </w:tr>
      <w:tr w:rsidR="004707B6" w:rsidRPr="004707B6" w:rsidTr="00E9383C">
        <w:trPr>
          <w:trHeight w:val="700"/>
        </w:trPr>
        <w:tc>
          <w:tcPr>
            <w:tcW w:w="1843"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Posjet pekari</w:t>
            </w:r>
          </w:p>
        </w:tc>
        <w:tc>
          <w:tcPr>
            <w:tcW w:w="1611"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 xml:space="preserve">Upoznati gospodarsku djelatnost zavičaja, obilježiti Dane kruha te vježbati snalaženje u </w:t>
            </w:r>
            <w:r w:rsidRPr="004707B6">
              <w:rPr>
                <w:rFonts w:ascii="Arial" w:hAnsi="Arial" w:cs="Arial"/>
                <w:sz w:val="20"/>
                <w:szCs w:val="20"/>
              </w:rPr>
              <w:lastRenderedPageBreak/>
              <w:t>prometu</w:t>
            </w:r>
          </w:p>
          <w:p w:rsidR="004707B6" w:rsidRPr="004707B6" w:rsidRDefault="004707B6" w:rsidP="004707B6">
            <w:pPr>
              <w:rPr>
                <w:rFonts w:ascii="Arial" w:hAnsi="Arial" w:cs="Arial"/>
                <w:sz w:val="20"/>
                <w:szCs w:val="20"/>
              </w:rPr>
            </w:pPr>
          </w:p>
        </w:tc>
        <w:tc>
          <w:tcPr>
            <w:tcW w:w="2750"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-upoznati način mljevenja zrnja  u brašno,vrste žitarica i vrste brašna te žitarice u prehrani</w:t>
            </w:r>
          </w:p>
          <w:p w:rsidR="004707B6" w:rsidRPr="004707B6" w:rsidRDefault="004707B6" w:rsidP="004707B6">
            <w:pPr>
              <w:rPr>
                <w:rFonts w:ascii="Arial" w:hAnsi="Arial" w:cs="Arial"/>
                <w:sz w:val="20"/>
                <w:szCs w:val="20"/>
              </w:rPr>
            </w:pPr>
            <w:r w:rsidRPr="004707B6">
              <w:rPr>
                <w:rFonts w:ascii="Arial" w:hAnsi="Arial" w:cs="Arial"/>
                <w:sz w:val="20"/>
                <w:szCs w:val="20"/>
              </w:rPr>
              <w:t>-razvijati pravilan odnos prema zanimanjima ljudi</w:t>
            </w:r>
          </w:p>
          <w:p w:rsidR="004707B6" w:rsidRPr="004707B6" w:rsidRDefault="004707B6" w:rsidP="004707B6">
            <w:pPr>
              <w:rPr>
                <w:rFonts w:ascii="Arial" w:hAnsi="Arial" w:cs="Arial"/>
                <w:sz w:val="20"/>
                <w:szCs w:val="20"/>
              </w:rPr>
            </w:pPr>
            <w:r w:rsidRPr="004707B6">
              <w:rPr>
                <w:rFonts w:ascii="Arial" w:hAnsi="Arial" w:cs="Arial"/>
                <w:sz w:val="20"/>
                <w:szCs w:val="20"/>
              </w:rPr>
              <w:t>-vježbati snalaženje u prometu</w:t>
            </w:r>
          </w:p>
          <w:p w:rsidR="004707B6" w:rsidRPr="004707B6" w:rsidRDefault="004707B6" w:rsidP="004707B6">
            <w:pPr>
              <w:rPr>
                <w:rFonts w:ascii="Arial" w:hAnsi="Arial" w:cs="Arial"/>
                <w:sz w:val="20"/>
                <w:szCs w:val="20"/>
              </w:rPr>
            </w:pPr>
            <w:r w:rsidRPr="004707B6">
              <w:rPr>
                <w:rFonts w:ascii="Arial" w:hAnsi="Arial" w:cs="Arial"/>
                <w:sz w:val="20"/>
                <w:szCs w:val="20"/>
              </w:rPr>
              <w:lastRenderedPageBreak/>
              <w:t>-razvijati prometnu kulturu</w:t>
            </w:r>
          </w:p>
          <w:p w:rsidR="004707B6" w:rsidRPr="004707B6" w:rsidRDefault="004707B6" w:rsidP="004707B6">
            <w:pPr>
              <w:rPr>
                <w:rFonts w:ascii="Arial" w:hAnsi="Arial" w:cs="Arial"/>
                <w:sz w:val="20"/>
                <w:szCs w:val="20"/>
              </w:rPr>
            </w:pPr>
            <w:r w:rsidRPr="004707B6">
              <w:rPr>
                <w:rFonts w:ascii="Arial" w:hAnsi="Arial" w:cs="Arial"/>
                <w:sz w:val="20"/>
                <w:szCs w:val="20"/>
              </w:rPr>
              <w:t>-kulturno ophođenje i suradnja</w:t>
            </w:r>
          </w:p>
        </w:tc>
        <w:tc>
          <w:tcPr>
            <w:tcW w:w="1355"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-učiteljice</w:t>
            </w:r>
          </w:p>
          <w:p w:rsidR="004707B6" w:rsidRPr="004707B6" w:rsidRDefault="004707B6" w:rsidP="004707B6">
            <w:pPr>
              <w:rPr>
                <w:rFonts w:ascii="Arial" w:hAnsi="Arial" w:cs="Arial"/>
                <w:sz w:val="20"/>
                <w:szCs w:val="20"/>
              </w:rPr>
            </w:pPr>
            <w:r w:rsidRPr="004707B6">
              <w:rPr>
                <w:rFonts w:ascii="Arial" w:hAnsi="Arial" w:cs="Arial"/>
                <w:sz w:val="20"/>
                <w:szCs w:val="20"/>
              </w:rPr>
              <w:t>-pekar</w:t>
            </w:r>
          </w:p>
        </w:tc>
        <w:tc>
          <w:tcPr>
            <w:tcW w:w="1655"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-putovanje autobusom, vodstvo u pekari</w:t>
            </w:r>
          </w:p>
          <w:p w:rsidR="004707B6" w:rsidRPr="004707B6" w:rsidRDefault="004707B6" w:rsidP="004707B6">
            <w:pPr>
              <w:rPr>
                <w:rFonts w:ascii="Arial" w:hAnsi="Arial" w:cs="Arial"/>
                <w:sz w:val="20"/>
                <w:szCs w:val="20"/>
              </w:rPr>
            </w:pPr>
            <w:r w:rsidRPr="004707B6">
              <w:rPr>
                <w:rFonts w:ascii="Arial" w:hAnsi="Arial" w:cs="Arial"/>
                <w:sz w:val="20"/>
                <w:szCs w:val="20"/>
              </w:rPr>
              <w:t xml:space="preserve">- pješačenje </w:t>
            </w:r>
          </w:p>
          <w:p w:rsidR="004707B6" w:rsidRPr="004707B6" w:rsidRDefault="004707B6" w:rsidP="004707B6">
            <w:pPr>
              <w:rPr>
                <w:rFonts w:ascii="Arial" w:hAnsi="Arial" w:cs="Arial"/>
                <w:sz w:val="20"/>
                <w:szCs w:val="20"/>
              </w:rPr>
            </w:pPr>
            <w:r w:rsidRPr="004707B6">
              <w:rPr>
                <w:rFonts w:ascii="Arial" w:hAnsi="Arial" w:cs="Arial"/>
                <w:sz w:val="20"/>
                <w:szCs w:val="20"/>
              </w:rPr>
              <w:t>-  snalaženje u prometu</w:t>
            </w:r>
          </w:p>
        </w:tc>
        <w:tc>
          <w:tcPr>
            <w:tcW w:w="1559"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listopad 2018.</w:t>
            </w:r>
          </w:p>
        </w:tc>
        <w:tc>
          <w:tcPr>
            <w:tcW w:w="1593"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 Troškovi prijevoza autobusom</w:t>
            </w:r>
          </w:p>
        </w:tc>
        <w:tc>
          <w:tcPr>
            <w:tcW w:w="1744"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-izrada plakata</w:t>
            </w:r>
          </w:p>
          <w:p w:rsidR="004707B6" w:rsidRPr="004707B6" w:rsidRDefault="004707B6" w:rsidP="004707B6">
            <w:pPr>
              <w:rPr>
                <w:rFonts w:ascii="Arial" w:hAnsi="Arial" w:cs="Arial"/>
                <w:sz w:val="20"/>
                <w:szCs w:val="20"/>
              </w:rPr>
            </w:pPr>
            <w:r w:rsidRPr="004707B6">
              <w:rPr>
                <w:rFonts w:ascii="Arial" w:hAnsi="Arial" w:cs="Arial"/>
                <w:sz w:val="20"/>
                <w:szCs w:val="20"/>
              </w:rPr>
              <w:t>-izvješćivanje</w:t>
            </w:r>
          </w:p>
          <w:p w:rsidR="004707B6" w:rsidRPr="004707B6" w:rsidRDefault="004707B6" w:rsidP="004707B6">
            <w:pPr>
              <w:rPr>
                <w:rFonts w:ascii="Arial" w:hAnsi="Arial" w:cs="Arial"/>
                <w:sz w:val="20"/>
                <w:szCs w:val="20"/>
              </w:rPr>
            </w:pPr>
          </w:p>
        </w:tc>
      </w:tr>
      <w:tr w:rsidR="004707B6" w:rsidRPr="004707B6" w:rsidTr="00E9383C">
        <w:trPr>
          <w:trHeight w:val="668"/>
        </w:trPr>
        <w:tc>
          <w:tcPr>
            <w:tcW w:w="1843"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Maškare</w:t>
            </w:r>
          </w:p>
        </w:tc>
        <w:tc>
          <w:tcPr>
            <w:tcW w:w="1611"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Njegovati  narodne običaje u mjestu.</w:t>
            </w:r>
          </w:p>
        </w:tc>
        <w:tc>
          <w:tcPr>
            <w:tcW w:w="2750"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 xml:space="preserve">-istraživati običaje vezane uz maškare, izradu maski i kostima i  tradicionalna jela te zavičajni govor  </w:t>
            </w:r>
          </w:p>
          <w:p w:rsidR="004707B6" w:rsidRPr="004707B6" w:rsidRDefault="004707B6" w:rsidP="004707B6">
            <w:pPr>
              <w:rPr>
                <w:rFonts w:ascii="Arial" w:hAnsi="Arial" w:cs="Arial"/>
                <w:sz w:val="20"/>
                <w:szCs w:val="20"/>
              </w:rPr>
            </w:pPr>
            <w:r w:rsidRPr="004707B6">
              <w:rPr>
                <w:rFonts w:ascii="Arial" w:hAnsi="Arial" w:cs="Arial"/>
                <w:sz w:val="20"/>
                <w:szCs w:val="20"/>
              </w:rPr>
              <w:t>-izrada maski</w:t>
            </w:r>
          </w:p>
        </w:tc>
        <w:tc>
          <w:tcPr>
            <w:tcW w:w="1355" w:type="dxa"/>
          </w:tcPr>
          <w:p w:rsidR="004707B6" w:rsidRPr="004707B6" w:rsidRDefault="004707B6" w:rsidP="004707B6">
            <w:pPr>
              <w:rPr>
                <w:rFonts w:ascii="Arial" w:hAnsi="Arial" w:cs="Arial"/>
                <w:color w:val="800000"/>
                <w:sz w:val="20"/>
                <w:szCs w:val="20"/>
              </w:rPr>
            </w:pPr>
          </w:p>
          <w:p w:rsidR="004707B6" w:rsidRPr="004707B6" w:rsidRDefault="004707B6" w:rsidP="004707B6">
            <w:pPr>
              <w:rPr>
                <w:rFonts w:ascii="Arial" w:hAnsi="Arial" w:cs="Arial"/>
                <w:sz w:val="20"/>
                <w:szCs w:val="20"/>
              </w:rPr>
            </w:pPr>
            <w:r w:rsidRPr="004707B6">
              <w:rPr>
                <w:rFonts w:ascii="Arial" w:hAnsi="Arial" w:cs="Arial"/>
                <w:color w:val="800000"/>
                <w:sz w:val="20"/>
                <w:szCs w:val="20"/>
              </w:rPr>
              <w:t>-</w:t>
            </w:r>
            <w:r w:rsidRPr="004707B6">
              <w:rPr>
                <w:rFonts w:ascii="Arial" w:hAnsi="Arial" w:cs="Arial"/>
                <w:sz w:val="20"/>
                <w:szCs w:val="20"/>
              </w:rPr>
              <w:t>učiteljice razredne nastave</w:t>
            </w:r>
          </w:p>
          <w:p w:rsidR="004707B6" w:rsidRPr="004707B6" w:rsidRDefault="004707B6" w:rsidP="004707B6">
            <w:pPr>
              <w:rPr>
                <w:rFonts w:ascii="Arial" w:hAnsi="Arial" w:cs="Arial"/>
                <w:sz w:val="20"/>
                <w:szCs w:val="20"/>
              </w:rPr>
            </w:pPr>
            <w:r w:rsidRPr="004707B6">
              <w:rPr>
                <w:rFonts w:ascii="Arial" w:hAnsi="Arial" w:cs="Arial"/>
                <w:sz w:val="20"/>
                <w:szCs w:val="20"/>
              </w:rPr>
              <w:t>-učenici</w:t>
            </w:r>
          </w:p>
          <w:p w:rsidR="004707B6" w:rsidRPr="004707B6" w:rsidRDefault="004707B6" w:rsidP="004707B6">
            <w:pPr>
              <w:rPr>
                <w:rFonts w:ascii="Arial" w:hAnsi="Arial" w:cs="Arial"/>
                <w:sz w:val="20"/>
                <w:szCs w:val="20"/>
              </w:rPr>
            </w:pPr>
            <w:r w:rsidRPr="004707B6">
              <w:rPr>
                <w:rFonts w:ascii="Arial" w:hAnsi="Arial" w:cs="Arial"/>
                <w:sz w:val="20"/>
                <w:szCs w:val="20"/>
              </w:rPr>
              <w:t>-roditelji</w:t>
            </w:r>
          </w:p>
          <w:p w:rsidR="004707B6" w:rsidRPr="004707B6" w:rsidRDefault="004707B6" w:rsidP="004707B6">
            <w:pPr>
              <w:rPr>
                <w:rFonts w:ascii="Arial" w:hAnsi="Arial" w:cs="Arial"/>
                <w:sz w:val="20"/>
                <w:szCs w:val="20"/>
              </w:rPr>
            </w:pPr>
            <w:r w:rsidRPr="004707B6">
              <w:rPr>
                <w:rFonts w:ascii="Arial" w:hAnsi="Arial" w:cs="Arial"/>
                <w:sz w:val="20"/>
                <w:szCs w:val="20"/>
              </w:rPr>
              <w:t>-općinska uprava</w:t>
            </w:r>
          </w:p>
        </w:tc>
        <w:tc>
          <w:tcPr>
            <w:tcW w:w="1655"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-izrada kostima i maski</w:t>
            </w:r>
          </w:p>
          <w:p w:rsidR="004707B6" w:rsidRPr="004707B6" w:rsidRDefault="004707B6" w:rsidP="004707B6">
            <w:pPr>
              <w:rPr>
                <w:rFonts w:ascii="Arial" w:hAnsi="Arial" w:cs="Arial"/>
                <w:sz w:val="20"/>
                <w:szCs w:val="20"/>
              </w:rPr>
            </w:pPr>
            <w:r w:rsidRPr="004707B6">
              <w:rPr>
                <w:rFonts w:ascii="Arial" w:hAnsi="Arial" w:cs="Arial"/>
                <w:sz w:val="20"/>
                <w:szCs w:val="20"/>
              </w:rPr>
              <w:t>-ples pod maskama</w:t>
            </w:r>
          </w:p>
          <w:p w:rsidR="004707B6" w:rsidRPr="004707B6" w:rsidRDefault="004707B6" w:rsidP="004707B6">
            <w:pPr>
              <w:rPr>
                <w:rFonts w:ascii="Arial" w:hAnsi="Arial" w:cs="Arial"/>
                <w:sz w:val="20"/>
                <w:szCs w:val="20"/>
              </w:rPr>
            </w:pPr>
          </w:p>
        </w:tc>
        <w:tc>
          <w:tcPr>
            <w:tcW w:w="1559"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ožujak  2019.</w:t>
            </w:r>
          </w:p>
        </w:tc>
        <w:tc>
          <w:tcPr>
            <w:tcW w:w="1593"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 xml:space="preserve">           /</w:t>
            </w:r>
          </w:p>
        </w:tc>
        <w:tc>
          <w:tcPr>
            <w:tcW w:w="1744"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-vrednovanje kostima i maski</w:t>
            </w:r>
          </w:p>
        </w:tc>
      </w:tr>
      <w:tr w:rsidR="004707B6" w:rsidRPr="004707B6" w:rsidTr="00E9383C">
        <w:trPr>
          <w:trHeight w:val="1002"/>
        </w:trPr>
        <w:tc>
          <w:tcPr>
            <w:tcW w:w="1843"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Terenska nastava:</w:t>
            </w:r>
          </w:p>
          <w:p w:rsidR="004707B6" w:rsidRPr="004707B6" w:rsidRDefault="004707B6" w:rsidP="004707B6">
            <w:pPr>
              <w:rPr>
                <w:rFonts w:ascii="Arial" w:hAnsi="Arial" w:cs="Arial"/>
                <w:sz w:val="20"/>
                <w:szCs w:val="20"/>
              </w:rPr>
            </w:pPr>
            <w:r w:rsidRPr="004707B6">
              <w:rPr>
                <w:rFonts w:ascii="Arial" w:hAnsi="Arial" w:cs="Arial"/>
                <w:sz w:val="20"/>
                <w:szCs w:val="20"/>
              </w:rPr>
              <w:t>Pješačenje</w:t>
            </w:r>
          </w:p>
          <w:p w:rsidR="004707B6" w:rsidRPr="004707B6" w:rsidRDefault="004707B6" w:rsidP="004707B6">
            <w:pPr>
              <w:rPr>
                <w:rFonts w:ascii="Arial" w:hAnsi="Arial" w:cs="Arial"/>
                <w:sz w:val="20"/>
                <w:szCs w:val="20"/>
              </w:rPr>
            </w:pPr>
            <w:r w:rsidRPr="004707B6">
              <w:rPr>
                <w:rFonts w:ascii="Arial" w:hAnsi="Arial" w:cs="Arial"/>
                <w:sz w:val="20"/>
                <w:szCs w:val="20"/>
              </w:rPr>
              <w:t>Pozdrav proljeću</w:t>
            </w:r>
          </w:p>
        </w:tc>
        <w:tc>
          <w:tcPr>
            <w:tcW w:w="1611"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Upoznati gospodarstvo u mjestu i okolici, obilježiti početak proljeća.</w:t>
            </w:r>
          </w:p>
          <w:p w:rsidR="004707B6" w:rsidRPr="004707B6" w:rsidRDefault="004707B6" w:rsidP="004707B6">
            <w:pPr>
              <w:rPr>
                <w:rFonts w:ascii="Arial" w:hAnsi="Arial" w:cs="Arial"/>
                <w:sz w:val="20"/>
                <w:szCs w:val="20"/>
              </w:rPr>
            </w:pPr>
            <w:r w:rsidRPr="004707B6">
              <w:rPr>
                <w:rFonts w:ascii="Arial" w:hAnsi="Arial" w:cs="Arial"/>
                <w:sz w:val="20"/>
                <w:szCs w:val="20"/>
              </w:rPr>
              <w:t>Rekreacija.</w:t>
            </w:r>
          </w:p>
          <w:p w:rsidR="004707B6" w:rsidRPr="004707B6" w:rsidRDefault="004707B6" w:rsidP="004707B6">
            <w:pPr>
              <w:rPr>
                <w:rFonts w:ascii="Arial" w:hAnsi="Arial" w:cs="Arial"/>
                <w:sz w:val="20"/>
                <w:szCs w:val="20"/>
              </w:rPr>
            </w:pPr>
          </w:p>
        </w:tc>
        <w:tc>
          <w:tcPr>
            <w:tcW w:w="2750"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-obilježiti početak proljeća</w:t>
            </w:r>
          </w:p>
          <w:p w:rsidR="004707B6" w:rsidRPr="004707B6" w:rsidRDefault="004707B6" w:rsidP="004707B6">
            <w:pPr>
              <w:rPr>
                <w:rFonts w:ascii="Arial" w:hAnsi="Arial" w:cs="Arial"/>
                <w:sz w:val="20"/>
                <w:szCs w:val="20"/>
              </w:rPr>
            </w:pPr>
            <w:r w:rsidRPr="004707B6">
              <w:rPr>
                <w:rFonts w:ascii="Arial" w:hAnsi="Arial" w:cs="Arial"/>
                <w:sz w:val="20"/>
                <w:szCs w:val="20"/>
              </w:rPr>
              <w:t>-uočavanje obilježja proljeća</w:t>
            </w:r>
          </w:p>
          <w:p w:rsidR="004707B6" w:rsidRPr="004707B6" w:rsidRDefault="004707B6" w:rsidP="004707B6">
            <w:pPr>
              <w:rPr>
                <w:rFonts w:ascii="Arial" w:hAnsi="Arial" w:cs="Arial"/>
                <w:sz w:val="20"/>
                <w:szCs w:val="20"/>
              </w:rPr>
            </w:pPr>
            <w:r w:rsidRPr="004707B6">
              <w:rPr>
                <w:rFonts w:ascii="Arial" w:hAnsi="Arial" w:cs="Arial"/>
                <w:sz w:val="20"/>
                <w:szCs w:val="20"/>
              </w:rPr>
              <w:t>-slušanje i govorenje</w:t>
            </w:r>
          </w:p>
          <w:p w:rsidR="004707B6" w:rsidRPr="004707B6" w:rsidRDefault="004707B6" w:rsidP="004707B6">
            <w:pPr>
              <w:rPr>
                <w:rFonts w:ascii="Arial" w:hAnsi="Arial" w:cs="Arial"/>
                <w:sz w:val="20"/>
                <w:szCs w:val="20"/>
              </w:rPr>
            </w:pPr>
            <w:r w:rsidRPr="004707B6">
              <w:rPr>
                <w:rFonts w:ascii="Arial" w:hAnsi="Arial" w:cs="Arial"/>
                <w:sz w:val="20"/>
                <w:szCs w:val="20"/>
              </w:rPr>
              <w:t>-sastavljanje rečenica</w:t>
            </w:r>
          </w:p>
          <w:p w:rsidR="004707B6" w:rsidRPr="004707B6" w:rsidRDefault="004707B6" w:rsidP="004707B6">
            <w:pPr>
              <w:rPr>
                <w:rFonts w:ascii="Arial" w:hAnsi="Arial" w:cs="Arial"/>
                <w:sz w:val="20"/>
                <w:szCs w:val="20"/>
              </w:rPr>
            </w:pPr>
            <w:r w:rsidRPr="004707B6">
              <w:rPr>
                <w:rFonts w:ascii="Arial" w:hAnsi="Arial" w:cs="Arial"/>
                <w:sz w:val="20"/>
                <w:szCs w:val="20"/>
              </w:rPr>
              <w:t>-razvijati ljubav prema prirodi</w:t>
            </w:r>
          </w:p>
          <w:p w:rsidR="004707B6" w:rsidRPr="004707B6" w:rsidRDefault="004707B6" w:rsidP="004707B6">
            <w:pPr>
              <w:rPr>
                <w:rFonts w:ascii="Arial" w:hAnsi="Arial" w:cs="Arial"/>
                <w:sz w:val="20"/>
                <w:szCs w:val="20"/>
              </w:rPr>
            </w:pPr>
            <w:r w:rsidRPr="004707B6">
              <w:rPr>
                <w:rFonts w:ascii="Arial" w:hAnsi="Arial" w:cs="Arial"/>
                <w:sz w:val="20"/>
                <w:szCs w:val="20"/>
              </w:rPr>
              <w:t>-poticati suradnju</w:t>
            </w:r>
          </w:p>
          <w:p w:rsidR="004707B6" w:rsidRPr="004707B6" w:rsidRDefault="004707B6" w:rsidP="004707B6">
            <w:pPr>
              <w:rPr>
                <w:rFonts w:ascii="Arial" w:hAnsi="Arial" w:cs="Arial"/>
                <w:sz w:val="20"/>
                <w:szCs w:val="20"/>
              </w:rPr>
            </w:pPr>
            <w:r w:rsidRPr="004707B6">
              <w:rPr>
                <w:rFonts w:ascii="Arial" w:hAnsi="Arial" w:cs="Arial"/>
                <w:sz w:val="20"/>
                <w:szCs w:val="20"/>
              </w:rPr>
              <w:t>-rekreacija</w:t>
            </w:r>
          </w:p>
          <w:p w:rsidR="004707B6" w:rsidRPr="004707B6" w:rsidRDefault="004707B6" w:rsidP="004707B6">
            <w:pPr>
              <w:rPr>
                <w:rFonts w:ascii="Arial" w:hAnsi="Arial" w:cs="Arial"/>
                <w:sz w:val="20"/>
                <w:szCs w:val="20"/>
              </w:rPr>
            </w:pPr>
            <w:r w:rsidRPr="004707B6">
              <w:rPr>
                <w:rFonts w:ascii="Arial" w:hAnsi="Arial" w:cs="Arial"/>
                <w:sz w:val="20"/>
                <w:szCs w:val="20"/>
              </w:rPr>
              <w:t>- upoznavanje sa starom arhitekturom mjesta</w:t>
            </w:r>
          </w:p>
        </w:tc>
        <w:tc>
          <w:tcPr>
            <w:tcW w:w="1355"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-razrednica</w:t>
            </w:r>
          </w:p>
        </w:tc>
        <w:tc>
          <w:tcPr>
            <w:tcW w:w="1655"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-pješačenje</w:t>
            </w:r>
          </w:p>
          <w:p w:rsidR="004707B6" w:rsidRPr="004707B6" w:rsidRDefault="004707B6" w:rsidP="004707B6">
            <w:pPr>
              <w:rPr>
                <w:rFonts w:ascii="Arial" w:hAnsi="Arial" w:cs="Arial"/>
                <w:sz w:val="20"/>
                <w:szCs w:val="20"/>
              </w:rPr>
            </w:pPr>
            <w:r w:rsidRPr="004707B6">
              <w:rPr>
                <w:rFonts w:ascii="Arial" w:hAnsi="Arial" w:cs="Arial"/>
                <w:sz w:val="20"/>
                <w:szCs w:val="20"/>
              </w:rPr>
              <w:t>-promatranje</w:t>
            </w:r>
          </w:p>
          <w:p w:rsidR="004707B6" w:rsidRPr="004707B6" w:rsidRDefault="004707B6" w:rsidP="004707B6">
            <w:pPr>
              <w:rPr>
                <w:rFonts w:ascii="Arial" w:hAnsi="Arial" w:cs="Arial"/>
                <w:sz w:val="20"/>
                <w:szCs w:val="20"/>
              </w:rPr>
            </w:pPr>
            <w:r w:rsidRPr="004707B6">
              <w:rPr>
                <w:rFonts w:ascii="Arial" w:hAnsi="Arial" w:cs="Arial"/>
                <w:sz w:val="20"/>
                <w:szCs w:val="20"/>
              </w:rPr>
              <w:t>-slikanje</w:t>
            </w:r>
          </w:p>
        </w:tc>
        <w:tc>
          <w:tcPr>
            <w:tcW w:w="1559"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ožujak 2019.</w:t>
            </w:r>
          </w:p>
        </w:tc>
        <w:tc>
          <w:tcPr>
            <w:tcW w:w="1593"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 xml:space="preserve">              /          </w:t>
            </w:r>
          </w:p>
        </w:tc>
        <w:tc>
          <w:tcPr>
            <w:tcW w:w="1744"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-analiza likovnih radova</w:t>
            </w:r>
          </w:p>
        </w:tc>
      </w:tr>
      <w:tr w:rsidR="004707B6" w:rsidRPr="004707B6" w:rsidTr="00E9383C">
        <w:trPr>
          <w:trHeight w:val="1002"/>
        </w:trPr>
        <w:tc>
          <w:tcPr>
            <w:tcW w:w="1843" w:type="dxa"/>
            <w:tcBorders>
              <w:top w:val="single" w:sz="4" w:space="0" w:color="auto"/>
              <w:left w:val="single" w:sz="4" w:space="0" w:color="auto"/>
              <w:bottom w:val="single" w:sz="4" w:space="0" w:color="auto"/>
              <w:right w:val="single" w:sz="4" w:space="0" w:color="auto"/>
            </w:tcBorders>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Monte Librić</w:t>
            </w:r>
          </w:p>
        </w:tc>
        <w:tc>
          <w:tcPr>
            <w:tcW w:w="1611" w:type="dxa"/>
            <w:tcBorders>
              <w:top w:val="single" w:sz="4" w:space="0" w:color="auto"/>
              <w:left w:val="single" w:sz="4" w:space="0" w:color="auto"/>
              <w:bottom w:val="single" w:sz="4" w:space="0" w:color="auto"/>
              <w:right w:val="single" w:sz="4" w:space="0" w:color="auto"/>
            </w:tcBorders>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Njegovati kulturu čitanja</w:t>
            </w:r>
          </w:p>
          <w:p w:rsidR="004707B6" w:rsidRPr="004707B6" w:rsidRDefault="004707B6" w:rsidP="004707B6">
            <w:pPr>
              <w:rPr>
                <w:rFonts w:ascii="Arial" w:hAnsi="Arial" w:cs="Arial"/>
                <w:sz w:val="20"/>
                <w:szCs w:val="20"/>
              </w:rPr>
            </w:pPr>
          </w:p>
        </w:tc>
        <w:tc>
          <w:tcPr>
            <w:tcW w:w="2750" w:type="dxa"/>
            <w:tcBorders>
              <w:top w:val="single" w:sz="4" w:space="0" w:color="auto"/>
              <w:left w:val="single" w:sz="4" w:space="0" w:color="auto"/>
              <w:bottom w:val="single" w:sz="4" w:space="0" w:color="auto"/>
              <w:right w:val="single" w:sz="4" w:space="0" w:color="auto"/>
            </w:tcBorders>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-razvijati interes za čitanje</w:t>
            </w:r>
          </w:p>
          <w:p w:rsidR="004707B6" w:rsidRPr="004707B6" w:rsidRDefault="004707B6" w:rsidP="004707B6">
            <w:pPr>
              <w:rPr>
                <w:rFonts w:ascii="Arial" w:hAnsi="Arial" w:cs="Arial"/>
                <w:sz w:val="20"/>
                <w:szCs w:val="20"/>
              </w:rPr>
            </w:pPr>
            <w:r w:rsidRPr="004707B6">
              <w:rPr>
                <w:rFonts w:ascii="Arial" w:hAnsi="Arial" w:cs="Arial"/>
                <w:sz w:val="20"/>
                <w:szCs w:val="20"/>
              </w:rPr>
              <w:t>-posjetiti i razgledati sajam Monte Librić</w:t>
            </w:r>
          </w:p>
          <w:p w:rsidR="004707B6" w:rsidRPr="004707B6" w:rsidRDefault="004707B6" w:rsidP="004707B6">
            <w:pPr>
              <w:rPr>
                <w:rFonts w:ascii="Arial" w:hAnsi="Arial" w:cs="Arial"/>
                <w:sz w:val="20"/>
                <w:szCs w:val="20"/>
              </w:rPr>
            </w:pPr>
            <w:r w:rsidRPr="004707B6">
              <w:rPr>
                <w:rFonts w:ascii="Arial" w:hAnsi="Arial" w:cs="Arial"/>
                <w:sz w:val="20"/>
                <w:szCs w:val="20"/>
              </w:rPr>
              <w:t>-sudjelovati u susretu s književnikom ili piscem</w:t>
            </w:r>
          </w:p>
        </w:tc>
        <w:tc>
          <w:tcPr>
            <w:tcW w:w="1355" w:type="dxa"/>
            <w:tcBorders>
              <w:top w:val="single" w:sz="4" w:space="0" w:color="auto"/>
              <w:left w:val="single" w:sz="4" w:space="0" w:color="auto"/>
              <w:bottom w:val="single" w:sz="4" w:space="0" w:color="auto"/>
              <w:right w:val="single" w:sz="4" w:space="0" w:color="auto"/>
            </w:tcBorders>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-učiteljice razredne nastave</w:t>
            </w:r>
          </w:p>
        </w:tc>
        <w:tc>
          <w:tcPr>
            <w:tcW w:w="1655" w:type="dxa"/>
            <w:tcBorders>
              <w:top w:val="single" w:sz="4" w:space="0" w:color="auto"/>
              <w:left w:val="single" w:sz="4" w:space="0" w:color="auto"/>
              <w:bottom w:val="single" w:sz="4" w:space="0" w:color="auto"/>
              <w:right w:val="single" w:sz="4" w:space="0" w:color="auto"/>
            </w:tcBorders>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-posjet i razgled sajma Monte Librić</w:t>
            </w:r>
          </w:p>
          <w:p w:rsidR="004707B6" w:rsidRPr="004707B6" w:rsidRDefault="004707B6" w:rsidP="004707B6">
            <w:pPr>
              <w:rPr>
                <w:rFonts w:ascii="Arial" w:hAnsi="Arial" w:cs="Arial"/>
                <w:sz w:val="20"/>
                <w:szCs w:val="20"/>
              </w:rPr>
            </w:pPr>
            <w:r w:rsidRPr="004707B6">
              <w:rPr>
                <w:rFonts w:ascii="Arial" w:hAnsi="Arial" w:cs="Arial"/>
                <w:sz w:val="20"/>
                <w:szCs w:val="20"/>
              </w:rPr>
              <w:t>-susret s književnikom ili piscem</w:t>
            </w:r>
          </w:p>
        </w:tc>
        <w:tc>
          <w:tcPr>
            <w:tcW w:w="1559" w:type="dxa"/>
            <w:tcBorders>
              <w:top w:val="single" w:sz="4" w:space="0" w:color="auto"/>
              <w:left w:val="single" w:sz="4" w:space="0" w:color="auto"/>
              <w:bottom w:val="single" w:sz="4" w:space="0" w:color="auto"/>
              <w:right w:val="single" w:sz="4" w:space="0" w:color="auto"/>
            </w:tcBorders>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travanj 2019.</w:t>
            </w:r>
          </w:p>
        </w:tc>
        <w:tc>
          <w:tcPr>
            <w:tcW w:w="1593" w:type="dxa"/>
            <w:tcBorders>
              <w:top w:val="single" w:sz="4" w:space="0" w:color="auto"/>
              <w:left w:val="single" w:sz="4" w:space="0" w:color="auto"/>
              <w:bottom w:val="single" w:sz="4" w:space="0" w:color="auto"/>
              <w:right w:val="single" w:sz="4" w:space="0" w:color="auto"/>
            </w:tcBorders>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Troškovi prijevoza autobusom</w:t>
            </w:r>
          </w:p>
        </w:tc>
        <w:tc>
          <w:tcPr>
            <w:tcW w:w="1744" w:type="dxa"/>
            <w:tcBorders>
              <w:top w:val="single" w:sz="4" w:space="0" w:color="auto"/>
              <w:left w:val="single" w:sz="4" w:space="0" w:color="auto"/>
              <w:bottom w:val="single" w:sz="4" w:space="0" w:color="auto"/>
              <w:right w:val="single" w:sz="4" w:space="0" w:color="auto"/>
            </w:tcBorders>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 xml:space="preserve">-izvješćivanje </w:t>
            </w:r>
          </w:p>
          <w:p w:rsidR="004707B6" w:rsidRPr="004707B6" w:rsidRDefault="004707B6" w:rsidP="004707B6">
            <w:pPr>
              <w:rPr>
                <w:rFonts w:ascii="Arial" w:hAnsi="Arial" w:cs="Arial"/>
                <w:sz w:val="20"/>
                <w:szCs w:val="20"/>
              </w:rPr>
            </w:pPr>
            <w:r w:rsidRPr="004707B6">
              <w:rPr>
                <w:rFonts w:ascii="Arial" w:hAnsi="Arial" w:cs="Arial"/>
                <w:sz w:val="20"/>
                <w:szCs w:val="20"/>
              </w:rPr>
              <w:t>-izrada plakata</w:t>
            </w:r>
          </w:p>
        </w:tc>
      </w:tr>
      <w:tr w:rsidR="004707B6" w:rsidRPr="004707B6" w:rsidTr="00E9383C">
        <w:trPr>
          <w:trHeight w:val="268"/>
        </w:trPr>
        <w:tc>
          <w:tcPr>
            <w:tcW w:w="1843" w:type="dxa"/>
          </w:tcPr>
          <w:p w:rsidR="004707B6" w:rsidRPr="004707B6" w:rsidRDefault="004707B6" w:rsidP="004707B6">
            <w:pPr>
              <w:rPr>
                <w:rFonts w:ascii="Arial" w:hAnsi="Arial" w:cs="Arial"/>
                <w:sz w:val="20"/>
                <w:szCs w:val="20"/>
              </w:rPr>
            </w:pPr>
            <w:r w:rsidRPr="004707B6">
              <w:rPr>
                <w:rFonts w:ascii="Arial" w:hAnsi="Arial" w:cs="Arial"/>
                <w:sz w:val="20"/>
                <w:szCs w:val="20"/>
              </w:rPr>
              <w:t>Terenska nastava:</w:t>
            </w:r>
          </w:p>
          <w:p w:rsidR="004707B6" w:rsidRPr="004707B6" w:rsidRDefault="004707B6" w:rsidP="004707B6">
            <w:pPr>
              <w:rPr>
                <w:rFonts w:ascii="Arial" w:hAnsi="Arial" w:cs="Arial"/>
                <w:sz w:val="20"/>
                <w:szCs w:val="20"/>
              </w:rPr>
            </w:pPr>
            <w:r w:rsidRPr="004707B6">
              <w:rPr>
                <w:rFonts w:ascii="Arial" w:hAnsi="Arial" w:cs="Arial"/>
                <w:sz w:val="20"/>
                <w:szCs w:val="20"/>
              </w:rPr>
              <w:t>Močvara Palud</w:t>
            </w:r>
          </w:p>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p>
        </w:tc>
        <w:tc>
          <w:tcPr>
            <w:tcW w:w="1611" w:type="dxa"/>
          </w:tcPr>
          <w:p w:rsidR="004707B6" w:rsidRPr="004707B6" w:rsidRDefault="004707B6" w:rsidP="004707B6">
            <w:pPr>
              <w:rPr>
                <w:rFonts w:ascii="Arial" w:hAnsi="Arial" w:cs="Arial"/>
                <w:sz w:val="20"/>
                <w:szCs w:val="20"/>
              </w:rPr>
            </w:pPr>
            <w:r w:rsidRPr="004707B6">
              <w:rPr>
                <w:rFonts w:ascii="Arial" w:hAnsi="Arial" w:cs="Arial"/>
                <w:sz w:val="20"/>
                <w:szCs w:val="20"/>
              </w:rPr>
              <w:t>Upoznati vrstavoda</w:t>
            </w:r>
          </w:p>
        </w:tc>
        <w:tc>
          <w:tcPr>
            <w:tcW w:w="2750" w:type="dxa"/>
          </w:tcPr>
          <w:p w:rsidR="004707B6" w:rsidRPr="004707B6" w:rsidRDefault="004707B6" w:rsidP="004707B6">
            <w:pPr>
              <w:rPr>
                <w:rFonts w:ascii="Arial" w:hAnsi="Arial" w:cs="Arial"/>
                <w:sz w:val="20"/>
                <w:szCs w:val="20"/>
              </w:rPr>
            </w:pPr>
            <w:r w:rsidRPr="004707B6">
              <w:rPr>
                <w:rFonts w:ascii="Arial" w:hAnsi="Arial" w:cs="Arial"/>
                <w:sz w:val="20"/>
                <w:szCs w:val="20"/>
              </w:rPr>
              <w:t>- upoznati biljni  i životinjskim svijetom močvare</w:t>
            </w:r>
          </w:p>
          <w:p w:rsidR="004707B6" w:rsidRPr="004707B6" w:rsidRDefault="004707B6" w:rsidP="004707B6">
            <w:pPr>
              <w:rPr>
                <w:rFonts w:ascii="Arial" w:hAnsi="Arial" w:cs="Arial"/>
                <w:sz w:val="20"/>
                <w:szCs w:val="20"/>
              </w:rPr>
            </w:pPr>
            <w:r w:rsidRPr="004707B6">
              <w:rPr>
                <w:rFonts w:ascii="Arial" w:hAnsi="Arial" w:cs="Arial"/>
                <w:sz w:val="20"/>
                <w:szCs w:val="20"/>
              </w:rPr>
              <w:t>- razlikovati vodu stajaćicu od tekućice</w:t>
            </w:r>
          </w:p>
          <w:p w:rsidR="004707B6" w:rsidRPr="004707B6" w:rsidRDefault="004707B6" w:rsidP="004707B6">
            <w:pPr>
              <w:rPr>
                <w:rFonts w:ascii="Arial" w:hAnsi="Arial" w:cs="Arial"/>
                <w:sz w:val="20"/>
                <w:szCs w:val="20"/>
              </w:rPr>
            </w:pPr>
            <w:r w:rsidRPr="004707B6">
              <w:rPr>
                <w:rFonts w:ascii="Arial" w:hAnsi="Arial" w:cs="Arial"/>
                <w:sz w:val="20"/>
                <w:szCs w:val="20"/>
              </w:rPr>
              <w:t>- shvatiti važnost prometne povezanosti u zavičaju</w:t>
            </w:r>
          </w:p>
          <w:p w:rsidR="004707B6" w:rsidRPr="004707B6" w:rsidRDefault="004707B6" w:rsidP="004707B6">
            <w:pPr>
              <w:rPr>
                <w:rFonts w:ascii="Arial" w:hAnsi="Arial" w:cs="Arial"/>
                <w:sz w:val="20"/>
                <w:szCs w:val="20"/>
              </w:rPr>
            </w:pPr>
            <w:r w:rsidRPr="004707B6">
              <w:rPr>
                <w:rFonts w:ascii="Arial" w:hAnsi="Arial" w:cs="Arial"/>
                <w:sz w:val="20"/>
                <w:szCs w:val="20"/>
              </w:rPr>
              <w:t>- kultura ponašanja na putovanju</w:t>
            </w:r>
          </w:p>
        </w:tc>
        <w:tc>
          <w:tcPr>
            <w:tcW w:w="1355" w:type="dxa"/>
          </w:tcPr>
          <w:p w:rsidR="004707B6" w:rsidRPr="004707B6" w:rsidRDefault="004707B6" w:rsidP="004707B6">
            <w:pPr>
              <w:rPr>
                <w:rFonts w:ascii="Arial" w:hAnsi="Arial" w:cs="Arial"/>
                <w:sz w:val="20"/>
                <w:szCs w:val="20"/>
              </w:rPr>
            </w:pPr>
            <w:r w:rsidRPr="004707B6">
              <w:rPr>
                <w:rFonts w:ascii="Arial" w:hAnsi="Arial" w:cs="Arial"/>
                <w:sz w:val="20"/>
                <w:szCs w:val="20"/>
              </w:rPr>
              <w:t>- učiteljice RN i stručno vodstvo</w:t>
            </w:r>
          </w:p>
        </w:tc>
        <w:tc>
          <w:tcPr>
            <w:tcW w:w="1655" w:type="dxa"/>
          </w:tcPr>
          <w:p w:rsidR="004707B6" w:rsidRPr="004707B6" w:rsidRDefault="004707B6" w:rsidP="004707B6">
            <w:pPr>
              <w:rPr>
                <w:rFonts w:ascii="Arial" w:hAnsi="Arial" w:cs="Arial"/>
                <w:sz w:val="20"/>
                <w:szCs w:val="20"/>
              </w:rPr>
            </w:pPr>
            <w:r w:rsidRPr="004707B6">
              <w:rPr>
                <w:rFonts w:ascii="Arial" w:hAnsi="Arial" w:cs="Arial"/>
                <w:sz w:val="20"/>
                <w:szCs w:val="20"/>
              </w:rPr>
              <w:t>- putovanje autobusom</w:t>
            </w:r>
          </w:p>
          <w:p w:rsidR="004707B6" w:rsidRPr="004707B6" w:rsidRDefault="004707B6" w:rsidP="004707B6">
            <w:pPr>
              <w:rPr>
                <w:rFonts w:ascii="Arial" w:hAnsi="Arial" w:cs="Arial"/>
                <w:sz w:val="20"/>
                <w:szCs w:val="20"/>
              </w:rPr>
            </w:pPr>
            <w:r w:rsidRPr="004707B6">
              <w:rPr>
                <w:rFonts w:ascii="Arial" w:hAnsi="Arial" w:cs="Arial"/>
                <w:sz w:val="20"/>
                <w:szCs w:val="20"/>
              </w:rPr>
              <w:t>- razgled močvare Palud</w:t>
            </w:r>
          </w:p>
        </w:tc>
        <w:tc>
          <w:tcPr>
            <w:tcW w:w="1559" w:type="dxa"/>
          </w:tcPr>
          <w:p w:rsidR="004707B6" w:rsidRPr="004707B6" w:rsidRDefault="004707B6" w:rsidP="004707B6">
            <w:pPr>
              <w:rPr>
                <w:rFonts w:ascii="Arial" w:hAnsi="Arial" w:cs="Arial"/>
                <w:sz w:val="20"/>
                <w:szCs w:val="20"/>
              </w:rPr>
            </w:pPr>
            <w:r w:rsidRPr="004707B6">
              <w:rPr>
                <w:rFonts w:ascii="Arial" w:hAnsi="Arial" w:cs="Arial"/>
                <w:sz w:val="20"/>
                <w:szCs w:val="20"/>
              </w:rPr>
              <w:t>ožujak / travanj 2019.</w:t>
            </w:r>
          </w:p>
        </w:tc>
        <w:tc>
          <w:tcPr>
            <w:tcW w:w="1593" w:type="dxa"/>
          </w:tcPr>
          <w:p w:rsidR="004707B6" w:rsidRPr="004707B6" w:rsidRDefault="004707B6" w:rsidP="004707B6">
            <w:pPr>
              <w:rPr>
                <w:rFonts w:ascii="Arial" w:hAnsi="Arial" w:cs="Arial"/>
                <w:sz w:val="20"/>
                <w:szCs w:val="20"/>
              </w:rPr>
            </w:pPr>
            <w:r w:rsidRPr="004707B6">
              <w:rPr>
                <w:rFonts w:ascii="Arial" w:hAnsi="Arial" w:cs="Arial"/>
                <w:sz w:val="20"/>
                <w:szCs w:val="20"/>
              </w:rPr>
              <w:t>Troškovi prijevoza autobusom</w:t>
            </w:r>
          </w:p>
        </w:tc>
        <w:tc>
          <w:tcPr>
            <w:tcW w:w="1744" w:type="dxa"/>
          </w:tcPr>
          <w:p w:rsidR="004707B6" w:rsidRPr="004707B6" w:rsidRDefault="004707B6" w:rsidP="004707B6">
            <w:pPr>
              <w:rPr>
                <w:rFonts w:ascii="Arial" w:hAnsi="Arial" w:cs="Arial"/>
                <w:sz w:val="20"/>
                <w:szCs w:val="20"/>
              </w:rPr>
            </w:pPr>
            <w:r w:rsidRPr="004707B6">
              <w:rPr>
                <w:rFonts w:ascii="Arial" w:hAnsi="Arial" w:cs="Arial"/>
                <w:sz w:val="20"/>
                <w:szCs w:val="20"/>
              </w:rPr>
              <w:t>-sistematizacija gradiva</w:t>
            </w:r>
          </w:p>
        </w:tc>
      </w:tr>
      <w:tr w:rsidR="004707B6" w:rsidRPr="004707B6" w:rsidTr="00E9383C">
        <w:trPr>
          <w:trHeight w:val="283"/>
        </w:trPr>
        <w:tc>
          <w:tcPr>
            <w:tcW w:w="1843"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Izlet u NP Brijuni (1. i 2. razred): NP Brijuni, akvarij u Puli, šetnja gradom</w:t>
            </w:r>
          </w:p>
        </w:tc>
        <w:tc>
          <w:tcPr>
            <w:tcW w:w="1611"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Upoznati prirodne ljepote našeg kraja, ustanove u gradu te obilježja naselja.</w:t>
            </w:r>
          </w:p>
        </w:tc>
        <w:tc>
          <w:tcPr>
            <w:tcW w:w="2750"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 upoznati grad kao naselje</w:t>
            </w:r>
          </w:p>
          <w:p w:rsidR="004707B6" w:rsidRPr="004707B6" w:rsidRDefault="004707B6" w:rsidP="004707B6">
            <w:pPr>
              <w:rPr>
                <w:rFonts w:ascii="Arial" w:hAnsi="Arial" w:cs="Arial"/>
                <w:sz w:val="20"/>
                <w:szCs w:val="20"/>
              </w:rPr>
            </w:pPr>
            <w:r w:rsidRPr="004707B6">
              <w:rPr>
                <w:rFonts w:ascii="Arial" w:hAnsi="Arial" w:cs="Arial"/>
                <w:sz w:val="20"/>
                <w:szCs w:val="20"/>
              </w:rPr>
              <w:t>- razlikovati građevine</w:t>
            </w:r>
          </w:p>
          <w:p w:rsidR="004707B6" w:rsidRPr="004707B6" w:rsidRDefault="004707B6" w:rsidP="004707B6">
            <w:pPr>
              <w:rPr>
                <w:rFonts w:ascii="Arial" w:hAnsi="Arial" w:cs="Arial"/>
                <w:sz w:val="20"/>
                <w:szCs w:val="20"/>
              </w:rPr>
            </w:pPr>
            <w:r w:rsidRPr="004707B6">
              <w:rPr>
                <w:rFonts w:ascii="Arial" w:hAnsi="Arial" w:cs="Arial"/>
                <w:sz w:val="20"/>
                <w:szCs w:val="20"/>
              </w:rPr>
              <w:t>- upoznati i imenovati  ustanove i trgovine u gradu</w:t>
            </w:r>
          </w:p>
          <w:p w:rsidR="004707B6" w:rsidRPr="004707B6" w:rsidRDefault="004707B6" w:rsidP="004707B6">
            <w:pPr>
              <w:rPr>
                <w:rFonts w:ascii="Arial" w:hAnsi="Arial" w:cs="Arial"/>
                <w:sz w:val="20"/>
                <w:szCs w:val="20"/>
              </w:rPr>
            </w:pPr>
            <w:r w:rsidRPr="004707B6">
              <w:rPr>
                <w:rFonts w:ascii="Arial" w:hAnsi="Arial" w:cs="Arial"/>
                <w:sz w:val="20"/>
                <w:szCs w:val="20"/>
              </w:rPr>
              <w:t>- vježba snalaženja u prometu</w:t>
            </w:r>
          </w:p>
          <w:p w:rsidR="004707B6" w:rsidRPr="004707B6" w:rsidRDefault="004707B6" w:rsidP="004707B6">
            <w:pPr>
              <w:rPr>
                <w:rFonts w:ascii="Arial" w:hAnsi="Arial" w:cs="Arial"/>
                <w:sz w:val="20"/>
                <w:szCs w:val="20"/>
              </w:rPr>
            </w:pPr>
            <w:r w:rsidRPr="004707B6">
              <w:rPr>
                <w:rFonts w:ascii="Arial" w:hAnsi="Arial" w:cs="Arial"/>
                <w:sz w:val="20"/>
                <w:szCs w:val="20"/>
              </w:rPr>
              <w:t>- upoznati prirodne i kulturne znamenitosti u naselju</w:t>
            </w:r>
          </w:p>
          <w:p w:rsidR="004707B6" w:rsidRPr="004707B6" w:rsidRDefault="004707B6" w:rsidP="004707B6">
            <w:pPr>
              <w:rPr>
                <w:rFonts w:ascii="Arial" w:hAnsi="Arial" w:cs="Arial"/>
                <w:sz w:val="20"/>
                <w:szCs w:val="20"/>
              </w:rPr>
            </w:pPr>
            <w:r w:rsidRPr="004707B6">
              <w:rPr>
                <w:rFonts w:ascii="Arial" w:hAnsi="Arial" w:cs="Arial"/>
                <w:sz w:val="20"/>
                <w:szCs w:val="20"/>
              </w:rPr>
              <w:t>- poštivati pravila ponašanja u autobusu i na brodu</w:t>
            </w:r>
          </w:p>
          <w:p w:rsidR="004707B6" w:rsidRPr="004707B6" w:rsidRDefault="004707B6" w:rsidP="004707B6">
            <w:pPr>
              <w:rPr>
                <w:rFonts w:ascii="Arial" w:hAnsi="Arial" w:cs="Arial"/>
                <w:sz w:val="20"/>
                <w:szCs w:val="20"/>
              </w:rPr>
            </w:pPr>
            <w:r w:rsidRPr="004707B6">
              <w:rPr>
                <w:rFonts w:ascii="Arial" w:hAnsi="Arial" w:cs="Arial"/>
                <w:sz w:val="20"/>
                <w:szCs w:val="20"/>
              </w:rPr>
              <w:t>- poticati ekološku svijest</w:t>
            </w:r>
          </w:p>
          <w:p w:rsidR="004707B6" w:rsidRPr="004707B6" w:rsidRDefault="004707B6" w:rsidP="004707B6">
            <w:pPr>
              <w:rPr>
                <w:rFonts w:ascii="Arial" w:hAnsi="Arial" w:cs="Arial"/>
                <w:sz w:val="20"/>
                <w:szCs w:val="20"/>
              </w:rPr>
            </w:pPr>
            <w:r w:rsidRPr="004707B6">
              <w:rPr>
                <w:rFonts w:ascii="Arial" w:hAnsi="Arial" w:cs="Arial"/>
                <w:sz w:val="20"/>
                <w:szCs w:val="20"/>
              </w:rPr>
              <w:t>- poticati ljubav prema zavičaju</w:t>
            </w:r>
          </w:p>
          <w:p w:rsidR="004707B6" w:rsidRPr="004707B6" w:rsidRDefault="004707B6" w:rsidP="004707B6">
            <w:pPr>
              <w:rPr>
                <w:rFonts w:ascii="Arial" w:hAnsi="Arial" w:cs="Arial"/>
                <w:sz w:val="20"/>
                <w:szCs w:val="20"/>
              </w:rPr>
            </w:pPr>
            <w:r w:rsidRPr="004707B6">
              <w:rPr>
                <w:rFonts w:ascii="Arial" w:hAnsi="Arial" w:cs="Arial"/>
                <w:sz w:val="20"/>
                <w:szCs w:val="20"/>
              </w:rPr>
              <w:t>- poticati istraživački duh</w:t>
            </w:r>
          </w:p>
        </w:tc>
        <w:tc>
          <w:tcPr>
            <w:tcW w:w="1355"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 razrednica</w:t>
            </w:r>
          </w:p>
          <w:p w:rsidR="004707B6" w:rsidRPr="004707B6" w:rsidRDefault="004707B6" w:rsidP="004707B6">
            <w:pPr>
              <w:rPr>
                <w:rFonts w:ascii="Arial" w:hAnsi="Arial" w:cs="Arial"/>
                <w:sz w:val="20"/>
                <w:szCs w:val="20"/>
              </w:rPr>
            </w:pPr>
            <w:r w:rsidRPr="004707B6">
              <w:rPr>
                <w:rFonts w:ascii="Arial" w:hAnsi="Arial" w:cs="Arial"/>
                <w:sz w:val="20"/>
                <w:szCs w:val="20"/>
              </w:rPr>
              <w:t>- vodič</w:t>
            </w:r>
          </w:p>
          <w:p w:rsidR="004707B6" w:rsidRPr="004707B6" w:rsidRDefault="004707B6" w:rsidP="004707B6">
            <w:pPr>
              <w:rPr>
                <w:rFonts w:ascii="Arial" w:hAnsi="Arial" w:cs="Arial"/>
                <w:sz w:val="20"/>
                <w:szCs w:val="20"/>
              </w:rPr>
            </w:pPr>
          </w:p>
        </w:tc>
        <w:tc>
          <w:tcPr>
            <w:tcW w:w="1655"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 putovanje autobusom i brodom</w:t>
            </w:r>
          </w:p>
          <w:p w:rsidR="004707B6" w:rsidRPr="004707B6" w:rsidRDefault="004707B6" w:rsidP="004707B6">
            <w:pPr>
              <w:rPr>
                <w:rFonts w:ascii="Arial" w:hAnsi="Arial" w:cs="Arial"/>
                <w:sz w:val="20"/>
                <w:szCs w:val="20"/>
              </w:rPr>
            </w:pPr>
            <w:r w:rsidRPr="004707B6">
              <w:rPr>
                <w:rFonts w:ascii="Arial" w:hAnsi="Arial" w:cs="Arial"/>
                <w:sz w:val="20"/>
                <w:szCs w:val="20"/>
              </w:rPr>
              <w:t>- šetnja i razgledavanje grada</w:t>
            </w:r>
          </w:p>
          <w:p w:rsidR="004707B6" w:rsidRPr="004707B6" w:rsidRDefault="004707B6" w:rsidP="004707B6">
            <w:pPr>
              <w:rPr>
                <w:rFonts w:ascii="Arial" w:hAnsi="Arial" w:cs="Arial"/>
                <w:sz w:val="20"/>
                <w:szCs w:val="20"/>
              </w:rPr>
            </w:pPr>
            <w:r w:rsidRPr="004707B6">
              <w:rPr>
                <w:rFonts w:ascii="Arial" w:hAnsi="Arial" w:cs="Arial"/>
                <w:sz w:val="20"/>
                <w:szCs w:val="20"/>
              </w:rPr>
              <w:t>-  razgledavanje akvarija uz stručno vodstvo</w:t>
            </w:r>
          </w:p>
          <w:p w:rsidR="004707B6" w:rsidRPr="004707B6" w:rsidRDefault="004707B6" w:rsidP="004707B6">
            <w:pPr>
              <w:rPr>
                <w:rFonts w:ascii="Arial" w:hAnsi="Arial" w:cs="Arial"/>
                <w:sz w:val="20"/>
                <w:szCs w:val="20"/>
              </w:rPr>
            </w:pPr>
            <w:r w:rsidRPr="004707B6">
              <w:rPr>
                <w:rFonts w:ascii="Arial" w:hAnsi="Arial" w:cs="Arial"/>
                <w:sz w:val="20"/>
                <w:szCs w:val="20"/>
              </w:rPr>
              <w:t>- razgledavanje izložbe u muzeju</w:t>
            </w:r>
          </w:p>
          <w:p w:rsidR="004707B6" w:rsidRPr="004707B6" w:rsidRDefault="004707B6" w:rsidP="004707B6">
            <w:pPr>
              <w:rPr>
                <w:rFonts w:ascii="Arial" w:hAnsi="Arial" w:cs="Arial"/>
                <w:sz w:val="20"/>
                <w:szCs w:val="20"/>
              </w:rPr>
            </w:pPr>
          </w:p>
        </w:tc>
        <w:tc>
          <w:tcPr>
            <w:tcW w:w="1559"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svibanj, 2019.</w:t>
            </w:r>
          </w:p>
        </w:tc>
        <w:tc>
          <w:tcPr>
            <w:tcW w:w="1593"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Ukupno (autobus, brod, ulaznica za akvarij, organizacija izleta): 250 kn</w:t>
            </w:r>
          </w:p>
        </w:tc>
        <w:tc>
          <w:tcPr>
            <w:tcW w:w="1744"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 izrada plakata</w:t>
            </w:r>
          </w:p>
        </w:tc>
      </w:tr>
      <w:tr w:rsidR="004707B6" w:rsidRPr="004707B6" w:rsidTr="00E9383C">
        <w:trPr>
          <w:trHeight w:val="1136"/>
        </w:trPr>
        <w:tc>
          <w:tcPr>
            <w:tcW w:w="1843" w:type="dxa"/>
          </w:tcPr>
          <w:p w:rsidR="004707B6" w:rsidRPr="004707B6" w:rsidRDefault="004707B6" w:rsidP="004707B6">
            <w:pPr>
              <w:spacing w:line="276" w:lineRule="auto"/>
              <w:rPr>
                <w:rFonts w:ascii="Arial" w:hAnsi="Arial" w:cs="Arial"/>
                <w:sz w:val="20"/>
                <w:szCs w:val="20"/>
              </w:rPr>
            </w:pPr>
            <w:r w:rsidRPr="004707B6">
              <w:rPr>
                <w:rFonts w:ascii="Arial" w:hAnsi="Arial" w:cs="Arial"/>
                <w:sz w:val="20"/>
                <w:szCs w:val="20"/>
              </w:rPr>
              <w:t>Izlet po  Istri</w:t>
            </w:r>
          </w:p>
          <w:p w:rsidR="004707B6" w:rsidRPr="004707B6" w:rsidRDefault="004707B6" w:rsidP="004707B6">
            <w:pPr>
              <w:spacing w:line="276" w:lineRule="auto"/>
              <w:rPr>
                <w:rFonts w:ascii="Arial" w:hAnsi="Arial" w:cs="Arial"/>
                <w:sz w:val="20"/>
                <w:szCs w:val="20"/>
              </w:rPr>
            </w:pPr>
            <w:r w:rsidRPr="004707B6">
              <w:rPr>
                <w:rFonts w:ascii="Arial" w:hAnsi="Arial" w:cs="Arial"/>
                <w:sz w:val="20"/>
                <w:szCs w:val="20"/>
              </w:rPr>
              <w:t xml:space="preserve"> (3. i 4. razred): (Raša, Bršica, Labin – posjet muzeju i razgled grada, Vodovod Buzet, jezero Butoniga, ušće rijeke Mirne, Poreč, Limski zaljev, Motovun)</w:t>
            </w:r>
          </w:p>
        </w:tc>
        <w:tc>
          <w:tcPr>
            <w:tcW w:w="1611"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Upoznati gospodarstvo,  prirodne ljepote te kulturno-povijesne spomenike  našega zavičaja.</w:t>
            </w:r>
          </w:p>
        </w:tc>
        <w:tc>
          <w:tcPr>
            <w:tcW w:w="2750"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-upoznati prirodne i kulturne znamenitosti zavičaja</w:t>
            </w:r>
          </w:p>
          <w:p w:rsidR="004707B6" w:rsidRPr="004707B6" w:rsidRDefault="004707B6" w:rsidP="004707B6">
            <w:pPr>
              <w:rPr>
                <w:rFonts w:ascii="Arial" w:hAnsi="Arial" w:cs="Arial"/>
                <w:sz w:val="20"/>
                <w:szCs w:val="20"/>
              </w:rPr>
            </w:pPr>
            <w:r w:rsidRPr="004707B6">
              <w:rPr>
                <w:rFonts w:ascii="Arial" w:hAnsi="Arial" w:cs="Arial"/>
                <w:sz w:val="20"/>
                <w:szCs w:val="20"/>
              </w:rPr>
              <w:t>-uočiti tipičnost naselja</w:t>
            </w:r>
          </w:p>
          <w:p w:rsidR="004707B6" w:rsidRPr="004707B6" w:rsidRDefault="004707B6" w:rsidP="004707B6">
            <w:pPr>
              <w:rPr>
                <w:rFonts w:ascii="Arial" w:hAnsi="Arial" w:cs="Arial"/>
                <w:sz w:val="20"/>
                <w:szCs w:val="20"/>
              </w:rPr>
            </w:pPr>
            <w:r w:rsidRPr="004707B6">
              <w:rPr>
                <w:rFonts w:ascii="Arial" w:hAnsi="Arial" w:cs="Arial"/>
                <w:sz w:val="20"/>
                <w:szCs w:val="20"/>
              </w:rPr>
              <w:t>-gospodarstvo u zavičaju</w:t>
            </w:r>
          </w:p>
          <w:p w:rsidR="004707B6" w:rsidRPr="004707B6" w:rsidRDefault="004707B6" w:rsidP="004707B6">
            <w:pPr>
              <w:rPr>
                <w:rFonts w:ascii="Arial" w:hAnsi="Arial" w:cs="Arial"/>
                <w:sz w:val="20"/>
                <w:szCs w:val="20"/>
              </w:rPr>
            </w:pPr>
            <w:r w:rsidRPr="004707B6">
              <w:rPr>
                <w:rFonts w:ascii="Arial" w:hAnsi="Arial" w:cs="Arial"/>
                <w:sz w:val="20"/>
                <w:szCs w:val="20"/>
              </w:rPr>
              <w:t xml:space="preserve">-poštivanje pravila ponašanja u autobusu </w:t>
            </w:r>
          </w:p>
          <w:p w:rsidR="004707B6" w:rsidRPr="004707B6" w:rsidRDefault="004707B6" w:rsidP="004707B6">
            <w:pPr>
              <w:rPr>
                <w:rFonts w:ascii="Arial" w:hAnsi="Arial" w:cs="Arial"/>
                <w:sz w:val="20"/>
                <w:szCs w:val="20"/>
              </w:rPr>
            </w:pPr>
            <w:r w:rsidRPr="004707B6">
              <w:rPr>
                <w:rFonts w:ascii="Arial" w:hAnsi="Arial" w:cs="Arial"/>
                <w:sz w:val="20"/>
                <w:szCs w:val="20"/>
              </w:rPr>
              <w:t>-poticanje ekološke svijesti</w:t>
            </w:r>
          </w:p>
          <w:p w:rsidR="004707B6" w:rsidRPr="004707B6" w:rsidRDefault="004707B6" w:rsidP="004707B6">
            <w:pPr>
              <w:rPr>
                <w:rFonts w:ascii="Arial" w:hAnsi="Arial" w:cs="Arial"/>
                <w:sz w:val="20"/>
                <w:szCs w:val="20"/>
              </w:rPr>
            </w:pPr>
            <w:r w:rsidRPr="004707B6">
              <w:rPr>
                <w:rFonts w:ascii="Arial" w:hAnsi="Arial" w:cs="Arial"/>
                <w:sz w:val="20"/>
                <w:szCs w:val="20"/>
              </w:rPr>
              <w:t>-ljubav prema zavičaju</w:t>
            </w:r>
          </w:p>
          <w:p w:rsidR="004707B6" w:rsidRPr="004707B6" w:rsidRDefault="004707B6" w:rsidP="004707B6">
            <w:pPr>
              <w:rPr>
                <w:rFonts w:ascii="Arial" w:hAnsi="Arial" w:cs="Arial"/>
                <w:sz w:val="20"/>
                <w:szCs w:val="20"/>
              </w:rPr>
            </w:pPr>
            <w:r w:rsidRPr="004707B6">
              <w:rPr>
                <w:rFonts w:ascii="Arial" w:hAnsi="Arial" w:cs="Arial"/>
                <w:sz w:val="20"/>
                <w:szCs w:val="20"/>
              </w:rPr>
              <w:t>-poticati istraživački duh</w:t>
            </w:r>
          </w:p>
          <w:p w:rsidR="004707B6" w:rsidRPr="004707B6" w:rsidRDefault="004707B6" w:rsidP="004707B6">
            <w:pPr>
              <w:rPr>
                <w:rFonts w:ascii="Arial" w:hAnsi="Arial" w:cs="Arial"/>
                <w:sz w:val="20"/>
                <w:szCs w:val="20"/>
              </w:rPr>
            </w:pPr>
            <w:r w:rsidRPr="004707B6">
              <w:rPr>
                <w:rFonts w:ascii="Arial" w:hAnsi="Arial" w:cs="Arial"/>
                <w:sz w:val="20"/>
                <w:szCs w:val="20"/>
              </w:rPr>
              <w:t>-suradnja</w:t>
            </w:r>
          </w:p>
        </w:tc>
        <w:tc>
          <w:tcPr>
            <w:tcW w:w="1355"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 agencija</w:t>
            </w:r>
          </w:p>
          <w:p w:rsidR="004707B6" w:rsidRPr="004707B6" w:rsidRDefault="004707B6" w:rsidP="004707B6">
            <w:pPr>
              <w:rPr>
                <w:rFonts w:ascii="Arial" w:hAnsi="Arial" w:cs="Arial"/>
                <w:sz w:val="20"/>
                <w:szCs w:val="20"/>
              </w:rPr>
            </w:pPr>
            <w:r w:rsidRPr="004707B6">
              <w:rPr>
                <w:rFonts w:ascii="Arial" w:hAnsi="Arial" w:cs="Arial"/>
                <w:sz w:val="20"/>
                <w:szCs w:val="20"/>
              </w:rPr>
              <w:t xml:space="preserve">-učiteljice </w:t>
            </w:r>
          </w:p>
          <w:p w:rsidR="004707B6" w:rsidRPr="004707B6" w:rsidRDefault="004707B6" w:rsidP="004707B6">
            <w:pPr>
              <w:rPr>
                <w:rFonts w:ascii="Arial" w:hAnsi="Arial" w:cs="Arial"/>
                <w:sz w:val="20"/>
                <w:szCs w:val="20"/>
              </w:rPr>
            </w:pPr>
            <w:r w:rsidRPr="004707B6">
              <w:rPr>
                <w:rFonts w:ascii="Arial" w:hAnsi="Arial" w:cs="Arial"/>
                <w:sz w:val="20"/>
                <w:szCs w:val="20"/>
              </w:rPr>
              <w:t>-učenici</w:t>
            </w:r>
          </w:p>
          <w:p w:rsidR="004707B6" w:rsidRPr="004707B6" w:rsidRDefault="004707B6" w:rsidP="004707B6">
            <w:pPr>
              <w:rPr>
                <w:rFonts w:ascii="Arial" w:hAnsi="Arial" w:cs="Arial"/>
                <w:sz w:val="20"/>
                <w:szCs w:val="20"/>
              </w:rPr>
            </w:pPr>
            <w:r w:rsidRPr="004707B6">
              <w:rPr>
                <w:rFonts w:ascii="Arial" w:hAnsi="Arial" w:cs="Arial"/>
                <w:sz w:val="20"/>
                <w:szCs w:val="20"/>
              </w:rPr>
              <w:t>-vodič</w:t>
            </w:r>
          </w:p>
        </w:tc>
        <w:tc>
          <w:tcPr>
            <w:tcW w:w="1655"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-putovanje  autobusom</w:t>
            </w:r>
          </w:p>
          <w:p w:rsidR="004707B6" w:rsidRPr="004707B6" w:rsidRDefault="004707B6" w:rsidP="004707B6">
            <w:pPr>
              <w:rPr>
                <w:rFonts w:ascii="Arial" w:hAnsi="Arial" w:cs="Arial"/>
                <w:sz w:val="20"/>
                <w:szCs w:val="20"/>
              </w:rPr>
            </w:pPr>
            <w:r w:rsidRPr="004707B6">
              <w:rPr>
                <w:rFonts w:ascii="Arial" w:hAnsi="Arial" w:cs="Arial"/>
                <w:sz w:val="20"/>
                <w:szCs w:val="20"/>
              </w:rPr>
              <w:t>-razgled</w:t>
            </w:r>
          </w:p>
        </w:tc>
        <w:tc>
          <w:tcPr>
            <w:tcW w:w="1559"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svibanj 2019.</w:t>
            </w:r>
          </w:p>
        </w:tc>
        <w:tc>
          <w:tcPr>
            <w:tcW w:w="1593"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Ukupno (autobus, ulaznice, organizacija izleta): 300 kn</w:t>
            </w:r>
          </w:p>
        </w:tc>
        <w:tc>
          <w:tcPr>
            <w:tcW w:w="1744" w:type="dxa"/>
          </w:tcPr>
          <w:p w:rsidR="004707B6" w:rsidRPr="004707B6" w:rsidRDefault="004707B6" w:rsidP="004707B6">
            <w:pPr>
              <w:rPr>
                <w:rFonts w:ascii="Arial" w:hAnsi="Arial" w:cs="Arial"/>
                <w:sz w:val="20"/>
                <w:szCs w:val="20"/>
              </w:rPr>
            </w:pPr>
          </w:p>
          <w:p w:rsidR="004707B6" w:rsidRPr="004707B6" w:rsidRDefault="004707B6" w:rsidP="004707B6">
            <w:pPr>
              <w:rPr>
                <w:rFonts w:ascii="Arial" w:hAnsi="Arial" w:cs="Arial"/>
                <w:sz w:val="20"/>
                <w:szCs w:val="20"/>
              </w:rPr>
            </w:pPr>
            <w:r w:rsidRPr="004707B6">
              <w:rPr>
                <w:rFonts w:ascii="Arial" w:hAnsi="Arial" w:cs="Arial"/>
                <w:sz w:val="20"/>
                <w:szCs w:val="20"/>
              </w:rPr>
              <w:t>-sistematizacija i provjeravanje cjelogodišnjeg gradiva iz PID-a</w:t>
            </w:r>
          </w:p>
        </w:tc>
      </w:tr>
    </w:tbl>
    <w:p w:rsidR="004707B6" w:rsidRPr="004707B6" w:rsidRDefault="004707B6" w:rsidP="004707B6">
      <w:pPr>
        <w:spacing w:line="360" w:lineRule="auto"/>
        <w:rPr>
          <w:rFonts w:ascii="Arial" w:hAnsi="Arial" w:cs="Arial"/>
          <w:sz w:val="20"/>
          <w:szCs w:val="20"/>
        </w:rPr>
      </w:pPr>
    </w:p>
    <w:p w:rsidR="004707B6" w:rsidRPr="004707B6" w:rsidRDefault="004707B6" w:rsidP="004707B6">
      <w:pPr>
        <w:rPr>
          <w:rFonts w:ascii="Arial" w:hAnsi="Arial" w:cs="Arial"/>
          <w:sz w:val="20"/>
          <w:szCs w:val="20"/>
        </w:rPr>
      </w:pPr>
      <w:r w:rsidRPr="00E9383C">
        <w:rPr>
          <w:rFonts w:ascii="Arial" w:hAnsi="Arial" w:cs="Arial"/>
          <w:b/>
          <w:sz w:val="20"/>
          <w:szCs w:val="20"/>
        </w:rPr>
        <w:t>Školski projekti:</w:t>
      </w:r>
      <w:r w:rsidR="00E9383C">
        <w:rPr>
          <w:rFonts w:ascii="Arial" w:hAnsi="Arial" w:cs="Arial"/>
          <w:sz w:val="20"/>
          <w:szCs w:val="20"/>
        </w:rPr>
        <w:t xml:space="preserve"> S</w:t>
      </w:r>
      <w:r w:rsidRPr="004707B6">
        <w:rPr>
          <w:rFonts w:ascii="Arial" w:hAnsi="Arial" w:cs="Arial"/>
          <w:sz w:val="20"/>
          <w:szCs w:val="20"/>
        </w:rPr>
        <w:t>udjelovanje u školskim projektima prema školskom planu i programu.</w:t>
      </w:r>
    </w:p>
    <w:p w:rsidR="004707B6" w:rsidRPr="004707B6" w:rsidRDefault="004707B6" w:rsidP="004707B6">
      <w:pPr>
        <w:rPr>
          <w:rFonts w:ascii="Arial" w:hAnsi="Arial" w:cs="Arial"/>
          <w:sz w:val="20"/>
          <w:szCs w:val="20"/>
        </w:rPr>
      </w:pPr>
      <w:r w:rsidRPr="004707B6">
        <w:rPr>
          <w:rFonts w:ascii="Arial" w:hAnsi="Arial" w:cs="Arial"/>
          <w:sz w:val="20"/>
          <w:szCs w:val="20"/>
        </w:rPr>
        <w:t>Projekti razredne nastave:Dječji tjedan,Dani kruha, Božić,Valentinovo, Maškare, Uskrs</w:t>
      </w:r>
    </w:p>
    <w:p w:rsidR="004707B6" w:rsidRPr="004707B6" w:rsidRDefault="004707B6" w:rsidP="004707B6">
      <w:pPr>
        <w:rPr>
          <w:rFonts w:ascii="Arial" w:hAnsi="Arial" w:cs="Arial"/>
          <w:sz w:val="20"/>
          <w:szCs w:val="20"/>
        </w:rPr>
      </w:pPr>
      <w:r w:rsidRPr="004707B6">
        <w:rPr>
          <w:rFonts w:ascii="Arial" w:hAnsi="Arial" w:cs="Arial"/>
          <w:sz w:val="20"/>
          <w:szCs w:val="20"/>
        </w:rPr>
        <w:t>Školski projekt PŠ</w:t>
      </w:r>
      <w:r w:rsidR="00534265">
        <w:rPr>
          <w:rFonts w:ascii="Arial" w:hAnsi="Arial" w:cs="Arial"/>
          <w:sz w:val="20"/>
          <w:szCs w:val="20"/>
        </w:rPr>
        <w:t xml:space="preserve"> </w:t>
      </w:r>
      <w:r w:rsidRPr="004707B6">
        <w:rPr>
          <w:rFonts w:ascii="Arial" w:hAnsi="Arial" w:cs="Arial"/>
          <w:sz w:val="20"/>
          <w:szCs w:val="20"/>
        </w:rPr>
        <w:t>Sutivanac: Kako su naši stari zidali</w:t>
      </w:r>
    </w:p>
    <w:p w:rsidR="004707B6" w:rsidRPr="004707B6" w:rsidRDefault="004707B6" w:rsidP="004707B6">
      <w:pPr>
        <w:rPr>
          <w:rFonts w:ascii="Arial" w:hAnsi="Arial" w:cs="Arial"/>
          <w:sz w:val="20"/>
          <w:szCs w:val="20"/>
        </w:rPr>
      </w:pPr>
      <w:r w:rsidRPr="004707B6">
        <w:rPr>
          <w:rFonts w:ascii="Arial" w:hAnsi="Arial" w:cs="Arial"/>
          <w:sz w:val="20"/>
          <w:szCs w:val="20"/>
        </w:rPr>
        <w:t>Aktivnosti (projekti) MZOS:Shema školskog voća i mlijeka</w:t>
      </w:r>
    </w:p>
    <w:p w:rsidR="004707B6" w:rsidRPr="004707B6" w:rsidRDefault="004707B6" w:rsidP="004707B6">
      <w:pPr>
        <w:ind w:left="2832"/>
        <w:rPr>
          <w:rFonts w:ascii="Arial" w:hAnsi="Arial" w:cs="Arial"/>
          <w:sz w:val="20"/>
          <w:szCs w:val="20"/>
        </w:rPr>
      </w:pPr>
      <w:r w:rsidRPr="004707B6">
        <w:rPr>
          <w:rFonts w:ascii="Arial" w:hAnsi="Arial" w:cs="Arial"/>
          <w:sz w:val="20"/>
          <w:szCs w:val="20"/>
        </w:rPr>
        <w:t xml:space="preserve">       Vježbajmo zajedno</w:t>
      </w:r>
    </w:p>
    <w:p w:rsidR="004707B6" w:rsidRDefault="004707B6" w:rsidP="004707B6">
      <w:pPr>
        <w:rPr>
          <w:rFonts w:ascii="Arial" w:hAnsi="Arial" w:cs="Arial"/>
          <w:sz w:val="20"/>
          <w:szCs w:val="20"/>
        </w:rPr>
      </w:pPr>
      <w:r w:rsidRPr="004707B6">
        <w:rPr>
          <w:rFonts w:ascii="Arial" w:hAnsi="Arial" w:cs="Arial"/>
          <w:sz w:val="20"/>
          <w:szCs w:val="20"/>
        </w:rPr>
        <w:t>Realizacija tijekom školske godine.</w:t>
      </w:r>
    </w:p>
    <w:p w:rsidR="00361FE5" w:rsidRDefault="00361FE5" w:rsidP="004707B6">
      <w:pPr>
        <w:rPr>
          <w:rFonts w:ascii="Arial" w:hAnsi="Arial" w:cs="Arial"/>
          <w:sz w:val="20"/>
          <w:szCs w:val="20"/>
        </w:rPr>
      </w:pPr>
    </w:p>
    <w:p w:rsidR="00361FE5" w:rsidRDefault="00361FE5" w:rsidP="004707B6">
      <w:pPr>
        <w:rPr>
          <w:rFonts w:ascii="Arial" w:hAnsi="Arial" w:cs="Arial"/>
          <w:sz w:val="20"/>
          <w:szCs w:val="20"/>
        </w:rPr>
      </w:pPr>
    </w:p>
    <w:p w:rsidR="004707B6" w:rsidRPr="00FF60CC" w:rsidRDefault="004707B6">
      <w:pPr>
        <w:rPr>
          <w:rFonts w:ascii="Arial" w:hAnsi="Arial" w:cs="Arial"/>
          <w:sz w:val="28"/>
          <w:szCs w:val="28"/>
        </w:rPr>
        <w:sectPr w:rsidR="004707B6" w:rsidRPr="00FF60CC">
          <w:footerReference w:type="even" r:id="rId11"/>
          <w:footerReference w:type="default" r:id="rId12"/>
          <w:pgSz w:w="16838" w:h="11906" w:orient="landscape" w:code="9"/>
          <w:pgMar w:top="1418" w:right="1418" w:bottom="1418" w:left="1418" w:header="709" w:footer="709" w:gutter="0"/>
          <w:cols w:space="708"/>
          <w:docGrid w:linePitch="360"/>
        </w:sectPr>
      </w:pPr>
    </w:p>
    <w:p w:rsidR="000A49F4" w:rsidRPr="000F4BBE" w:rsidRDefault="00233572" w:rsidP="000F4BBE">
      <w:pPr>
        <w:pStyle w:val="Naslov1"/>
      </w:pPr>
      <w:bookmarkStart w:id="367" w:name="_Toc525731100"/>
      <w:bookmarkStart w:id="368" w:name="_Toc525731306"/>
      <w:bookmarkStart w:id="369" w:name="_Toc525732351"/>
      <w:bookmarkStart w:id="370" w:name="_Toc525732758"/>
      <w:bookmarkStart w:id="371" w:name="_Toc525733718"/>
      <w:bookmarkStart w:id="372" w:name="_Toc525806709"/>
      <w:r w:rsidRPr="000F4BBE">
        <w:lastRenderedPageBreak/>
        <w:t xml:space="preserve">7.2. IZVANUČIONIČKA NASTAVA </w:t>
      </w:r>
      <w:r w:rsidR="001C4D6C" w:rsidRPr="000F4BBE">
        <w:t>OD 5. DO</w:t>
      </w:r>
      <w:r w:rsidR="000A49F4" w:rsidRPr="000F4BBE">
        <w:t xml:space="preserve"> 8. RAZREDA</w:t>
      </w:r>
      <w:bookmarkEnd w:id="367"/>
      <w:bookmarkEnd w:id="368"/>
      <w:bookmarkEnd w:id="369"/>
      <w:bookmarkEnd w:id="370"/>
      <w:bookmarkEnd w:id="371"/>
      <w:bookmarkEnd w:id="372"/>
    </w:p>
    <w:p w:rsidR="0047721C" w:rsidRPr="00727B99" w:rsidRDefault="0047721C" w:rsidP="00727B99">
      <w:pPr>
        <w:pStyle w:val="Naslov1"/>
      </w:pPr>
    </w:p>
    <w:p w:rsidR="00625E36" w:rsidRPr="000F4BBE" w:rsidRDefault="00A80E5A" w:rsidP="000F4BBE">
      <w:pPr>
        <w:pStyle w:val="Naslov2"/>
      </w:pPr>
      <w:bookmarkStart w:id="373" w:name="_Toc525731101"/>
      <w:bookmarkStart w:id="374" w:name="_Toc525731307"/>
      <w:bookmarkStart w:id="375" w:name="_Toc525732352"/>
      <w:bookmarkStart w:id="376" w:name="_Toc525732759"/>
      <w:bookmarkStart w:id="377" w:name="_Toc525733719"/>
      <w:bookmarkStart w:id="378" w:name="_Toc525806710"/>
      <w:r w:rsidRPr="000F4BBE">
        <w:t xml:space="preserve">7.2.1. Hrvatski jezik </w:t>
      </w:r>
      <w:r w:rsidR="00F00656" w:rsidRPr="000F4BBE">
        <w:t>– učiteljice Samanta Jakus, Marija Plevko i Martina Milutinović Zohil</w:t>
      </w:r>
      <w:bookmarkEnd w:id="373"/>
      <w:bookmarkEnd w:id="374"/>
      <w:bookmarkEnd w:id="375"/>
      <w:bookmarkEnd w:id="376"/>
      <w:bookmarkEnd w:id="377"/>
      <w:bookmarkEnd w:id="378"/>
    </w:p>
    <w:p w:rsidR="00CF3093" w:rsidRPr="00A80E5A" w:rsidRDefault="00CF3093" w:rsidP="00A80E5A">
      <w:pPr>
        <w:rPr>
          <w:rFonts w:ascii="Arial" w:hAnsi="Arial" w:cs="Arial"/>
          <w:b/>
        </w:rPr>
      </w:pPr>
    </w:p>
    <w:p w:rsidR="00EF3884" w:rsidRPr="000F4BBE" w:rsidRDefault="00A80E5A" w:rsidP="000F4BBE">
      <w:pPr>
        <w:pStyle w:val="Naslov2"/>
      </w:pPr>
      <w:bookmarkStart w:id="379" w:name="_Toc525731102"/>
      <w:bookmarkStart w:id="380" w:name="_Toc525731308"/>
      <w:bookmarkStart w:id="381" w:name="_Toc525732353"/>
      <w:bookmarkStart w:id="382" w:name="_Toc525732760"/>
      <w:bookmarkStart w:id="383" w:name="_Toc525733720"/>
      <w:bookmarkStart w:id="384" w:name="_Toc525806711"/>
      <w:r w:rsidRPr="000F4BBE">
        <w:t>7.2.1.1. Kazališna/kino predstava</w:t>
      </w:r>
      <w:bookmarkEnd w:id="379"/>
      <w:bookmarkEnd w:id="380"/>
      <w:bookmarkEnd w:id="381"/>
      <w:bookmarkEnd w:id="382"/>
      <w:bookmarkEnd w:id="383"/>
      <w:bookmarkEnd w:id="384"/>
    </w:p>
    <w:tbl>
      <w:tblPr>
        <w:tblW w:w="9824" w:type="dxa"/>
        <w:tblCellSpacing w:w="20" w:type="dxa"/>
        <w:tblInd w:w="-1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9"/>
        <w:gridCol w:w="7555"/>
      </w:tblGrid>
      <w:tr w:rsidR="00CF3093" w:rsidRPr="00CF3093" w:rsidTr="00E9383C">
        <w:trPr>
          <w:trHeight w:val="719"/>
          <w:tblCellSpacing w:w="20" w:type="dxa"/>
        </w:trPr>
        <w:tc>
          <w:tcPr>
            <w:tcW w:w="2209" w:type="dxa"/>
            <w:shd w:val="clear" w:color="auto" w:fill="CCC0D9" w:themeFill="accent4" w:themeFillTint="66"/>
            <w:vAlign w:val="center"/>
          </w:tcPr>
          <w:p w:rsidR="00CF3093" w:rsidRPr="00CF3093" w:rsidRDefault="00CF3093" w:rsidP="00A143EF">
            <w:pPr>
              <w:jc w:val="center"/>
              <w:rPr>
                <w:rFonts w:ascii="Arial" w:hAnsi="Arial" w:cs="Arial"/>
              </w:rPr>
            </w:pPr>
            <w:r w:rsidRPr="00CF3093">
              <w:rPr>
                <w:rFonts w:ascii="Arial" w:hAnsi="Arial" w:cs="Arial"/>
                <w:sz w:val="22"/>
                <w:szCs w:val="22"/>
              </w:rPr>
              <w:t>aktivnost, program i/ili projekt</w:t>
            </w:r>
          </w:p>
        </w:tc>
        <w:tc>
          <w:tcPr>
            <w:tcW w:w="7495" w:type="dxa"/>
            <w:vAlign w:val="center"/>
          </w:tcPr>
          <w:p w:rsidR="00CF3093" w:rsidRPr="00A143EF" w:rsidRDefault="00CF3093" w:rsidP="00A143EF">
            <w:pPr>
              <w:jc w:val="center"/>
              <w:rPr>
                <w:rFonts w:ascii="Arial" w:hAnsi="Arial" w:cs="Arial"/>
                <w:b/>
              </w:rPr>
            </w:pPr>
            <w:r w:rsidRPr="00A143EF">
              <w:rPr>
                <w:rFonts w:ascii="Arial" w:hAnsi="Arial" w:cs="Arial"/>
                <w:b/>
                <w:sz w:val="22"/>
                <w:szCs w:val="22"/>
              </w:rPr>
              <w:t>GLEDANJE KAZALIŠNE / KINO PREDSTAVE</w:t>
            </w:r>
          </w:p>
        </w:tc>
      </w:tr>
      <w:tr w:rsidR="00CF3093" w:rsidRPr="00CF3093" w:rsidTr="00E9383C">
        <w:trPr>
          <w:trHeight w:val="1061"/>
          <w:tblCellSpacing w:w="20" w:type="dxa"/>
        </w:trPr>
        <w:tc>
          <w:tcPr>
            <w:tcW w:w="2209" w:type="dxa"/>
            <w:shd w:val="clear" w:color="auto" w:fill="CCC0D9" w:themeFill="accent4" w:themeFillTint="66"/>
            <w:vAlign w:val="center"/>
          </w:tcPr>
          <w:p w:rsidR="00CF3093" w:rsidRPr="00CF3093" w:rsidRDefault="00CF3093" w:rsidP="00A143EF">
            <w:pPr>
              <w:jc w:val="center"/>
              <w:rPr>
                <w:rFonts w:ascii="Arial" w:hAnsi="Arial" w:cs="Arial"/>
              </w:rPr>
            </w:pPr>
            <w:r w:rsidRPr="00CF3093">
              <w:rPr>
                <w:rFonts w:ascii="Arial" w:hAnsi="Arial" w:cs="Arial"/>
                <w:sz w:val="22"/>
                <w:szCs w:val="22"/>
              </w:rPr>
              <w:t>ciljevi aktivnosti, programa i/ili projekta</w:t>
            </w:r>
          </w:p>
        </w:tc>
        <w:tc>
          <w:tcPr>
            <w:tcW w:w="7495" w:type="dxa"/>
          </w:tcPr>
          <w:p w:rsidR="00CF3093" w:rsidRPr="00CF3093" w:rsidRDefault="00CF3093" w:rsidP="00A143EF">
            <w:pPr>
              <w:jc w:val="both"/>
              <w:rPr>
                <w:rFonts w:ascii="Arial" w:hAnsi="Arial" w:cs="Arial"/>
              </w:rPr>
            </w:pPr>
            <w:r w:rsidRPr="00CF3093">
              <w:rPr>
                <w:rFonts w:ascii="Arial" w:hAnsi="Arial" w:cs="Arial"/>
                <w:sz w:val="22"/>
                <w:szCs w:val="22"/>
              </w:rPr>
              <w:t>Gledanje kazališne / kino predstave te uočavanje elemenata o kojima smo učili u sklopu nastave medijske kulture (npr. dijelovi kazališta, glumci, scenografija, kostimografija, zastor, čin, govorne vrednote, vrsta filma, žanr, filmski plan, kut snimanja...).</w:t>
            </w:r>
          </w:p>
        </w:tc>
      </w:tr>
      <w:tr w:rsidR="00CF3093" w:rsidRPr="00CF3093" w:rsidTr="00E9383C">
        <w:trPr>
          <w:trHeight w:val="827"/>
          <w:tblCellSpacing w:w="20" w:type="dxa"/>
        </w:trPr>
        <w:tc>
          <w:tcPr>
            <w:tcW w:w="2209" w:type="dxa"/>
            <w:shd w:val="clear" w:color="auto" w:fill="CCC0D9" w:themeFill="accent4" w:themeFillTint="66"/>
            <w:vAlign w:val="center"/>
          </w:tcPr>
          <w:p w:rsidR="00CF3093" w:rsidRPr="00CF3093" w:rsidRDefault="00CF3093" w:rsidP="00A143EF">
            <w:pPr>
              <w:jc w:val="center"/>
              <w:rPr>
                <w:rFonts w:ascii="Arial" w:hAnsi="Arial" w:cs="Arial"/>
              </w:rPr>
            </w:pPr>
            <w:r w:rsidRPr="00CF3093">
              <w:rPr>
                <w:rFonts w:ascii="Arial" w:hAnsi="Arial" w:cs="Arial"/>
                <w:sz w:val="22"/>
                <w:szCs w:val="22"/>
              </w:rPr>
              <w:t>namjena aktivnosti, programa i/ili projekta</w:t>
            </w:r>
          </w:p>
        </w:tc>
        <w:tc>
          <w:tcPr>
            <w:tcW w:w="7495" w:type="dxa"/>
            <w:vAlign w:val="center"/>
          </w:tcPr>
          <w:p w:rsidR="00CF3093" w:rsidRPr="00CF3093" w:rsidRDefault="00CF3093" w:rsidP="00A143EF">
            <w:pPr>
              <w:jc w:val="both"/>
              <w:rPr>
                <w:rFonts w:ascii="Arial" w:hAnsi="Arial" w:cs="Arial"/>
              </w:rPr>
            </w:pPr>
            <w:r w:rsidRPr="00CF3093">
              <w:rPr>
                <w:rFonts w:ascii="Arial" w:hAnsi="Arial" w:cs="Arial"/>
                <w:sz w:val="22"/>
                <w:szCs w:val="22"/>
              </w:rPr>
              <w:t>Aktivnost je namijenjena učenicima 5</w:t>
            </w:r>
            <w:r w:rsidR="00F00656">
              <w:rPr>
                <w:rFonts w:ascii="Arial" w:hAnsi="Arial" w:cs="Arial"/>
                <w:sz w:val="22"/>
                <w:szCs w:val="22"/>
              </w:rPr>
              <w:t xml:space="preserve">., 6., 7. i 8. </w:t>
            </w:r>
            <w:r w:rsidRPr="00CF3093">
              <w:rPr>
                <w:rFonts w:ascii="Arial" w:hAnsi="Arial" w:cs="Arial"/>
                <w:sz w:val="22"/>
                <w:szCs w:val="22"/>
              </w:rPr>
              <w:t>razreda</w:t>
            </w:r>
          </w:p>
        </w:tc>
      </w:tr>
      <w:tr w:rsidR="00CF3093" w:rsidRPr="00CF3093" w:rsidTr="00E9383C">
        <w:trPr>
          <w:trHeight w:val="1190"/>
          <w:tblCellSpacing w:w="20" w:type="dxa"/>
        </w:trPr>
        <w:tc>
          <w:tcPr>
            <w:tcW w:w="2209" w:type="dxa"/>
            <w:shd w:val="clear" w:color="auto" w:fill="CCC0D9" w:themeFill="accent4" w:themeFillTint="66"/>
            <w:vAlign w:val="center"/>
          </w:tcPr>
          <w:p w:rsidR="00CF3093" w:rsidRPr="00CF3093" w:rsidRDefault="00CF3093" w:rsidP="00A143EF">
            <w:pPr>
              <w:jc w:val="center"/>
              <w:rPr>
                <w:rFonts w:ascii="Arial" w:hAnsi="Arial" w:cs="Arial"/>
              </w:rPr>
            </w:pPr>
            <w:r w:rsidRPr="00CF3093">
              <w:rPr>
                <w:rFonts w:ascii="Arial" w:hAnsi="Arial" w:cs="Arial"/>
                <w:sz w:val="22"/>
                <w:szCs w:val="22"/>
              </w:rPr>
              <w:t>nositelji aktivnosti, programa i/ili projekta i njihova odgovornost</w:t>
            </w:r>
          </w:p>
        </w:tc>
        <w:tc>
          <w:tcPr>
            <w:tcW w:w="7495" w:type="dxa"/>
            <w:vAlign w:val="center"/>
          </w:tcPr>
          <w:p w:rsidR="00CF3093" w:rsidRPr="00CF3093" w:rsidRDefault="00CF3093" w:rsidP="00CF3093">
            <w:pPr>
              <w:ind w:left="360"/>
              <w:jc w:val="center"/>
              <w:rPr>
                <w:rFonts w:ascii="Arial" w:hAnsi="Arial" w:cs="Arial"/>
              </w:rPr>
            </w:pPr>
            <w:r>
              <w:rPr>
                <w:rFonts w:ascii="Arial" w:hAnsi="Arial" w:cs="Arial"/>
                <w:sz w:val="22"/>
                <w:szCs w:val="22"/>
              </w:rPr>
              <w:t xml:space="preserve">Učiteljice </w:t>
            </w:r>
            <w:r w:rsidRPr="00CF3093">
              <w:rPr>
                <w:rFonts w:ascii="Arial" w:hAnsi="Arial" w:cs="Arial"/>
                <w:sz w:val="22"/>
                <w:szCs w:val="22"/>
              </w:rPr>
              <w:t>hrvatskoga jezika, razrednici</w:t>
            </w:r>
          </w:p>
        </w:tc>
      </w:tr>
      <w:tr w:rsidR="00CF3093" w:rsidRPr="00CF3093" w:rsidTr="00E9383C">
        <w:trPr>
          <w:trHeight w:val="873"/>
          <w:tblCellSpacing w:w="20" w:type="dxa"/>
        </w:trPr>
        <w:tc>
          <w:tcPr>
            <w:tcW w:w="2209" w:type="dxa"/>
            <w:shd w:val="clear" w:color="auto" w:fill="CCC0D9" w:themeFill="accent4" w:themeFillTint="66"/>
            <w:vAlign w:val="center"/>
          </w:tcPr>
          <w:p w:rsidR="00CF3093" w:rsidRPr="00CF3093" w:rsidRDefault="00CF3093" w:rsidP="00A143EF">
            <w:pPr>
              <w:jc w:val="center"/>
              <w:rPr>
                <w:rFonts w:ascii="Arial" w:hAnsi="Arial" w:cs="Arial"/>
              </w:rPr>
            </w:pPr>
            <w:r w:rsidRPr="00CF3093">
              <w:rPr>
                <w:rFonts w:ascii="Arial" w:hAnsi="Arial" w:cs="Arial"/>
                <w:sz w:val="22"/>
                <w:szCs w:val="22"/>
              </w:rPr>
              <w:t>način realizacije aktivnosti, programa i/ili projekta</w:t>
            </w:r>
          </w:p>
        </w:tc>
        <w:tc>
          <w:tcPr>
            <w:tcW w:w="7495" w:type="dxa"/>
          </w:tcPr>
          <w:p w:rsidR="00CF3093" w:rsidRPr="00CF3093" w:rsidRDefault="00CF3093" w:rsidP="00A143EF">
            <w:pPr>
              <w:rPr>
                <w:rFonts w:ascii="Arial" w:hAnsi="Arial" w:cs="Arial"/>
              </w:rPr>
            </w:pPr>
            <w:r w:rsidRPr="00CF3093">
              <w:rPr>
                <w:rFonts w:ascii="Arial" w:hAnsi="Arial" w:cs="Arial"/>
                <w:sz w:val="22"/>
                <w:szCs w:val="22"/>
              </w:rPr>
              <w:t>Realizacija će se odvijati u tri faze:</w:t>
            </w:r>
          </w:p>
          <w:p w:rsidR="00CF3093" w:rsidRPr="00CF3093" w:rsidRDefault="00CF3093" w:rsidP="00A143EF">
            <w:pPr>
              <w:ind w:left="360"/>
              <w:rPr>
                <w:rFonts w:ascii="Arial" w:hAnsi="Arial" w:cs="Arial"/>
              </w:rPr>
            </w:pPr>
            <w:r w:rsidRPr="00CF3093">
              <w:rPr>
                <w:rFonts w:ascii="Arial" w:hAnsi="Arial" w:cs="Arial"/>
                <w:sz w:val="22"/>
                <w:szCs w:val="22"/>
              </w:rPr>
              <w:t>1. pripremanje učenika za gledanje kazališne / kino</w:t>
            </w:r>
          </w:p>
          <w:p w:rsidR="00CF3093" w:rsidRPr="00CF3093" w:rsidRDefault="00CF3093" w:rsidP="00A143EF">
            <w:pPr>
              <w:ind w:left="360"/>
              <w:rPr>
                <w:rFonts w:ascii="Arial" w:hAnsi="Arial" w:cs="Arial"/>
              </w:rPr>
            </w:pPr>
            <w:r w:rsidRPr="00CF3093">
              <w:rPr>
                <w:rFonts w:ascii="Arial" w:hAnsi="Arial" w:cs="Arial"/>
                <w:sz w:val="22"/>
                <w:szCs w:val="22"/>
              </w:rPr>
              <w:t xml:space="preserve">    predstave</w:t>
            </w:r>
          </w:p>
          <w:p w:rsidR="00CF3093" w:rsidRPr="00CF3093" w:rsidRDefault="00CF3093" w:rsidP="00A143EF">
            <w:pPr>
              <w:ind w:left="360"/>
              <w:rPr>
                <w:rFonts w:ascii="Arial" w:hAnsi="Arial" w:cs="Arial"/>
              </w:rPr>
            </w:pPr>
            <w:r w:rsidRPr="00CF3093">
              <w:rPr>
                <w:rFonts w:ascii="Arial" w:hAnsi="Arial" w:cs="Arial"/>
                <w:sz w:val="22"/>
                <w:szCs w:val="22"/>
              </w:rPr>
              <w:t xml:space="preserve">2. odlazak  u kazalište (INK u Puli, Gandusio u Rovinju) i </w:t>
            </w:r>
          </w:p>
          <w:p w:rsidR="00CF3093" w:rsidRPr="00CF3093" w:rsidRDefault="00CF3093" w:rsidP="00A143EF">
            <w:pPr>
              <w:ind w:left="360"/>
              <w:rPr>
                <w:rFonts w:ascii="Arial" w:hAnsi="Arial" w:cs="Arial"/>
              </w:rPr>
            </w:pPr>
            <w:r w:rsidRPr="00CF3093">
              <w:rPr>
                <w:rFonts w:ascii="Arial" w:hAnsi="Arial" w:cs="Arial"/>
                <w:sz w:val="22"/>
                <w:szCs w:val="22"/>
              </w:rPr>
              <w:t xml:space="preserve">    gledanje kazališne/kino predstave</w:t>
            </w:r>
          </w:p>
          <w:p w:rsidR="00CF3093" w:rsidRPr="00CF3093" w:rsidRDefault="00CF3093" w:rsidP="00A143EF">
            <w:pPr>
              <w:jc w:val="both"/>
              <w:rPr>
                <w:rFonts w:ascii="Arial" w:hAnsi="Arial" w:cs="Arial"/>
              </w:rPr>
            </w:pPr>
            <w:r w:rsidRPr="00CF3093">
              <w:rPr>
                <w:rFonts w:ascii="Arial" w:hAnsi="Arial" w:cs="Arial"/>
                <w:sz w:val="22"/>
                <w:szCs w:val="22"/>
              </w:rPr>
              <w:t xml:space="preserve">      3. sređivanje doživljaja, razgovor  i pisanje vijesti o</w:t>
            </w:r>
          </w:p>
          <w:p w:rsidR="00CF3093" w:rsidRPr="00CF3093" w:rsidRDefault="00CF3093" w:rsidP="00A143EF">
            <w:pPr>
              <w:jc w:val="both"/>
              <w:rPr>
                <w:rFonts w:ascii="Arial" w:hAnsi="Arial" w:cs="Arial"/>
              </w:rPr>
            </w:pPr>
            <w:r w:rsidRPr="00CF3093">
              <w:rPr>
                <w:rFonts w:ascii="Arial" w:hAnsi="Arial" w:cs="Arial"/>
                <w:sz w:val="22"/>
                <w:szCs w:val="22"/>
              </w:rPr>
              <w:t xml:space="preserve">          događaju</w:t>
            </w:r>
          </w:p>
        </w:tc>
      </w:tr>
      <w:tr w:rsidR="00CF3093" w:rsidRPr="00CF3093" w:rsidTr="00E9383C">
        <w:trPr>
          <w:trHeight w:val="809"/>
          <w:tblCellSpacing w:w="20" w:type="dxa"/>
        </w:trPr>
        <w:tc>
          <w:tcPr>
            <w:tcW w:w="2209" w:type="dxa"/>
            <w:shd w:val="clear" w:color="auto" w:fill="CCC0D9" w:themeFill="accent4" w:themeFillTint="66"/>
            <w:vAlign w:val="center"/>
          </w:tcPr>
          <w:p w:rsidR="00CF3093" w:rsidRPr="00CF3093" w:rsidRDefault="00CF3093" w:rsidP="00A143EF">
            <w:pPr>
              <w:jc w:val="center"/>
              <w:rPr>
                <w:rFonts w:ascii="Arial" w:hAnsi="Arial" w:cs="Arial"/>
              </w:rPr>
            </w:pPr>
            <w:r w:rsidRPr="00CF3093">
              <w:rPr>
                <w:rFonts w:ascii="Arial" w:hAnsi="Arial" w:cs="Arial"/>
                <w:sz w:val="22"/>
                <w:szCs w:val="22"/>
              </w:rPr>
              <w:t>vremenik aktivnosti, programa i/ili projekta</w:t>
            </w:r>
          </w:p>
        </w:tc>
        <w:tc>
          <w:tcPr>
            <w:tcW w:w="7495" w:type="dxa"/>
          </w:tcPr>
          <w:p w:rsidR="00CF3093" w:rsidRPr="00CF3093" w:rsidRDefault="00CF3093" w:rsidP="00A143EF">
            <w:pPr>
              <w:rPr>
                <w:rFonts w:ascii="Arial" w:hAnsi="Arial" w:cs="Arial"/>
              </w:rPr>
            </w:pPr>
            <w:r w:rsidRPr="00CF3093">
              <w:rPr>
                <w:rFonts w:ascii="Arial" w:hAnsi="Arial" w:cs="Arial"/>
                <w:sz w:val="22"/>
                <w:szCs w:val="22"/>
              </w:rPr>
              <w:t xml:space="preserve">- tijekom školske godine (nije ga moguće pobliže definirati jer ovisi </w:t>
            </w:r>
          </w:p>
          <w:p w:rsidR="00CF3093" w:rsidRPr="00CF3093" w:rsidRDefault="00CF3093" w:rsidP="00A143EF">
            <w:pPr>
              <w:rPr>
                <w:rFonts w:ascii="Arial" w:hAnsi="Arial" w:cs="Arial"/>
              </w:rPr>
            </w:pPr>
            <w:r w:rsidRPr="00CF3093">
              <w:rPr>
                <w:rFonts w:ascii="Arial" w:hAnsi="Arial" w:cs="Arial"/>
                <w:sz w:val="22"/>
                <w:szCs w:val="22"/>
              </w:rPr>
              <w:t xml:space="preserve">  o ponudi)</w:t>
            </w:r>
          </w:p>
        </w:tc>
      </w:tr>
      <w:tr w:rsidR="00CF3093" w:rsidRPr="00CF3093" w:rsidTr="00E9383C">
        <w:trPr>
          <w:trHeight w:val="813"/>
          <w:tblCellSpacing w:w="20" w:type="dxa"/>
        </w:trPr>
        <w:tc>
          <w:tcPr>
            <w:tcW w:w="2209" w:type="dxa"/>
            <w:shd w:val="clear" w:color="auto" w:fill="CCC0D9" w:themeFill="accent4" w:themeFillTint="66"/>
            <w:vAlign w:val="center"/>
          </w:tcPr>
          <w:p w:rsidR="00CF3093" w:rsidRPr="00CF3093" w:rsidRDefault="00CF3093" w:rsidP="00A143EF">
            <w:pPr>
              <w:jc w:val="center"/>
              <w:rPr>
                <w:rFonts w:ascii="Arial" w:hAnsi="Arial" w:cs="Arial"/>
              </w:rPr>
            </w:pPr>
            <w:r w:rsidRPr="00CF3093">
              <w:rPr>
                <w:rFonts w:ascii="Arial" w:hAnsi="Arial" w:cs="Arial"/>
                <w:sz w:val="22"/>
                <w:szCs w:val="22"/>
              </w:rPr>
              <w:t>način vrednovanja i način korištenja rezultata vrednovanja</w:t>
            </w:r>
          </w:p>
        </w:tc>
        <w:tc>
          <w:tcPr>
            <w:tcW w:w="7495" w:type="dxa"/>
          </w:tcPr>
          <w:p w:rsidR="00CF3093" w:rsidRPr="00CF3093" w:rsidRDefault="00CF3093" w:rsidP="00A143EF">
            <w:pPr>
              <w:jc w:val="both"/>
              <w:rPr>
                <w:rFonts w:ascii="Arial" w:hAnsi="Arial" w:cs="Arial"/>
              </w:rPr>
            </w:pPr>
            <w:r w:rsidRPr="00CF3093">
              <w:rPr>
                <w:rFonts w:ascii="Arial" w:hAnsi="Arial" w:cs="Arial"/>
                <w:sz w:val="22"/>
                <w:szCs w:val="22"/>
              </w:rPr>
              <w:t>- učenici će unaprijed dobiti zadatke na što trebaju obratiti</w:t>
            </w:r>
          </w:p>
          <w:p w:rsidR="00CF3093" w:rsidRPr="00CF3093" w:rsidRDefault="00CF3093" w:rsidP="00A143EF">
            <w:pPr>
              <w:jc w:val="both"/>
              <w:rPr>
                <w:rFonts w:ascii="Arial" w:hAnsi="Arial" w:cs="Arial"/>
              </w:rPr>
            </w:pPr>
            <w:r w:rsidRPr="00CF3093">
              <w:rPr>
                <w:rFonts w:ascii="Arial" w:hAnsi="Arial" w:cs="Arial"/>
                <w:sz w:val="22"/>
                <w:szCs w:val="22"/>
              </w:rPr>
              <w:t xml:space="preserve">  pozornost prilikom gledanja filma/kazališne predstave</w:t>
            </w:r>
          </w:p>
          <w:p w:rsidR="00CF3093" w:rsidRPr="00CF3093" w:rsidRDefault="00CF3093" w:rsidP="00A143EF">
            <w:pPr>
              <w:rPr>
                <w:rFonts w:ascii="Arial" w:hAnsi="Arial" w:cs="Arial"/>
              </w:rPr>
            </w:pPr>
            <w:r w:rsidRPr="00CF3093">
              <w:rPr>
                <w:rFonts w:ascii="Arial" w:hAnsi="Arial" w:cs="Arial"/>
                <w:sz w:val="22"/>
                <w:szCs w:val="22"/>
              </w:rPr>
              <w:t>- pisanje vijesti o događaju</w:t>
            </w:r>
          </w:p>
        </w:tc>
      </w:tr>
      <w:tr w:rsidR="00CF3093" w:rsidRPr="00CF3093" w:rsidTr="00E9383C">
        <w:trPr>
          <w:trHeight w:val="982"/>
          <w:tblCellSpacing w:w="20" w:type="dxa"/>
        </w:trPr>
        <w:tc>
          <w:tcPr>
            <w:tcW w:w="2209" w:type="dxa"/>
            <w:shd w:val="clear" w:color="auto" w:fill="CCC0D9" w:themeFill="accent4" w:themeFillTint="66"/>
            <w:vAlign w:val="center"/>
          </w:tcPr>
          <w:p w:rsidR="00CF3093" w:rsidRPr="00CF3093" w:rsidRDefault="00CF3093" w:rsidP="00A143EF">
            <w:pPr>
              <w:jc w:val="center"/>
              <w:rPr>
                <w:rFonts w:ascii="Arial" w:hAnsi="Arial" w:cs="Arial"/>
              </w:rPr>
            </w:pPr>
            <w:r w:rsidRPr="00CF3093">
              <w:rPr>
                <w:rFonts w:ascii="Arial" w:hAnsi="Arial" w:cs="Arial"/>
                <w:sz w:val="22"/>
                <w:szCs w:val="22"/>
              </w:rPr>
              <w:t>detaljan troškovnik aktivnosti, programa i/ili projekta</w:t>
            </w:r>
          </w:p>
        </w:tc>
        <w:tc>
          <w:tcPr>
            <w:tcW w:w="7495" w:type="dxa"/>
          </w:tcPr>
          <w:p w:rsidR="00CF3093" w:rsidRPr="00CF3093" w:rsidRDefault="00CF3093" w:rsidP="00A143EF">
            <w:pPr>
              <w:jc w:val="both"/>
              <w:rPr>
                <w:rFonts w:ascii="Arial" w:hAnsi="Arial" w:cs="Arial"/>
              </w:rPr>
            </w:pPr>
            <w:r w:rsidRPr="00CF3093">
              <w:rPr>
                <w:rFonts w:ascii="Arial" w:hAnsi="Arial" w:cs="Arial"/>
                <w:sz w:val="22"/>
                <w:szCs w:val="22"/>
              </w:rPr>
              <w:t>- cijena kazališne/kino ulaznice</w:t>
            </w:r>
          </w:p>
          <w:p w:rsidR="00CF3093" w:rsidRPr="00CF3093" w:rsidRDefault="00CF3093" w:rsidP="00A143EF">
            <w:pPr>
              <w:rPr>
                <w:rFonts w:ascii="Arial" w:hAnsi="Arial" w:cs="Arial"/>
              </w:rPr>
            </w:pPr>
            <w:r w:rsidRPr="00CF3093">
              <w:rPr>
                <w:rFonts w:ascii="Arial" w:hAnsi="Arial" w:cs="Arial"/>
                <w:sz w:val="22"/>
                <w:szCs w:val="22"/>
              </w:rPr>
              <w:t>- cijena autobusne karte</w:t>
            </w:r>
          </w:p>
        </w:tc>
      </w:tr>
    </w:tbl>
    <w:p w:rsidR="00CF3093" w:rsidRPr="00CF3093" w:rsidRDefault="00CF3093" w:rsidP="00CF3093">
      <w:pPr>
        <w:rPr>
          <w:rFonts w:ascii="Arial" w:hAnsi="Arial" w:cs="Arial"/>
          <w:sz w:val="22"/>
          <w:szCs w:val="22"/>
        </w:rPr>
      </w:pPr>
    </w:p>
    <w:p w:rsidR="00CF3093" w:rsidRPr="000F4BBE" w:rsidRDefault="009D0FF5" w:rsidP="000F4BBE">
      <w:pPr>
        <w:pStyle w:val="Naslov2"/>
      </w:pPr>
      <w:bookmarkStart w:id="385" w:name="_Toc525731103"/>
      <w:bookmarkStart w:id="386" w:name="_Toc525731309"/>
      <w:bookmarkStart w:id="387" w:name="_Toc525732354"/>
      <w:bookmarkStart w:id="388" w:name="_Toc525732761"/>
      <w:bookmarkStart w:id="389" w:name="_Toc525733721"/>
      <w:bookmarkStart w:id="390" w:name="_Toc525806712"/>
      <w:r w:rsidRPr="000F4BBE">
        <w:t xml:space="preserve">7.2.1.2. </w:t>
      </w:r>
      <w:r w:rsidR="00A143EF" w:rsidRPr="000F4BBE">
        <w:t>Prisustvovanje pjesničkim večerima</w:t>
      </w:r>
      <w:bookmarkEnd w:id="385"/>
      <w:bookmarkEnd w:id="386"/>
      <w:bookmarkEnd w:id="387"/>
      <w:bookmarkEnd w:id="388"/>
      <w:bookmarkEnd w:id="389"/>
      <w:bookmarkEnd w:id="390"/>
    </w:p>
    <w:tbl>
      <w:tblPr>
        <w:tblW w:w="9824" w:type="dxa"/>
        <w:tblCellSpacing w:w="20" w:type="dxa"/>
        <w:tblInd w:w="-1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9"/>
        <w:gridCol w:w="7555"/>
      </w:tblGrid>
      <w:tr w:rsidR="00CF3093" w:rsidRPr="00CF3093" w:rsidTr="00E9383C">
        <w:trPr>
          <w:trHeight w:val="719"/>
          <w:tblCellSpacing w:w="20" w:type="dxa"/>
        </w:trPr>
        <w:tc>
          <w:tcPr>
            <w:tcW w:w="2209" w:type="dxa"/>
            <w:shd w:val="clear" w:color="auto" w:fill="CCC0D9" w:themeFill="accent4" w:themeFillTint="66"/>
            <w:vAlign w:val="center"/>
          </w:tcPr>
          <w:p w:rsidR="00CF3093" w:rsidRPr="00CF3093" w:rsidRDefault="00CF3093" w:rsidP="00A143EF">
            <w:pPr>
              <w:jc w:val="center"/>
              <w:rPr>
                <w:rFonts w:ascii="Arial" w:hAnsi="Arial" w:cs="Arial"/>
              </w:rPr>
            </w:pPr>
            <w:r w:rsidRPr="00CF3093">
              <w:rPr>
                <w:rFonts w:ascii="Arial" w:hAnsi="Arial" w:cs="Arial"/>
                <w:sz w:val="22"/>
                <w:szCs w:val="22"/>
              </w:rPr>
              <w:t>aktivnost, program i/ili projekt</w:t>
            </w:r>
          </w:p>
        </w:tc>
        <w:tc>
          <w:tcPr>
            <w:tcW w:w="7495" w:type="dxa"/>
            <w:vAlign w:val="center"/>
          </w:tcPr>
          <w:p w:rsidR="00CF3093" w:rsidRPr="00A143EF" w:rsidRDefault="00CF3093" w:rsidP="00A143EF">
            <w:pPr>
              <w:jc w:val="center"/>
              <w:rPr>
                <w:rFonts w:ascii="Arial" w:hAnsi="Arial" w:cs="Arial"/>
                <w:b/>
              </w:rPr>
            </w:pPr>
            <w:r w:rsidRPr="00A143EF">
              <w:rPr>
                <w:rFonts w:ascii="Arial" w:hAnsi="Arial" w:cs="Arial"/>
                <w:b/>
                <w:sz w:val="22"/>
                <w:szCs w:val="22"/>
              </w:rPr>
              <w:t>PRISUSTVOVANJE PJESNIČKIM VEČERIMA</w:t>
            </w:r>
          </w:p>
        </w:tc>
      </w:tr>
      <w:tr w:rsidR="00CF3093" w:rsidRPr="00CF3093" w:rsidTr="00957955">
        <w:trPr>
          <w:trHeight w:val="857"/>
          <w:tblCellSpacing w:w="20" w:type="dxa"/>
        </w:trPr>
        <w:tc>
          <w:tcPr>
            <w:tcW w:w="2209" w:type="dxa"/>
            <w:shd w:val="clear" w:color="auto" w:fill="CCC0D9" w:themeFill="accent4" w:themeFillTint="66"/>
            <w:vAlign w:val="center"/>
          </w:tcPr>
          <w:p w:rsidR="00CF3093" w:rsidRPr="00CF3093" w:rsidRDefault="00CF3093" w:rsidP="00A143EF">
            <w:pPr>
              <w:jc w:val="center"/>
              <w:rPr>
                <w:rFonts w:ascii="Arial" w:hAnsi="Arial" w:cs="Arial"/>
              </w:rPr>
            </w:pPr>
            <w:r w:rsidRPr="00CF3093">
              <w:rPr>
                <w:rFonts w:ascii="Arial" w:hAnsi="Arial" w:cs="Arial"/>
                <w:sz w:val="22"/>
                <w:szCs w:val="22"/>
              </w:rPr>
              <w:t>ciljevi aktivnosti, programa i/ili projekta</w:t>
            </w:r>
          </w:p>
        </w:tc>
        <w:tc>
          <w:tcPr>
            <w:tcW w:w="7495" w:type="dxa"/>
          </w:tcPr>
          <w:p w:rsidR="00CF3093" w:rsidRPr="00CF3093" w:rsidRDefault="00CF3093" w:rsidP="00A143EF">
            <w:pPr>
              <w:ind w:left="360"/>
              <w:rPr>
                <w:rFonts w:ascii="Arial" w:hAnsi="Arial" w:cs="Arial"/>
              </w:rPr>
            </w:pPr>
          </w:p>
          <w:p w:rsidR="00CF3093" w:rsidRPr="00CF3093" w:rsidRDefault="00CF3093" w:rsidP="00A143EF">
            <w:pPr>
              <w:jc w:val="both"/>
              <w:rPr>
                <w:rFonts w:ascii="Arial" w:hAnsi="Arial" w:cs="Arial"/>
              </w:rPr>
            </w:pPr>
            <w:r w:rsidRPr="00CF3093">
              <w:rPr>
                <w:rFonts w:ascii="Arial" w:hAnsi="Arial" w:cs="Arial"/>
                <w:sz w:val="22"/>
                <w:szCs w:val="22"/>
              </w:rPr>
              <w:t>Susret s književnikom, upoznati se s putem nastanka knjige, uloga urednika u stvaranju knjige, izdavač.</w:t>
            </w:r>
          </w:p>
        </w:tc>
      </w:tr>
      <w:tr w:rsidR="00CF3093" w:rsidRPr="00CF3093" w:rsidTr="00E9383C">
        <w:trPr>
          <w:trHeight w:val="833"/>
          <w:tblCellSpacing w:w="20" w:type="dxa"/>
        </w:trPr>
        <w:tc>
          <w:tcPr>
            <w:tcW w:w="2209" w:type="dxa"/>
            <w:shd w:val="clear" w:color="auto" w:fill="CCC0D9" w:themeFill="accent4" w:themeFillTint="66"/>
            <w:vAlign w:val="center"/>
          </w:tcPr>
          <w:p w:rsidR="00CF3093" w:rsidRPr="00CF3093" w:rsidRDefault="00CF3093" w:rsidP="00A143EF">
            <w:pPr>
              <w:jc w:val="center"/>
              <w:rPr>
                <w:rFonts w:ascii="Arial" w:hAnsi="Arial" w:cs="Arial"/>
              </w:rPr>
            </w:pPr>
            <w:r w:rsidRPr="00CF3093">
              <w:rPr>
                <w:rFonts w:ascii="Arial" w:hAnsi="Arial" w:cs="Arial"/>
                <w:sz w:val="22"/>
                <w:szCs w:val="22"/>
              </w:rPr>
              <w:t>namjena aktivnosti, programa i/ili projekta</w:t>
            </w:r>
          </w:p>
        </w:tc>
        <w:tc>
          <w:tcPr>
            <w:tcW w:w="7495" w:type="dxa"/>
            <w:vAlign w:val="center"/>
          </w:tcPr>
          <w:p w:rsidR="00CF3093" w:rsidRPr="00CF3093" w:rsidRDefault="00CF3093" w:rsidP="00A143EF">
            <w:pPr>
              <w:jc w:val="both"/>
              <w:rPr>
                <w:rFonts w:ascii="Arial" w:hAnsi="Arial" w:cs="Arial"/>
              </w:rPr>
            </w:pPr>
            <w:r w:rsidRPr="00CF3093">
              <w:rPr>
                <w:rFonts w:ascii="Arial" w:hAnsi="Arial" w:cs="Arial"/>
                <w:sz w:val="22"/>
                <w:szCs w:val="22"/>
              </w:rPr>
              <w:t>Aktivnost je namijenjena učenicima 5.</w:t>
            </w:r>
            <w:r>
              <w:rPr>
                <w:rFonts w:ascii="Arial" w:hAnsi="Arial" w:cs="Arial"/>
                <w:sz w:val="22"/>
                <w:szCs w:val="22"/>
              </w:rPr>
              <w:t>, 6., 7. i 8.</w:t>
            </w:r>
            <w:r w:rsidRPr="00CF3093">
              <w:rPr>
                <w:rFonts w:ascii="Arial" w:hAnsi="Arial" w:cs="Arial"/>
                <w:sz w:val="22"/>
                <w:szCs w:val="22"/>
              </w:rPr>
              <w:t xml:space="preserve"> razreda </w:t>
            </w:r>
          </w:p>
        </w:tc>
      </w:tr>
      <w:tr w:rsidR="00CF3093" w:rsidRPr="00CF3093" w:rsidTr="00E9383C">
        <w:trPr>
          <w:trHeight w:val="1038"/>
          <w:tblCellSpacing w:w="20" w:type="dxa"/>
        </w:trPr>
        <w:tc>
          <w:tcPr>
            <w:tcW w:w="2209" w:type="dxa"/>
            <w:shd w:val="clear" w:color="auto" w:fill="CCC0D9" w:themeFill="accent4" w:themeFillTint="66"/>
            <w:vAlign w:val="center"/>
          </w:tcPr>
          <w:p w:rsidR="00CF3093" w:rsidRPr="00CF3093" w:rsidRDefault="00CF3093" w:rsidP="00A143EF">
            <w:pPr>
              <w:jc w:val="center"/>
              <w:rPr>
                <w:rFonts w:ascii="Arial" w:hAnsi="Arial" w:cs="Arial"/>
              </w:rPr>
            </w:pPr>
            <w:r w:rsidRPr="00CF3093">
              <w:rPr>
                <w:rFonts w:ascii="Arial" w:hAnsi="Arial" w:cs="Arial"/>
                <w:sz w:val="22"/>
                <w:szCs w:val="22"/>
              </w:rPr>
              <w:lastRenderedPageBreak/>
              <w:t>nositelji aktivnosti, programa i/ili projekta i njihova odgovornost</w:t>
            </w:r>
          </w:p>
        </w:tc>
        <w:tc>
          <w:tcPr>
            <w:tcW w:w="7495" w:type="dxa"/>
            <w:vAlign w:val="center"/>
          </w:tcPr>
          <w:p w:rsidR="00CF3093" w:rsidRPr="00CF3093" w:rsidRDefault="00CF3093" w:rsidP="00A143EF">
            <w:pPr>
              <w:ind w:left="360"/>
              <w:jc w:val="center"/>
              <w:rPr>
                <w:rFonts w:ascii="Arial" w:hAnsi="Arial" w:cs="Arial"/>
              </w:rPr>
            </w:pPr>
            <w:r>
              <w:rPr>
                <w:rFonts w:ascii="Arial" w:hAnsi="Arial" w:cs="Arial"/>
                <w:sz w:val="22"/>
                <w:szCs w:val="22"/>
              </w:rPr>
              <w:t>Učiteljice</w:t>
            </w:r>
            <w:r w:rsidRPr="00CF3093">
              <w:rPr>
                <w:rFonts w:ascii="Arial" w:hAnsi="Arial" w:cs="Arial"/>
                <w:sz w:val="22"/>
                <w:szCs w:val="22"/>
              </w:rPr>
              <w:t xml:space="preserve"> hrvatskoga jezika, razrednici</w:t>
            </w:r>
          </w:p>
        </w:tc>
      </w:tr>
      <w:tr w:rsidR="00CF3093" w:rsidRPr="00CF3093" w:rsidTr="00E9383C">
        <w:trPr>
          <w:trHeight w:val="873"/>
          <w:tblCellSpacing w:w="20" w:type="dxa"/>
        </w:trPr>
        <w:tc>
          <w:tcPr>
            <w:tcW w:w="2209" w:type="dxa"/>
            <w:shd w:val="clear" w:color="auto" w:fill="CCC0D9" w:themeFill="accent4" w:themeFillTint="66"/>
            <w:vAlign w:val="center"/>
          </w:tcPr>
          <w:p w:rsidR="00CF3093" w:rsidRPr="00CF3093" w:rsidRDefault="00CF3093" w:rsidP="00A143EF">
            <w:pPr>
              <w:jc w:val="center"/>
              <w:rPr>
                <w:rFonts w:ascii="Arial" w:hAnsi="Arial" w:cs="Arial"/>
              </w:rPr>
            </w:pPr>
            <w:r w:rsidRPr="00CF3093">
              <w:rPr>
                <w:rFonts w:ascii="Arial" w:hAnsi="Arial" w:cs="Arial"/>
                <w:sz w:val="22"/>
                <w:szCs w:val="22"/>
              </w:rPr>
              <w:t>način realizacije aktivnosti, programa i/ili projekta</w:t>
            </w:r>
          </w:p>
        </w:tc>
        <w:tc>
          <w:tcPr>
            <w:tcW w:w="7495" w:type="dxa"/>
          </w:tcPr>
          <w:p w:rsidR="00CF3093" w:rsidRPr="00CF3093" w:rsidRDefault="00CF3093" w:rsidP="00A143EF">
            <w:pPr>
              <w:rPr>
                <w:rFonts w:ascii="Arial" w:hAnsi="Arial" w:cs="Arial"/>
              </w:rPr>
            </w:pPr>
            <w:r w:rsidRPr="00CF3093">
              <w:rPr>
                <w:rFonts w:ascii="Arial" w:hAnsi="Arial" w:cs="Arial"/>
                <w:sz w:val="22"/>
                <w:szCs w:val="22"/>
              </w:rPr>
              <w:t>Realizacija će se odvijati u tri faze:</w:t>
            </w:r>
          </w:p>
          <w:p w:rsidR="00CF3093" w:rsidRPr="00CF3093" w:rsidRDefault="00CF3093" w:rsidP="00A143EF">
            <w:pPr>
              <w:ind w:left="360"/>
              <w:rPr>
                <w:rFonts w:ascii="Arial" w:hAnsi="Arial" w:cs="Arial"/>
              </w:rPr>
            </w:pPr>
            <w:r w:rsidRPr="00CF3093">
              <w:rPr>
                <w:rFonts w:ascii="Arial" w:hAnsi="Arial" w:cs="Arial"/>
                <w:sz w:val="22"/>
                <w:szCs w:val="22"/>
              </w:rPr>
              <w:t>1. pripremanje učenika za pjesničku večer</w:t>
            </w:r>
          </w:p>
          <w:p w:rsidR="00CF3093" w:rsidRPr="00CF3093" w:rsidRDefault="00CF3093" w:rsidP="00A143EF">
            <w:pPr>
              <w:ind w:left="360"/>
              <w:rPr>
                <w:rFonts w:ascii="Arial" w:hAnsi="Arial" w:cs="Arial"/>
              </w:rPr>
            </w:pPr>
            <w:r w:rsidRPr="00CF3093">
              <w:rPr>
                <w:rFonts w:ascii="Arial" w:hAnsi="Arial" w:cs="Arial"/>
                <w:sz w:val="22"/>
                <w:szCs w:val="22"/>
              </w:rPr>
              <w:t>2. sudjelovanje na pjesničkoj večeri</w:t>
            </w:r>
          </w:p>
          <w:p w:rsidR="00CF3093" w:rsidRPr="00CF3093" w:rsidRDefault="00CF3093" w:rsidP="00A143EF">
            <w:pPr>
              <w:jc w:val="both"/>
              <w:rPr>
                <w:rFonts w:ascii="Arial" w:hAnsi="Arial" w:cs="Arial"/>
              </w:rPr>
            </w:pPr>
            <w:r w:rsidRPr="00CF3093">
              <w:rPr>
                <w:rFonts w:ascii="Arial" w:hAnsi="Arial" w:cs="Arial"/>
                <w:sz w:val="22"/>
                <w:szCs w:val="22"/>
              </w:rPr>
              <w:t xml:space="preserve">      3. sređivanje doživljaja, razgovor  i pisanje vijesti o</w:t>
            </w:r>
          </w:p>
          <w:p w:rsidR="00CF3093" w:rsidRPr="00CF3093" w:rsidRDefault="00CF3093" w:rsidP="00A143EF">
            <w:pPr>
              <w:jc w:val="both"/>
              <w:rPr>
                <w:rFonts w:ascii="Arial" w:hAnsi="Arial" w:cs="Arial"/>
              </w:rPr>
            </w:pPr>
            <w:r w:rsidRPr="00CF3093">
              <w:rPr>
                <w:rFonts w:ascii="Arial" w:hAnsi="Arial" w:cs="Arial"/>
                <w:sz w:val="22"/>
                <w:szCs w:val="22"/>
              </w:rPr>
              <w:t xml:space="preserve">          događaju</w:t>
            </w:r>
          </w:p>
        </w:tc>
      </w:tr>
      <w:tr w:rsidR="00CF3093" w:rsidRPr="00CF3093" w:rsidTr="00E9383C">
        <w:trPr>
          <w:trHeight w:val="636"/>
          <w:tblCellSpacing w:w="20" w:type="dxa"/>
        </w:trPr>
        <w:tc>
          <w:tcPr>
            <w:tcW w:w="2209" w:type="dxa"/>
            <w:shd w:val="clear" w:color="auto" w:fill="CCC0D9" w:themeFill="accent4" w:themeFillTint="66"/>
            <w:vAlign w:val="center"/>
          </w:tcPr>
          <w:p w:rsidR="00CF3093" w:rsidRPr="00CF3093" w:rsidRDefault="00CF3093" w:rsidP="00A143EF">
            <w:pPr>
              <w:jc w:val="center"/>
              <w:rPr>
                <w:rFonts w:ascii="Arial" w:hAnsi="Arial" w:cs="Arial"/>
              </w:rPr>
            </w:pPr>
            <w:r w:rsidRPr="00CF3093">
              <w:rPr>
                <w:rFonts w:ascii="Arial" w:hAnsi="Arial" w:cs="Arial"/>
                <w:sz w:val="22"/>
                <w:szCs w:val="22"/>
              </w:rPr>
              <w:t>vremenik aktivnosti, programa i/ili projekta</w:t>
            </w:r>
          </w:p>
        </w:tc>
        <w:tc>
          <w:tcPr>
            <w:tcW w:w="7495" w:type="dxa"/>
          </w:tcPr>
          <w:p w:rsidR="00CF3093" w:rsidRPr="00CF3093" w:rsidRDefault="00CF3093" w:rsidP="00A143EF">
            <w:pPr>
              <w:rPr>
                <w:rFonts w:ascii="Arial" w:hAnsi="Arial" w:cs="Arial"/>
              </w:rPr>
            </w:pPr>
            <w:r w:rsidRPr="00CF3093">
              <w:rPr>
                <w:rFonts w:ascii="Arial" w:hAnsi="Arial" w:cs="Arial"/>
                <w:sz w:val="22"/>
                <w:szCs w:val="22"/>
              </w:rPr>
              <w:t>- večernji sati, tijekom školske godine (ovisi o organizatoru tih</w:t>
            </w:r>
          </w:p>
          <w:p w:rsidR="00CF3093" w:rsidRPr="00CF3093" w:rsidRDefault="00CF3093" w:rsidP="00A143EF">
            <w:pPr>
              <w:rPr>
                <w:rFonts w:ascii="Arial" w:hAnsi="Arial" w:cs="Arial"/>
              </w:rPr>
            </w:pPr>
            <w:r w:rsidRPr="00CF3093">
              <w:rPr>
                <w:rFonts w:ascii="Arial" w:hAnsi="Arial" w:cs="Arial"/>
                <w:sz w:val="22"/>
                <w:szCs w:val="22"/>
              </w:rPr>
              <w:t xml:space="preserve">  književnih večeri, tj, Općinskoj knjižnici Žminj)</w:t>
            </w:r>
          </w:p>
        </w:tc>
      </w:tr>
      <w:tr w:rsidR="00CF3093" w:rsidRPr="00CF3093" w:rsidTr="00E9383C">
        <w:trPr>
          <w:trHeight w:val="1001"/>
          <w:tblCellSpacing w:w="20" w:type="dxa"/>
        </w:trPr>
        <w:tc>
          <w:tcPr>
            <w:tcW w:w="2209" w:type="dxa"/>
            <w:shd w:val="clear" w:color="auto" w:fill="CCC0D9" w:themeFill="accent4" w:themeFillTint="66"/>
            <w:vAlign w:val="center"/>
          </w:tcPr>
          <w:p w:rsidR="00CF3093" w:rsidRPr="00CF3093" w:rsidRDefault="00CF3093" w:rsidP="00A143EF">
            <w:pPr>
              <w:jc w:val="center"/>
              <w:rPr>
                <w:rFonts w:ascii="Arial" w:hAnsi="Arial" w:cs="Arial"/>
              </w:rPr>
            </w:pPr>
            <w:r w:rsidRPr="00CF3093">
              <w:rPr>
                <w:rFonts w:ascii="Arial" w:hAnsi="Arial" w:cs="Arial"/>
                <w:sz w:val="22"/>
                <w:szCs w:val="22"/>
              </w:rPr>
              <w:t>način vrednovanja i način korištenja rezultata vrednovanja</w:t>
            </w:r>
          </w:p>
        </w:tc>
        <w:tc>
          <w:tcPr>
            <w:tcW w:w="7495" w:type="dxa"/>
          </w:tcPr>
          <w:p w:rsidR="00CF3093" w:rsidRPr="00CF3093" w:rsidRDefault="00CF3093" w:rsidP="00A143EF">
            <w:pPr>
              <w:jc w:val="both"/>
              <w:rPr>
                <w:rFonts w:ascii="Arial" w:hAnsi="Arial" w:cs="Arial"/>
              </w:rPr>
            </w:pPr>
            <w:r w:rsidRPr="00CF3093">
              <w:rPr>
                <w:rFonts w:ascii="Arial" w:hAnsi="Arial" w:cs="Arial"/>
                <w:sz w:val="22"/>
                <w:szCs w:val="22"/>
              </w:rPr>
              <w:t>- učenici će unaprijed dobiti zadatke na što trebaju obratiti</w:t>
            </w:r>
          </w:p>
          <w:p w:rsidR="00CF3093" w:rsidRPr="00CF3093" w:rsidRDefault="00CF3093" w:rsidP="00A143EF">
            <w:pPr>
              <w:jc w:val="both"/>
              <w:rPr>
                <w:rFonts w:ascii="Arial" w:hAnsi="Arial" w:cs="Arial"/>
              </w:rPr>
            </w:pPr>
            <w:r w:rsidRPr="00CF3093">
              <w:rPr>
                <w:rFonts w:ascii="Arial" w:hAnsi="Arial" w:cs="Arial"/>
                <w:sz w:val="22"/>
                <w:szCs w:val="22"/>
              </w:rPr>
              <w:t xml:space="preserve">  pozornost</w:t>
            </w:r>
          </w:p>
          <w:p w:rsidR="00CF3093" w:rsidRPr="00CF3093" w:rsidRDefault="00CF3093" w:rsidP="00A143EF">
            <w:pPr>
              <w:rPr>
                <w:rFonts w:ascii="Arial" w:hAnsi="Arial" w:cs="Arial"/>
              </w:rPr>
            </w:pPr>
            <w:r w:rsidRPr="00CF3093">
              <w:rPr>
                <w:rFonts w:ascii="Arial" w:hAnsi="Arial" w:cs="Arial"/>
                <w:sz w:val="22"/>
                <w:szCs w:val="22"/>
              </w:rPr>
              <w:t>- pisanje vijesti o događaju</w:t>
            </w:r>
          </w:p>
        </w:tc>
      </w:tr>
      <w:tr w:rsidR="00CF3093" w:rsidRPr="00CF3093" w:rsidTr="00E9383C">
        <w:trPr>
          <w:trHeight w:val="837"/>
          <w:tblCellSpacing w:w="20" w:type="dxa"/>
        </w:trPr>
        <w:tc>
          <w:tcPr>
            <w:tcW w:w="2209" w:type="dxa"/>
            <w:shd w:val="clear" w:color="auto" w:fill="CCC0D9" w:themeFill="accent4" w:themeFillTint="66"/>
            <w:vAlign w:val="center"/>
          </w:tcPr>
          <w:p w:rsidR="00CF3093" w:rsidRPr="00CF3093" w:rsidRDefault="00CF3093" w:rsidP="00A143EF">
            <w:pPr>
              <w:jc w:val="center"/>
              <w:rPr>
                <w:rFonts w:ascii="Arial" w:hAnsi="Arial" w:cs="Arial"/>
              </w:rPr>
            </w:pPr>
            <w:r w:rsidRPr="00CF3093">
              <w:rPr>
                <w:rFonts w:ascii="Arial" w:hAnsi="Arial" w:cs="Arial"/>
                <w:sz w:val="22"/>
                <w:szCs w:val="22"/>
              </w:rPr>
              <w:t>detaljan troškovnik aktivnosti, programa i/ili projekta</w:t>
            </w:r>
          </w:p>
        </w:tc>
        <w:tc>
          <w:tcPr>
            <w:tcW w:w="7495" w:type="dxa"/>
          </w:tcPr>
          <w:p w:rsidR="00CF3093" w:rsidRPr="00CF3093" w:rsidRDefault="00CF3093" w:rsidP="00A143EF">
            <w:pPr>
              <w:rPr>
                <w:rFonts w:ascii="Arial" w:hAnsi="Arial" w:cs="Arial"/>
              </w:rPr>
            </w:pPr>
            <w:r w:rsidRPr="00CF3093">
              <w:rPr>
                <w:rFonts w:ascii="Arial" w:hAnsi="Arial" w:cs="Arial"/>
                <w:sz w:val="22"/>
                <w:szCs w:val="22"/>
              </w:rPr>
              <w:t xml:space="preserve"> - besplatno</w:t>
            </w:r>
          </w:p>
        </w:tc>
      </w:tr>
    </w:tbl>
    <w:p w:rsidR="00E9383C" w:rsidRDefault="00E9383C" w:rsidP="00A143EF">
      <w:pPr>
        <w:rPr>
          <w:rFonts w:ascii="Arial" w:hAnsi="Arial" w:cs="Arial"/>
          <w:sz w:val="22"/>
          <w:szCs w:val="22"/>
        </w:rPr>
      </w:pPr>
    </w:p>
    <w:p w:rsidR="00E9383C" w:rsidRDefault="00E9383C" w:rsidP="00A143EF">
      <w:pPr>
        <w:rPr>
          <w:rFonts w:ascii="Arial" w:hAnsi="Arial" w:cs="Arial"/>
          <w:b/>
        </w:rPr>
      </w:pPr>
    </w:p>
    <w:p w:rsidR="00A143EF" w:rsidRPr="000F4BBE" w:rsidRDefault="009D0FF5" w:rsidP="000F4BBE">
      <w:pPr>
        <w:pStyle w:val="Naslov2"/>
      </w:pPr>
      <w:bookmarkStart w:id="391" w:name="_Toc525731104"/>
      <w:bookmarkStart w:id="392" w:name="_Toc525731310"/>
      <w:bookmarkStart w:id="393" w:name="_Toc525732355"/>
      <w:bookmarkStart w:id="394" w:name="_Toc525732762"/>
      <w:bookmarkStart w:id="395" w:name="_Toc525733722"/>
      <w:bookmarkStart w:id="396" w:name="_Toc525806713"/>
      <w:r w:rsidRPr="000F4BBE">
        <w:t xml:space="preserve">7.2.2. </w:t>
      </w:r>
      <w:r w:rsidR="00A143EF" w:rsidRPr="000F4BBE">
        <w:t>Povijest</w:t>
      </w:r>
      <w:r w:rsidR="00273C2F" w:rsidRPr="000F4BBE">
        <w:t xml:space="preserve"> – učiteljice</w:t>
      </w:r>
      <w:r w:rsidRPr="000F4BBE">
        <w:t xml:space="preserve"> Martina Milutinović Zohil</w:t>
      </w:r>
      <w:r w:rsidR="00273C2F" w:rsidRPr="000F4BBE">
        <w:t xml:space="preserve"> i Doris Bilić</w:t>
      </w:r>
      <w:bookmarkEnd w:id="391"/>
      <w:bookmarkEnd w:id="392"/>
      <w:bookmarkEnd w:id="393"/>
      <w:bookmarkEnd w:id="394"/>
      <w:bookmarkEnd w:id="395"/>
      <w:bookmarkEnd w:id="396"/>
    </w:p>
    <w:p w:rsidR="00A143EF" w:rsidRPr="00727B99" w:rsidRDefault="00A143EF" w:rsidP="00727B99">
      <w:pPr>
        <w:pStyle w:val="Naslov2"/>
      </w:pPr>
    </w:p>
    <w:p w:rsidR="00A143EF" w:rsidRPr="000F4BBE" w:rsidRDefault="009D0FF5" w:rsidP="000F4BBE">
      <w:pPr>
        <w:pStyle w:val="Naslov2"/>
      </w:pPr>
      <w:bookmarkStart w:id="397" w:name="_Toc525731105"/>
      <w:bookmarkStart w:id="398" w:name="_Toc525731311"/>
      <w:bookmarkStart w:id="399" w:name="_Toc525732356"/>
      <w:bookmarkStart w:id="400" w:name="_Toc525732763"/>
      <w:bookmarkStart w:id="401" w:name="_Toc525733723"/>
      <w:bookmarkStart w:id="402" w:name="_Toc525806714"/>
      <w:r w:rsidRPr="000F4BBE">
        <w:rPr>
          <w:rFonts w:eastAsia="Calibri"/>
        </w:rPr>
        <w:t xml:space="preserve">7.2.2.1. </w:t>
      </w:r>
      <w:r w:rsidR="00A143EF" w:rsidRPr="000F4BBE">
        <w:rPr>
          <w:rFonts w:eastAsia="Calibri"/>
        </w:rPr>
        <w:t>Srednjovjekovni Žminj</w:t>
      </w:r>
      <w:bookmarkEnd w:id="397"/>
      <w:bookmarkEnd w:id="398"/>
      <w:bookmarkEnd w:id="399"/>
      <w:bookmarkEnd w:id="400"/>
      <w:bookmarkEnd w:id="401"/>
      <w:bookmarkEnd w:id="402"/>
    </w:p>
    <w:tbl>
      <w:tblPr>
        <w:tblW w:w="9782" w:type="dxa"/>
        <w:tblCellSpacing w:w="20" w:type="dxa"/>
        <w:tblInd w:w="-1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9"/>
        <w:gridCol w:w="7513"/>
      </w:tblGrid>
      <w:tr w:rsidR="00A143EF" w:rsidRPr="005E519E" w:rsidTr="00A56ACC">
        <w:trPr>
          <w:trHeight w:val="719"/>
          <w:tblCellSpacing w:w="20" w:type="dxa"/>
        </w:trPr>
        <w:tc>
          <w:tcPr>
            <w:tcW w:w="2209" w:type="dxa"/>
            <w:shd w:val="clear" w:color="auto" w:fill="CCC0D9" w:themeFill="accent4" w:themeFillTint="66"/>
            <w:vAlign w:val="center"/>
          </w:tcPr>
          <w:p w:rsidR="00A143EF" w:rsidRPr="00112D74" w:rsidRDefault="00A143EF" w:rsidP="00A143EF">
            <w:pPr>
              <w:jc w:val="center"/>
              <w:rPr>
                <w:rFonts w:ascii="Arial" w:hAnsi="Arial" w:cs="Arial"/>
              </w:rPr>
            </w:pPr>
            <w:r w:rsidRPr="00112D74">
              <w:rPr>
                <w:rFonts w:ascii="Arial" w:hAnsi="Arial" w:cs="Arial"/>
                <w:sz w:val="22"/>
                <w:szCs w:val="22"/>
              </w:rPr>
              <w:t>aktivnost, program i/ili projekt</w:t>
            </w:r>
          </w:p>
        </w:tc>
        <w:tc>
          <w:tcPr>
            <w:tcW w:w="7453" w:type="dxa"/>
          </w:tcPr>
          <w:p w:rsidR="00A143EF" w:rsidRDefault="00A143EF" w:rsidP="00A143EF">
            <w:pPr>
              <w:autoSpaceDE w:val="0"/>
              <w:autoSpaceDN w:val="0"/>
              <w:adjustRightInd w:val="0"/>
              <w:jc w:val="center"/>
              <w:rPr>
                <w:rFonts w:ascii="Arial" w:eastAsia="Calibri" w:hAnsi="Arial" w:cs="Arial"/>
                <w:b/>
                <w:bCs/>
              </w:rPr>
            </w:pPr>
          </w:p>
          <w:p w:rsidR="00A143EF" w:rsidRPr="00FC2C49" w:rsidRDefault="00A143EF" w:rsidP="00A143EF">
            <w:pPr>
              <w:autoSpaceDE w:val="0"/>
              <w:autoSpaceDN w:val="0"/>
              <w:adjustRightInd w:val="0"/>
              <w:jc w:val="center"/>
              <w:rPr>
                <w:rFonts w:ascii="Arial" w:eastAsia="Calibri" w:hAnsi="Arial" w:cs="Arial"/>
                <w:b/>
                <w:bCs/>
              </w:rPr>
            </w:pPr>
            <w:r>
              <w:rPr>
                <w:rFonts w:ascii="Arial" w:eastAsia="Calibri" w:hAnsi="Arial" w:cs="Arial"/>
                <w:b/>
                <w:bCs/>
                <w:sz w:val="22"/>
                <w:szCs w:val="22"/>
              </w:rPr>
              <w:t>SREDNJOVJEKOVNI ŽMINJ</w:t>
            </w:r>
          </w:p>
        </w:tc>
      </w:tr>
      <w:tr w:rsidR="00A143EF" w:rsidRPr="005E519E" w:rsidTr="00A56ACC">
        <w:trPr>
          <w:trHeight w:val="579"/>
          <w:tblCellSpacing w:w="20" w:type="dxa"/>
        </w:trPr>
        <w:tc>
          <w:tcPr>
            <w:tcW w:w="2209" w:type="dxa"/>
            <w:shd w:val="clear" w:color="auto" w:fill="CCC0D9" w:themeFill="accent4" w:themeFillTint="66"/>
            <w:vAlign w:val="center"/>
          </w:tcPr>
          <w:p w:rsidR="00A143EF" w:rsidRPr="00112D74" w:rsidRDefault="00A143EF" w:rsidP="00A143EF">
            <w:pPr>
              <w:jc w:val="center"/>
              <w:rPr>
                <w:rFonts w:ascii="Arial" w:hAnsi="Arial" w:cs="Arial"/>
              </w:rPr>
            </w:pPr>
            <w:r w:rsidRPr="00112D74">
              <w:rPr>
                <w:rFonts w:ascii="Arial" w:hAnsi="Arial" w:cs="Arial"/>
                <w:sz w:val="22"/>
                <w:szCs w:val="22"/>
              </w:rPr>
              <w:t>ciljevi aktivnosti, programa i/ili projekta</w:t>
            </w:r>
          </w:p>
        </w:tc>
        <w:tc>
          <w:tcPr>
            <w:tcW w:w="7453" w:type="dxa"/>
          </w:tcPr>
          <w:p w:rsidR="00A143EF" w:rsidRDefault="00A143EF" w:rsidP="00A143EF">
            <w:pPr>
              <w:autoSpaceDE w:val="0"/>
              <w:autoSpaceDN w:val="0"/>
              <w:adjustRightInd w:val="0"/>
              <w:rPr>
                <w:rFonts w:ascii="Arial" w:eastAsia="Calibri" w:hAnsi="Arial" w:cs="Arial"/>
              </w:rPr>
            </w:pPr>
            <w:r>
              <w:rPr>
                <w:rFonts w:ascii="Arial" w:eastAsia="Calibri" w:hAnsi="Arial" w:cs="Arial"/>
                <w:sz w:val="22"/>
                <w:szCs w:val="22"/>
              </w:rPr>
              <w:t>Upoznati učenike sa srednjovjekovno kulturno-povijesnim spomenicima našeg zavičaja. Poticati interes učenika za zavičajnu povijest te  razvijati svijest o važnosti čuvanja naše kulturne baštine.</w:t>
            </w:r>
          </w:p>
          <w:p w:rsidR="00A143EF" w:rsidRPr="00006D1E" w:rsidRDefault="00A143EF" w:rsidP="00A143EF">
            <w:pPr>
              <w:autoSpaceDE w:val="0"/>
              <w:autoSpaceDN w:val="0"/>
              <w:adjustRightInd w:val="0"/>
              <w:rPr>
                <w:rFonts w:ascii="Arial" w:eastAsia="Calibri" w:hAnsi="Arial" w:cs="Arial"/>
              </w:rPr>
            </w:pPr>
            <w:r>
              <w:rPr>
                <w:rFonts w:ascii="Arial" w:eastAsia="Calibri" w:hAnsi="Arial" w:cs="Arial"/>
                <w:sz w:val="22"/>
                <w:szCs w:val="22"/>
              </w:rPr>
              <w:t>Program uključuje šetnju Žminjom radi upoznavanja prošlosti mjesta u kojem živimo  s ciljem razvijanja sposobnosti uočavanja, uspoređivanja i opisivanja.</w:t>
            </w:r>
          </w:p>
        </w:tc>
      </w:tr>
      <w:tr w:rsidR="00A143EF" w:rsidRPr="005E519E" w:rsidTr="00A56ACC">
        <w:trPr>
          <w:trHeight w:val="709"/>
          <w:tblCellSpacing w:w="20" w:type="dxa"/>
        </w:trPr>
        <w:tc>
          <w:tcPr>
            <w:tcW w:w="2209" w:type="dxa"/>
            <w:shd w:val="clear" w:color="auto" w:fill="CCC0D9" w:themeFill="accent4" w:themeFillTint="66"/>
            <w:vAlign w:val="center"/>
          </w:tcPr>
          <w:p w:rsidR="00A143EF" w:rsidRPr="00112D74" w:rsidRDefault="00A143EF" w:rsidP="00A143EF">
            <w:pPr>
              <w:jc w:val="center"/>
              <w:rPr>
                <w:rFonts w:ascii="Arial" w:hAnsi="Arial" w:cs="Arial"/>
              </w:rPr>
            </w:pPr>
            <w:r w:rsidRPr="00112D74">
              <w:rPr>
                <w:rFonts w:ascii="Arial" w:hAnsi="Arial" w:cs="Arial"/>
                <w:sz w:val="22"/>
                <w:szCs w:val="22"/>
              </w:rPr>
              <w:t>namjena aktivnosti, programa i/ili projekta</w:t>
            </w:r>
          </w:p>
        </w:tc>
        <w:tc>
          <w:tcPr>
            <w:tcW w:w="7453" w:type="dxa"/>
          </w:tcPr>
          <w:p w:rsidR="00A143EF" w:rsidRPr="005E519E" w:rsidRDefault="00A143EF" w:rsidP="00A143EF">
            <w:pPr>
              <w:rPr>
                <w:rFonts w:ascii="Arial" w:hAnsi="Arial" w:cs="Arial"/>
              </w:rPr>
            </w:pPr>
            <w:r w:rsidRPr="005E519E">
              <w:rPr>
                <w:rFonts w:ascii="Arial" w:eastAsia="Calibri" w:hAnsi="Arial" w:cs="Arial"/>
                <w:sz w:val="22"/>
                <w:szCs w:val="22"/>
              </w:rPr>
              <w:t>Akti</w:t>
            </w:r>
            <w:r>
              <w:rPr>
                <w:rFonts w:ascii="Arial" w:eastAsia="Calibri" w:hAnsi="Arial" w:cs="Arial"/>
                <w:sz w:val="22"/>
                <w:szCs w:val="22"/>
              </w:rPr>
              <w:t>vnost je namijenjena učenicima 6</w:t>
            </w:r>
            <w:r w:rsidRPr="005E519E">
              <w:rPr>
                <w:rFonts w:ascii="Arial" w:eastAsia="Calibri" w:hAnsi="Arial" w:cs="Arial"/>
                <w:sz w:val="22"/>
                <w:szCs w:val="22"/>
              </w:rPr>
              <w:t xml:space="preserve">. </w:t>
            </w:r>
            <w:r>
              <w:rPr>
                <w:rFonts w:ascii="Arial" w:eastAsia="Calibri" w:hAnsi="Arial" w:cs="Arial"/>
                <w:sz w:val="22"/>
                <w:szCs w:val="22"/>
              </w:rPr>
              <w:t>r</w:t>
            </w:r>
            <w:r w:rsidRPr="005E519E">
              <w:rPr>
                <w:rFonts w:ascii="Arial" w:eastAsia="Calibri" w:hAnsi="Arial" w:cs="Arial"/>
                <w:sz w:val="22"/>
                <w:szCs w:val="22"/>
              </w:rPr>
              <w:t>azreda</w:t>
            </w:r>
            <w:r>
              <w:rPr>
                <w:rFonts w:ascii="Arial" w:hAnsi="Arial" w:cs="Arial"/>
                <w:sz w:val="22"/>
                <w:szCs w:val="22"/>
              </w:rPr>
              <w:t>.</w:t>
            </w:r>
          </w:p>
        </w:tc>
      </w:tr>
      <w:tr w:rsidR="00A143EF" w:rsidRPr="005E519E" w:rsidTr="00A56ACC">
        <w:trPr>
          <w:trHeight w:val="938"/>
          <w:tblCellSpacing w:w="20" w:type="dxa"/>
        </w:trPr>
        <w:tc>
          <w:tcPr>
            <w:tcW w:w="2209" w:type="dxa"/>
            <w:shd w:val="clear" w:color="auto" w:fill="CCC0D9" w:themeFill="accent4" w:themeFillTint="66"/>
            <w:vAlign w:val="center"/>
          </w:tcPr>
          <w:p w:rsidR="00A143EF" w:rsidRPr="00112D74" w:rsidRDefault="00A143EF" w:rsidP="00A143EF">
            <w:pPr>
              <w:jc w:val="center"/>
              <w:rPr>
                <w:rFonts w:ascii="Arial" w:hAnsi="Arial" w:cs="Arial"/>
              </w:rPr>
            </w:pPr>
            <w:r w:rsidRPr="00112D74">
              <w:rPr>
                <w:rFonts w:ascii="Arial" w:hAnsi="Arial" w:cs="Arial"/>
                <w:sz w:val="22"/>
                <w:szCs w:val="22"/>
              </w:rPr>
              <w:t>nositelji aktivnosti, programa i/ili projekta i njihova odgovornost</w:t>
            </w:r>
          </w:p>
        </w:tc>
        <w:tc>
          <w:tcPr>
            <w:tcW w:w="7453" w:type="dxa"/>
          </w:tcPr>
          <w:p w:rsidR="00A143EF" w:rsidRPr="00A143EF" w:rsidRDefault="00A143EF" w:rsidP="00A143EF">
            <w:pPr>
              <w:rPr>
                <w:rFonts w:ascii="Arial" w:hAnsi="Arial" w:cs="Arial"/>
                <w:b/>
              </w:rPr>
            </w:pPr>
            <w:r w:rsidRPr="00A143EF">
              <w:rPr>
                <w:rFonts w:ascii="Arial" w:hAnsi="Arial" w:cs="Arial"/>
                <w:b/>
                <w:sz w:val="22"/>
                <w:szCs w:val="22"/>
              </w:rPr>
              <w:t>Martina Milutinović Zohil</w:t>
            </w:r>
          </w:p>
          <w:p w:rsidR="00A143EF" w:rsidRPr="00A01463" w:rsidRDefault="00A143EF" w:rsidP="00A143EF">
            <w:pPr>
              <w:rPr>
                <w:rFonts w:ascii="Arial" w:hAnsi="Arial" w:cs="Arial"/>
              </w:rPr>
            </w:pPr>
            <w:r w:rsidRPr="00A01463">
              <w:rPr>
                <w:rFonts w:ascii="Arial" w:hAnsi="Arial" w:cs="Arial"/>
                <w:sz w:val="22"/>
                <w:szCs w:val="22"/>
              </w:rPr>
              <w:t>-učiteljica povijesti</w:t>
            </w:r>
          </w:p>
          <w:p w:rsidR="00A143EF" w:rsidRPr="005E519E" w:rsidRDefault="00A143EF" w:rsidP="00A143EF">
            <w:pPr>
              <w:jc w:val="center"/>
              <w:rPr>
                <w:rFonts w:ascii="Arial" w:hAnsi="Arial" w:cs="Arial"/>
                <w:b/>
              </w:rPr>
            </w:pPr>
          </w:p>
        </w:tc>
      </w:tr>
      <w:tr w:rsidR="00A143EF" w:rsidRPr="005E519E" w:rsidTr="00A56ACC">
        <w:trPr>
          <w:trHeight w:val="544"/>
          <w:tblCellSpacing w:w="20" w:type="dxa"/>
        </w:trPr>
        <w:tc>
          <w:tcPr>
            <w:tcW w:w="2209" w:type="dxa"/>
            <w:shd w:val="clear" w:color="auto" w:fill="CCC0D9" w:themeFill="accent4" w:themeFillTint="66"/>
            <w:vAlign w:val="center"/>
          </w:tcPr>
          <w:p w:rsidR="00A143EF" w:rsidRPr="00112D74" w:rsidRDefault="00A143EF" w:rsidP="00A143EF">
            <w:pPr>
              <w:jc w:val="center"/>
              <w:rPr>
                <w:rFonts w:ascii="Arial" w:hAnsi="Arial" w:cs="Arial"/>
              </w:rPr>
            </w:pPr>
            <w:r w:rsidRPr="00112D74">
              <w:rPr>
                <w:rFonts w:ascii="Arial" w:hAnsi="Arial" w:cs="Arial"/>
                <w:sz w:val="22"/>
                <w:szCs w:val="22"/>
              </w:rPr>
              <w:t>način realizacije aktivnosti, programa i/ili projekta</w:t>
            </w:r>
          </w:p>
        </w:tc>
        <w:tc>
          <w:tcPr>
            <w:tcW w:w="7453" w:type="dxa"/>
          </w:tcPr>
          <w:p w:rsidR="00A143EF" w:rsidRPr="00FF60CC" w:rsidRDefault="00A143EF" w:rsidP="00A143EF">
            <w:pPr>
              <w:rPr>
                <w:rFonts w:ascii="Arial" w:hAnsi="Arial" w:cs="Arial"/>
                <w:bCs/>
              </w:rPr>
            </w:pPr>
            <w:r w:rsidRPr="00FF60CC">
              <w:rPr>
                <w:rFonts w:ascii="Arial" w:hAnsi="Arial" w:cs="Arial"/>
                <w:bCs/>
                <w:sz w:val="22"/>
                <w:szCs w:val="22"/>
              </w:rPr>
              <w:t>Realizacija će se odvijati u tri faze:</w:t>
            </w:r>
          </w:p>
          <w:p w:rsidR="00A143EF" w:rsidRPr="00FF60CC" w:rsidRDefault="00A143EF" w:rsidP="00A143EF">
            <w:pPr>
              <w:ind w:left="360"/>
              <w:rPr>
                <w:rFonts w:ascii="Arial" w:hAnsi="Arial" w:cs="Arial"/>
                <w:bCs/>
              </w:rPr>
            </w:pPr>
            <w:r w:rsidRPr="00FF60CC">
              <w:rPr>
                <w:rFonts w:ascii="Arial" w:hAnsi="Arial" w:cs="Arial"/>
                <w:bCs/>
                <w:sz w:val="22"/>
                <w:szCs w:val="22"/>
              </w:rPr>
              <w:t xml:space="preserve">1. pripremanje učenika </w:t>
            </w:r>
            <w:r>
              <w:rPr>
                <w:rFonts w:ascii="Arial" w:hAnsi="Arial" w:cs="Arial"/>
                <w:bCs/>
                <w:sz w:val="22"/>
                <w:szCs w:val="22"/>
              </w:rPr>
              <w:t>za terensku nastavu</w:t>
            </w:r>
          </w:p>
          <w:p w:rsidR="00A143EF" w:rsidRPr="00FF60CC" w:rsidRDefault="00A143EF" w:rsidP="00A143EF">
            <w:pPr>
              <w:ind w:left="360"/>
              <w:rPr>
                <w:rFonts w:ascii="Arial" w:hAnsi="Arial" w:cs="Arial"/>
                <w:bCs/>
              </w:rPr>
            </w:pPr>
            <w:r w:rsidRPr="00FF60CC">
              <w:rPr>
                <w:rFonts w:ascii="Arial" w:hAnsi="Arial" w:cs="Arial"/>
                <w:bCs/>
                <w:sz w:val="22"/>
                <w:szCs w:val="22"/>
              </w:rPr>
              <w:t xml:space="preserve">2. </w:t>
            </w:r>
            <w:r>
              <w:rPr>
                <w:rFonts w:ascii="Arial" w:hAnsi="Arial" w:cs="Arial"/>
                <w:bCs/>
                <w:sz w:val="22"/>
                <w:szCs w:val="22"/>
              </w:rPr>
              <w:t>odlazak</w:t>
            </w:r>
          </w:p>
          <w:p w:rsidR="00A143EF" w:rsidRPr="005E519E" w:rsidRDefault="00A143EF" w:rsidP="00A143EF">
            <w:pPr>
              <w:jc w:val="both"/>
              <w:rPr>
                <w:rFonts w:ascii="Arial" w:hAnsi="Arial" w:cs="Arial"/>
              </w:rPr>
            </w:pPr>
            <w:r w:rsidRPr="00FF60CC">
              <w:rPr>
                <w:rFonts w:ascii="Arial" w:hAnsi="Arial" w:cs="Arial"/>
                <w:bCs/>
                <w:sz w:val="22"/>
                <w:szCs w:val="22"/>
              </w:rPr>
              <w:t xml:space="preserve">      3. </w:t>
            </w:r>
            <w:r>
              <w:rPr>
                <w:rFonts w:ascii="Arial" w:hAnsi="Arial" w:cs="Arial"/>
                <w:bCs/>
                <w:sz w:val="22"/>
                <w:szCs w:val="22"/>
              </w:rPr>
              <w:t xml:space="preserve">sređivanje prikupljenih podataka  </w:t>
            </w:r>
          </w:p>
          <w:p w:rsidR="00A143EF" w:rsidRPr="005E519E" w:rsidRDefault="00A143EF" w:rsidP="00A143EF">
            <w:pPr>
              <w:autoSpaceDE w:val="0"/>
              <w:autoSpaceDN w:val="0"/>
              <w:adjustRightInd w:val="0"/>
              <w:rPr>
                <w:rFonts w:ascii="Arial" w:hAnsi="Arial" w:cs="Arial"/>
              </w:rPr>
            </w:pPr>
          </w:p>
        </w:tc>
      </w:tr>
      <w:tr w:rsidR="00A143EF" w:rsidRPr="005E519E" w:rsidTr="00A56ACC">
        <w:trPr>
          <w:trHeight w:val="407"/>
          <w:tblCellSpacing w:w="20" w:type="dxa"/>
        </w:trPr>
        <w:tc>
          <w:tcPr>
            <w:tcW w:w="2209" w:type="dxa"/>
            <w:shd w:val="clear" w:color="auto" w:fill="CCC0D9" w:themeFill="accent4" w:themeFillTint="66"/>
            <w:vAlign w:val="center"/>
          </w:tcPr>
          <w:p w:rsidR="00A143EF" w:rsidRPr="00112D74" w:rsidRDefault="00A143EF" w:rsidP="00A143EF">
            <w:pPr>
              <w:jc w:val="center"/>
              <w:rPr>
                <w:rFonts w:ascii="Arial" w:hAnsi="Arial" w:cs="Arial"/>
              </w:rPr>
            </w:pPr>
            <w:r w:rsidRPr="00112D74">
              <w:rPr>
                <w:rFonts w:ascii="Arial" w:hAnsi="Arial" w:cs="Arial"/>
                <w:sz w:val="22"/>
                <w:szCs w:val="22"/>
              </w:rPr>
              <w:t>vremenik aktivnosti, programa i/ili projekta</w:t>
            </w:r>
          </w:p>
        </w:tc>
        <w:tc>
          <w:tcPr>
            <w:tcW w:w="7453" w:type="dxa"/>
          </w:tcPr>
          <w:p w:rsidR="00A143EF" w:rsidRPr="005E519E" w:rsidRDefault="00A143EF" w:rsidP="00A143EF">
            <w:pPr>
              <w:jc w:val="both"/>
              <w:rPr>
                <w:rFonts w:ascii="Arial" w:hAnsi="Arial" w:cs="Arial"/>
              </w:rPr>
            </w:pPr>
            <w:r>
              <w:rPr>
                <w:rFonts w:ascii="Arial" w:hAnsi="Arial" w:cs="Arial"/>
                <w:sz w:val="22"/>
                <w:szCs w:val="22"/>
              </w:rPr>
              <w:t>II</w:t>
            </w:r>
            <w:r w:rsidRPr="005E519E">
              <w:rPr>
                <w:rFonts w:ascii="Arial" w:hAnsi="Arial" w:cs="Arial"/>
                <w:sz w:val="22"/>
                <w:szCs w:val="22"/>
              </w:rPr>
              <w:t>.</w:t>
            </w:r>
            <w:r>
              <w:rPr>
                <w:rFonts w:ascii="Arial" w:hAnsi="Arial" w:cs="Arial"/>
                <w:sz w:val="22"/>
                <w:szCs w:val="22"/>
              </w:rPr>
              <w:t xml:space="preserve"> polugodište 2019.g.</w:t>
            </w:r>
          </w:p>
        </w:tc>
      </w:tr>
      <w:tr w:rsidR="00A143EF" w:rsidRPr="005E519E" w:rsidTr="00006D1E">
        <w:trPr>
          <w:trHeight w:val="1094"/>
          <w:tblCellSpacing w:w="20" w:type="dxa"/>
        </w:trPr>
        <w:tc>
          <w:tcPr>
            <w:tcW w:w="2209" w:type="dxa"/>
            <w:shd w:val="clear" w:color="auto" w:fill="CCC0D9" w:themeFill="accent4" w:themeFillTint="66"/>
            <w:vAlign w:val="center"/>
          </w:tcPr>
          <w:p w:rsidR="00A143EF" w:rsidRPr="00112D74" w:rsidRDefault="00A143EF" w:rsidP="00A143EF">
            <w:pPr>
              <w:jc w:val="center"/>
              <w:rPr>
                <w:rFonts w:ascii="Arial" w:hAnsi="Arial" w:cs="Arial"/>
              </w:rPr>
            </w:pPr>
            <w:r w:rsidRPr="00112D74">
              <w:rPr>
                <w:rFonts w:ascii="Arial" w:hAnsi="Arial" w:cs="Arial"/>
                <w:sz w:val="22"/>
                <w:szCs w:val="22"/>
              </w:rPr>
              <w:lastRenderedPageBreak/>
              <w:t>način vrednovanja i način korištenja rezultata vrednovanja</w:t>
            </w:r>
          </w:p>
        </w:tc>
        <w:tc>
          <w:tcPr>
            <w:tcW w:w="7453" w:type="dxa"/>
          </w:tcPr>
          <w:p w:rsidR="00A143EF" w:rsidRPr="005E519E" w:rsidRDefault="00A143EF" w:rsidP="00A143EF">
            <w:pPr>
              <w:rPr>
                <w:rFonts w:ascii="Arial" w:hAnsi="Arial" w:cs="Arial"/>
              </w:rPr>
            </w:pPr>
          </w:p>
          <w:p w:rsidR="00A143EF" w:rsidRDefault="00A143EF" w:rsidP="00A143EF">
            <w:pPr>
              <w:rPr>
                <w:rFonts w:ascii="Arial" w:hAnsi="Arial" w:cs="Arial"/>
              </w:rPr>
            </w:pPr>
            <w:r>
              <w:rPr>
                <w:rFonts w:ascii="Arial" w:hAnsi="Arial" w:cs="Arial"/>
                <w:sz w:val="22"/>
                <w:szCs w:val="22"/>
              </w:rPr>
              <w:t>- Učenici će unaprijed dobiti zadatke( kratka izlaganja po punktovima)</w:t>
            </w:r>
          </w:p>
          <w:p w:rsidR="00A143EF" w:rsidRPr="00E54647" w:rsidRDefault="00A143EF" w:rsidP="00A143EF">
            <w:pPr>
              <w:rPr>
                <w:rFonts w:ascii="Arial" w:hAnsi="Arial" w:cs="Arial"/>
              </w:rPr>
            </w:pPr>
            <w:r>
              <w:rPr>
                <w:rFonts w:ascii="Arial" w:hAnsi="Arial" w:cs="Arial"/>
                <w:sz w:val="22"/>
                <w:szCs w:val="22"/>
              </w:rPr>
              <w:t>- izrada  prezentacije i plakata</w:t>
            </w:r>
          </w:p>
          <w:p w:rsidR="00A143EF" w:rsidRPr="005E519E" w:rsidRDefault="00A143EF" w:rsidP="00A143EF">
            <w:pPr>
              <w:jc w:val="both"/>
              <w:rPr>
                <w:rFonts w:ascii="Arial" w:hAnsi="Arial" w:cs="Arial"/>
              </w:rPr>
            </w:pPr>
          </w:p>
        </w:tc>
      </w:tr>
      <w:tr w:rsidR="00A143EF" w:rsidRPr="005E519E" w:rsidTr="00A56ACC">
        <w:trPr>
          <w:trHeight w:val="693"/>
          <w:tblCellSpacing w:w="20" w:type="dxa"/>
        </w:trPr>
        <w:tc>
          <w:tcPr>
            <w:tcW w:w="2209" w:type="dxa"/>
            <w:shd w:val="clear" w:color="auto" w:fill="CCC0D9" w:themeFill="accent4" w:themeFillTint="66"/>
            <w:vAlign w:val="center"/>
          </w:tcPr>
          <w:p w:rsidR="00A143EF" w:rsidRPr="00112D74" w:rsidRDefault="00A143EF" w:rsidP="00006D1E">
            <w:pPr>
              <w:jc w:val="center"/>
              <w:rPr>
                <w:rFonts w:ascii="Arial" w:hAnsi="Arial" w:cs="Arial"/>
              </w:rPr>
            </w:pPr>
            <w:r w:rsidRPr="00112D74">
              <w:rPr>
                <w:rFonts w:ascii="Arial" w:hAnsi="Arial" w:cs="Arial"/>
                <w:sz w:val="22"/>
                <w:szCs w:val="22"/>
              </w:rPr>
              <w:t>detaljan troškovnik aktivnosti, programa i/ili projekta</w:t>
            </w:r>
          </w:p>
        </w:tc>
        <w:tc>
          <w:tcPr>
            <w:tcW w:w="7453" w:type="dxa"/>
          </w:tcPr>
          <w:p w:rsidR="00A143EF" w:rsidRPr="005E519E" w:rsidRDefault="00A143EF" w:rsidP="00A143EF">
            <w:pPr>
              <w:rPr>
                <w:rFonts w:ascii="Arial" w:hAnsi="Arial" w:cs="Arial"/>
              </w:rPr>
            </w:pPr>
            <w:r>
              <w:rPr>
                <w:rFonts w:ascii="Arial" w:hAnsi="Arial" w:cs="Arial"/>
                <w:sz w:val="22"/>
                <w:szCs w:val="22"/>
              </w:rPr>
              <w:t>/</w:t>
            </w:r>
          </w:p>
        </w:tc>
      </w:tr>
    </w:tbl>
    <w:p w:rsidR="00A143EF" w:rsidRPr="00112D74" w:rsidRDefault="00A143EF" w:rsidP="00A143EF">
      <w:pPr>
        <w:rPr>
          <w:rFonts w:ascii="Arial" w:hAnsi="Arial" w:cs="Arial"/>
        </w:rPr>
      </w:pPr>
    </w:p>
    <w:tbl>
      <w:tblPr>
        <w:tblW w:w="9782" w:type="dxa"/>
        <w:tblCellSpacing w:w="20" w:type="dxa"/>
        <w:tblInd w:w="-1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9"/>
        <w:gridCol w:w="7513"/>
      </w:tblGrid>
      <w:tr w:rsidR="00A143EF" w:rsidRPr="00FF60CC" w:rsidTr="00CC4EF9">
        <w:trPr>
          <w:trHeight w:val="791"/>
          <w:tblCellSpacing w:w="20" w:type="dxa"/>
        </w:trPr>
        <w:tc>
          <w:tcPr>
            <w:tcW w:w="2209" w:type="dxa"/>
            <w:shd w:val="clear" w:color="auto" w:fill="CCC0D9" w:themeFill="accent4" w:themeFillTint="66"/>
            <w:vAlign w:val="center"/>
          </w:tcPr>
          <w:p w:rsidR="00A143EF" w:rsidRPr="00A143EF" w:rsidRDefault="00A143EF" w:rsidP="00A143EF">
            <w:pPr>
              <w:jc w:val="center"/>
              <w:rPr>
                <w:rFonts w:ascii="Arial" w:hAnsi="Arial" w:cs="Arial"/>
              </w:rPr>
            </w:pPr>
            <w:r w:rsidRPr="00A143EF">
              <w:rPr>
                <w:rFonts w:ascii="Arial" w:hAnsi="Arial" w:cs="Arial"/>
                <w:sz w:val="22"/>
                <w:szCs w:val="22"/>
              </w:rPr>
              <w:t>KORELACIJA predmeta</w:t>
            </w:r>
          </w:p>
        </w:tc>
        <w:tc>
          <w:tcPr>
            <w:tcW w:w="7453" w:type="dxa"/>
            <w:shd w:val="clear" w:color="auto" w:fill="FFFFFF" w:themeFill="background1"/>
            <w:vAlign w:val="center"/>
          </w:tcPr>
          <w:p w:rsidR="00A143EF" w:rsidRPr="00A143EF" w:rsidRDefault="00A143EF" w:rsidP="00006D1E">
            <w:pPr>
              <w:rPr>
                <w:rFonts w:ascii="Arial" w:hAnsi="Arial" w:cs="Arial"/>
                <w:bCs/>
              </w:rPr>
            </w:pPr>
            <w:r>
              <w:rPr>
                <w:rFonts w:ascii="Arial" w:hAnsi="Arial" w:cs="Arial"/>
                <w:bCs/>
                <w:sz w:val="22"/>
                <w:szCs w:val="22"/>
              </w:rPr>
              <w:t>Povijest</w:t>
            </w:r>
            <w:r w:rsidRPr="00A143EF">
              <w:rPr>
                <w:rFonts w:ascii="Arial" w:hAnsi="Arial" w:cs="Arial"/>
                <w:bCs/>
                <w:sz w:val="22"/>
                <w:szCs w:val="22"/>
              </w:rPr>
              <w:t>, Hrvatski jezik, Vjeronauk</w:t>
            </w:r>
          </w:p>
          <w:p w:rsidR="00A143EF" w:rsidRPr="00A143EF" w:rsidRDefault="00A143EF" w:rsidP="00A143EF">
            <w:pPr>
              <w:ind w:firstLine="709"/>
              <w:rPr>
                <w:rFonts w:ascii="Arial" w:hAnsi="Arial" w:cs="Arial"/>
                <w:bCs/>
              </w:rPr>
            </w:pPr>
          </w:p>
          <w:p w:rsidR="00A143EF" w:rsidRPr="00A143EF" w:rsidRDefault="00A143EF" w:rsidP="00A143EF">
            <w:pPr>
              <w:ind w:firstLine="709"/>
              <w:rPr>
                <w:rFonts w:ascii="Arial" w:hAnsi="Arial" w:cs="Arial"/>
                <w:bCs/>
              </w:rPr>
            </w:pPr>
            <w:r w:rsidRPr="00A143EF">
              <w:rPr>
                <w:rFonts w:ascii="Arial" w:hAnsi="Arial" w:cs="Arial"/>
                <w:bCs/>
                <w:sz w:val="22"/>
                <w:szCs w:val="22"/>
              </w:rPr>
              <w:t>Sat razrednika</w:t>
            </w:r>
            <w:r>
              <w:rPr>
                <w:rFonts w:ascii="Arial" w:hAnsi="Arial" w:cs="Arial"/>
                <w:bCs/>
                <w:sz w:val="22"/>
                <w:szCs w:val="22"/>
              </w:rPr>
              <w:t xml:space="preserve"> </w:t>
            </w:r>
            <w:r w:rsidRPr="00A143EF">
              <w:rPr>
                <w:rFonts w:ascii="Arial" w:hAnsi="Arial" w:cs="Arial"/>
                <w:bCs/>
                <w:sz w:val="22"/>
                <w:szCs w:val="22"/>
              </w:rPr>
              <w:t>- ponašanje na javnom mjestu i poštivanje prometnih znakova za sigurnost u prometu</w:t>
            </w:r>
          </w:p>
        </w:tc>
      </w:tr>
      <w:tr w:rsidR="00A143EF" w:rsidRPr="00FF60CC" w:rsidTr="00CC4EF9">
        <w:trPr>
          <w:trHeight w:val="993"/>
          <w:tblCellSpacing w:w="20" w:type="dxa"/>
        </w:trPr>
        <w:tc>
          <w:tcPr>
            <w:tcW w:w="2209" w:type="dxa"/>
            <w:shd w:val="clear" w:color="auto" w:fill="CCC0D9" w:themeFill="accent4" w:themeFillTint="66"/>
            <w:vAlign w:val="center"/>
          </w:tcPr>
          <w:p w:rsidR="00A143EF" w:rsidRPr="00A143EF" w:rsidRDefault="00A143EF" w:rsidP="00A143EF">
            <w:pPr>
              <w:jc w:val="center"/>
              <w:rPr>
                <w:rFonts w:ascii="Arial" w:hAnsi="Arial" w:cs="Arial"/>
              </w:rPr>
            </w:pPr>
            <w:r w:rsidRPr="00A143EF">
              <w:rPr>
                <w:rFonts w:ascii="Arial" w:hAnsi="Arial" w:cs="Arial"/>
                <w:sz w:val="22"/>
                <w:szCs w:val="22"/>
              </w:rPr>
              <w:t>Aktivnosti za učenike</w:t>
            </w:r>
          </w:p>
        </w:tc>
        <w:tc>
          <w:tcPr>
            <w:tcW w:w="7453" w:type="dxa"/>
            <w:shd w:val="clear" w:color="auto" w:fill="FFFFFF" w:themeFill="background1"/>
          </w:tcPr>
          <w:p w:rsidR="00A143EF" w:rsidRPr="00A143EF" w:rsidRDefault="00A143EF" w:rsidP="00A143EF">
            <w:pPr>
              <w:ind w:left="360"/>
              <w:rPr>
                <w:rFonts w:ascii="Arial" w:hAnsi="Arial" w:cs="Arial"/>
                <w:bCs/>
              </w:rPr>
            </w:pPr>
          </w:p>
          <w:p w:rsidR="00A143EF" w:rsidRPr="00A143EF" w:rsidRDefault="00A143EF" w:rsidP="00A143EF">
            <w:pPr>
              <w:jc w:val="both"/>
              <w:rPr>
                <w:rFonts w:ascii="Arial" w:hAnsi="Arial" w:cs="Arial"/>
                <w:bCs/>
              </w:rPr>
            </w:pPr>
            <w:r w:rsidRPr="00A143EF">
              <w:rPr>
                <w:rFonts w:ascii="Arial" w:hAnsi="Arial" w:cs="Arial"/>
                <w:bCs/>
                <w:sz w:val="22"/>
                <w:szCs w:val="22"/>
              </w:rPr>
              <w:t>Povijest, Vjeronauk – razgled povijesnih i kulturnih znamenitosti, kratka predavanja po punktovima, rješavanje nastavnih listića; Hrvatski jezik-opisivanje, usmeno/pismeno izražavanje doživljaja.</w:t>
            </w:r>
          </w:p>
        </w:tc>
      </w:tr>
    </w:tbl>
    <w:p w:rsidR="0045088A" w:rsidRDefault="0045088A" w:rsidP="00A143EF"/>
    <w:p w:rsidR="00006D1E" w:rsidRDefault="00006D1E" w:rsidP="000F4BBE">
      <w:pPr>
        <w:pStyle w:val="Naslov2"/>
      </w:pPr>
    </w:p>
    <w:p w:rsidR="0045088A" w:rsidRPr="00727B99" w:rsidRDefault="0045088A" w:rsidP="000F4BBE">
      <w:pPr>
        <w:pStyle w:val="Naslov2"/>
      </w:pPr>
      <w:bookmarkStart w:id="403" w:name="_Toc525731106"/>
      <w:bookmarkStart w:id="404" w:name="_Toc525731312"/>
      <w:bookmarkStart w:id="405" w:name="_Toc525732357"/>
      <w:bookmarkStart w:id="406" w:name="_Toc525732764"/>
      <w:bookmarkStart w:id="407" w:name="_Toc525733724"/>
      <w:bookmarkStart w:id="408" w:name="_Toc525806715"/>
      <w:r w:rsidRPr="00727B99">
        <w:t>7.2.2.2. Memorijalni centar Domovinskog rata Vukovar</w:t>
      </w:r>
      <w:bookmarkEnd w:id="403"/>
      <w:bookmarkEnd w:id="404"/>
      <w:bookmarkEnd w:id="405"/>
      <w:bookmarkEnd w:id="406"/>
      <w:bookmarkEnd w:id="407"/>
      <w:bookmarkEnd w:id="408"/>
      <w:r w:rsidRPr="00727B99">
        <w:t xml:space="preserve"> </w:t>
      </w:r>
    </w:p>
    <w:tbl>
      <w:tblPr>
        <w:tblW w:w="9782" w:type="dxa"/>
        <w:tblCellSpacing w:w="20" w:type="dxa"/>
        <w:tblInd w:w="-1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9"/>
        <w:gridCol w:w="7513"/>
      </w:tblGrid>
      <w:tr w:rsidR="009D0FF5" w:rsidRPr="00787914" w:rsidTr="00BE4052">
        <w:trPr>
          <w:trHeight w:val="704"/>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9D0FF5" w:rsidRPr="00787914" w:rsidRDefault="009D0FF5" w:rsidP="009419C9">
            <w:pPr>
              <w:spacing w:line="276" w:lineRule="auto"/>
              <w:jc w:val="center"/>
              <w:rPr>
                <w:rFonts w:ascii="Arial" w:hAnsi="Arial" w:cs="Arial"/>
                <w:lang w:eastAsia="en-US"/>
              </w:rPr>
            </w:pPr>
            <w:r w:rsidRPr="00787914">
              <w:rPr>
                <w:rFonts w:ascii="Arial" w:hAnsi="Arial" w:cs="Arial"/>
                <w:sz w:val="22"/>
                <w:szCs w:val="22"/>
                <w:lang w:eastAsia="en-US"/>
              </w:rPr>
              <w:t>aktivnost, program i/ili projekt</w:t>
            </w:r>
          </w:p>
        </w:tc>
        <w:tc>
          <w:tcPr>
            <w:tcW w:w="7453" w:type="dxa"/>
            <w:tcBorders>
              <w:top w:val="outset" w:sz="6" w:space="0" w:color="auto"/>
              <w:left w:val="outset" w:sz="6" w:space="0" w:color="auto"/>
              <w:bottom w:val="outset" w:sz="6" w:space="0" w:color="auto"/>
              <w:right w:val="outset" w:sz="6" w:space="0" w:color="auto"/>
            </w:tcBorders>
            <w:vAlign w:val="center"/>
          </w:tcPr>
          <w:p w:rsidR="009D0FF5" w:rsidRPr="00787914" w:rsidRDefault="009D0FF5" w:rsidP="009419C9">
            <w:pPr>
              <w:spacing w:line="276" w:lineRule="auto"/>
              <w:rPr>
                <w:rFonts w:ascii="Arial" w:hAnsi="Arial" w:cs="Arial"/>
                <w:lang w:eastAsia="en-US"/>
              </w:rPr>
            </w:pPr>
          </w:p>
          <w:p w:rsidR="009D0FF5" w:rsidRPr="00787914" w:rsidRDefault="00E9383C" w:rsidP="009419C9">
            <w:pPr>
              <w:spacing w:line="276" w:lineRule="auto"/>
              <w:rPr>
                <w:rFonts w:ascii="Arial" w:hAnsi="Arial" w:cs="Arial"/>
                <w:b/>
                <w:lang w:eastAsia="en-US"/>
              </w:rPr>
            </w:pPr>
            <w:r w:rsidRPr="00787914">
              <w:rPr>
                <w:rFonts w:ascii="Arial" w:hAnsi="Arial" w:cs="Arial"/>
                <w:b/>
                <w:sz w:val="22"/>
                <w:szCs w:val="22"/>
                <w:lang w:eastAsia="en-US"/>
              </w:rPr>
              <w:t>MEMORIJALNI CENTAR DOMOVINSKOG RATA VUKOVAR</w:t>
            </w:r>
          </w:p>
          <w:p w:rsidR="009D0FF5" w:rsidRPr="00787914" w:rsidRDefault="00E9383C" w:rsidP="009419C9">
            <w:pPr>
              <w:spacing w:line="276" w:lineRule="auto"/>
              <w:rPr>
                <w:rFonts w:ascii="Arial" w:hAnsi="Arial" w:cs="Arial"/>
                <w:b/>
                <w:lang w:eastAsia="en-US"/>
              </w:rPr>
            </w:pPr>
            <w:r w:rsidRPr="00787914">
              <w:rPr>
                <w:rFonts w:ascii="Arial" w:hAnsi="Arial" w:cs="Arial"/>
                <w:b/>
                <w:sz w:val="22"/>
                <w:szCs w:val="22"/>
                <w:lang w:eastAsia="en-US"/>
              </w:rPr>
              <w:t>POSJET UČENIKA OSMIH RAZREDA VUKOVARU</w:t>
            </w:r>
          </w:p>
        </w:tc>
      </w:tr>
      <w:tr w:rsidR="009D0FF5" w:rsidRPr="00787914" w:rsidTr="00BE4052">
        <w:trPr>
          <w:trHeight w:val="703"/>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9D0FF5" w:rsidRPr="00787914" w:rsidRDefault="009D0FF5" w:rsidP="009419C9">
            <w:pPr>
              <w:spacing w:line="276" w:lineRule="auto"/>
              <w:jc w:val="center"/>
              <w:rPr>
                <w:rFonts w:ascii="Arial" w:hAnsi="Arial" w:cs="Arial"/>
                <w:lang w:eastAsia="en-US"/>
              </w:rPr>
            </w:pPr>
            <w:r w:rsidRPr="00787914">
              <w:rPr>
                <w:rFonts w:ascii="Arial" w:hAnsi="Arial" w:cs="Arial"/>
                <w:sz w:val="22"/>
                <w:szCs w:val="22"/>
                <w:lang w:eastAsia="en-US"/>
              </w:rPr>
              <w:t>ciljevi aktivnosti, programa i/ili projekta</w:t>
            </w:r>
          </w:p>
        </w:tc>
        <w:tc>
          <w:tcPr>
            <w:tcW w:w="7453" w:type="dxa"/>
            <w:tcBorders>
              <w:top w:val="outset" w:sz="6" w:space="0" w:color="auto"/>
              <w:left w:val="outset" w:sz="6" w:space="0" w:color="auto"/>
              <w:bottom w:val="outset" w:sz="6" w:space="0" w:color="auto"/>
              <w:right w:val="outset" w:sz="6" w:space="0" w:color="auto"/>
            </w:tcBorders>
          </w:tcPr>
          <w:p w:rsidR="009D0FF5" w:rsidRPr="00787914" w:rsidRDefault="009D0FF5" w:rsidP="009419C9">
            <w:pPr>
              <w:spacing w:line="276" w:lineRule="auto"/>
              <w:rPr>
                <w:rFonts w:ascii="Arial" w:hAnsi="Arial" w:cs="Arial"/>
                <w:lang w:eastAsia="en-US"/>
              </w:rPr>
            </w:pPr>
          </w:p>
          <w:p w:rsidR="009D0FF5" w:rsidRPr="00787914" w:rsidRDefault="009D0FF5" w:rsidP="009419C9">
            <w:pPr>
              <w:spacing w:line="256" w:lineRule="auto"/>
              <w:rPr>
                <w:rFonts w:ascii="Arial" w:hAnsi="Arial" w:cs="Arial"/>
                <w:lang w:eastAsia="en-US"/>
              </w:rPr>
            </w:pPr>
            <w:r w:rsidRPr="00787914">
              <w:rPr>
                <w:rFonts w:ascii="Arial" w:hAnsi="Arial" w:cs="Arial"/>
                <w:sz w:val="22"/>
                <w:szCs w:val="22"/>
                <w:lang w:eastAsia="en-US"/>
              </w:rPr>
              <w:t>Autentično predstaviti učenicima Domovinski rat i bitku za Vukovar.</w:t>
            </w:r>
          </w:p>
        </w:tc>
      </w:tr>
      <w:tr w:rsidR="009D0FF5" w:rsidRPr="00787914" w:rsidTr="00BE4052">
        <w:trPr>
          <w:trHeight w:val="1934"/>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9D0FF5" w:rsidRPr="00787914" w:rsidRDefault="009D0FF5" w:rsidP="009419C9">
            <w:pPr>
              <w:spacing w:line="276" w:lineRule="auto"/>
              <w:jc w:val="center"/>
              <w:rPr>
                <w:rFonts w:ascii="Arial" w:hAnsi="Arial" w:cs="Arial"/>
                <w:lang w:eastAsia="en-US"/>
              </w:rPr>
            </w:pPr>
            <w:r w:rsidRPr="00787914">
              <w:rPr>
                <w:rFonts w:ascii="Arial" w:hAnsi="Arial" w:cs="Arial"/>
                <w:sz w:val="22"/>
                <w:szCs w:val="22"/>
                <w:lang w:eastAsia="en-US"/>
              </w:rPr>
              <w:t>namjena aktivnosti, programa i/ili projekta</w:t>
            </w:r>
          </w:p>
        </w:tc>
        <w:tc>
          <w:tcPr>
            <w:tcW w:w="7453" w:type="dxa"/>
            <w:tcBorders>
              <w:top w:val="outset" w:sz="6" w:space="0" w:color="auto"/>
              <w:left w:val="outset" w:sz="6" w:space="0" w:color="auto"/>
              <w:bottom w:val="outset" w:sz="6" w:space="0" w:color="auto"/>
              <w:right w:val="outset" w:sz="6" w:space="0" w:color="auto"/>
            </w:tcBorders>
          </w:tcPr>
          <w:p w:rsidR="009D0FF5" w:rsidRPr="00787914" w:rsidRDefault="009D0FF5" w:rsidP="009419C9">
            <w:pPr>
              <w:spacing w:line="256" w:lineRule="auto"/>
              <w:rPr>
                <w:rFonts w:ascii="Arial" w:hAnsi="Arial" w:cs="Arial"/>
                <w:lang w:eastAsia="en-US"/>
              </w:rPr>
            </w:pPr>
            <w:r w:rsidRPr="00787914">
              <w:rPr>
                <w:rFonts w:ascii="Arial" w:hAnsi="Arial" w:cs="Arial"/>
                <w:sz w:val="22"/>
                <w:szCs w:val="22"/>
                <w:lang w:eastAsia="en-US"/>
              </w:rPr>
              <w:t>Obilazak memorijalnih mjesta uz stručno vodstvo na području grada Vukovara: Spomen dom hrvatskih branitelja na Trpinjskoj cesti, Kukuruzni put – Put spasa, Mjesto sjećanja – Vukovarska bolnica 1991, izložbeni prostori Memorijalnog centra Domovinskog rata Vukovar, Memorijalno groblje žrtava iz Domovinskog rata, Spomen dom Ovčara, masovna grobnica na Ovčari, Velepromet i Borovo Commerce te franjevački samostan i vrkvu sv. Filipa i Jakova.</w:t>
            </w:r>
          </w:p>
        </w:tc>
      </w:tr>
      <w:tr w:rsidR="009D0FF5" w:rsidRPr="00787914" w:rsidTr="00BE4052">
        <w:trPr>
          <w:trHeight w:val="831"/>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9D0FF5" w:rsidRPr="00787914" w:rsidRDefault="009D0FF5" w:rsidP="009419C9">
            <w:pPr>
              <w:spacing w:line="276" w:lineRule="auto"/>
              <w:jc w:val="center"/>
              <w:rPr>
                <w:rFonts w:ascii="Arial" w:hAnsi="Arial" w:cs="Arial"/>
                <w:lang w:eastAsia="en-US"/>
              </w:rPr>
            </w:pPr>
            <w:r w:rsidRPr="00787914">
              <w:rPr>
                <w:rFonts w:ascii="Arial" w:hAnsi="Arial" w:cs="Arial"/>
                <w:sz w:val="22"/>
                <w:szCs w:val="22"/>
                <w:lang w:eastAsia="en-US"/>
              </w:rPr>
              <w:t>nositelji aktivnosti, programa i/ili projekta i njihova odgovornost</w:t>
            </w:r>
          </w:p>
        </w:tc>
        <w:tc>
          <w:tcPr>
            <w:tcW w:w="7453" w:type="dxa"/>
            <w:tcBorders>
              <w:top w:val="outset" w:sz="6" w:space="0" w:color="auto"/>
              <w:left w:val="outset" w:sz="6" w:space="0" w:color="auto"/>
              <w:bottom w:val="outset" w:sz="6" w:space="0" w:color="auto"/>
              <w:right w:val="outset" w:sz="6" w:space="0" w:color="auto"/>
            </w:tcBorders>
            <w:vAlign w:val="center"/>
            <w:hideMark/>
          </w:tcPr>
          <w:p w:rsidR="009D0FF5" w:rsidRPr="00787914" w:rsidRDefault="009D0FF5" w:rsidP="009419C9">
            <w:pPr>
              <w:rPr>
                <w:rFonts w:ascii="Arial" w:hAnsi="Arial" w:cs="Arial"/>
                <w:lang w:eastAsia="en-US"/>
              </w:rPr>
            </w:pPr>
            <w:r w:rsidRPr="00787914">
              <w:rPr>
                <w:rFonts w:ascii="Arial" w:hAnsi="Arial" w:cs="Arial"/>
                <w:sz w:val="22"/>
                <w:szCs w:val="22"/>
                <w:lang w:eastAsia="en-US"/>
              </w:rPr>
              <w:t>Memorijalni centar Domovinskog rata Vukovar</w:t>
            </w:r>
          </w:p>
          <w:p w:rsidR="009D0FF5" w:rsidRPr="00787914" w:rsidRDefault="009D0FF5" w:rsidP="009419C9">
            <w:pPr>
              <w:rPr>
                <w:rFonts w:ascii="Arial" w:hAnsi="Arial" w:cs="Arial"/>
                <w:lang w:eastAsia="en-US"/>
              </w:rPr>
            </w:pPr>
            <w:r w:rsidRPr="00787914">
              <w:rPr>
                <w:rFonts w:ascii="Arial" w:hAnsi="Arial" w:cs="Arial"/>
                <w:sz w:val="22"/>
                <w:szCs w:val="22"/>
                <w:lang w:eastAsia="en-US"/>
              </w:rPr>
              <w:t>OŠ Vladimira Gortana</w:t>
            </w:r>
          </w:p>
        </w:tc>
      </w:tr>
      <w:tr w:rsidR="009D0FF5" w:rsidRPr="00787914" w:rsidTr="00BE4052">
        <w:trPr>
          <w:trHeight w:val="586"/>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9D0FF5" w:rsidRPr="00787914" w:rsidRDefault="009D0FF5" w:rsidP="009419C9">
            <w:pPr>
              <w:spacing w:line="276" w:lineRule="auto"/>
              <w:jc w:val="center"/>
              <w:rPr>
                <w:rFonts w:ascii="Arial" w:hAnsi="Arial" w:cs="Arial"/>
                <w:lang w:eastAsia="en-US"/>
              </w:rPr>
            </w:pPr>
            <w:r w:rsidRPr="00787914">
              <w:rPr>
                <w:rFonts w:ascii="Arial" w:hAnsi="Arial" w:cs="Arial"/>
                <w:sz w:val="22"/>
                <w:szCs w:val="22"/>
                <w:lang w:eastAsia="en-US"/>
              </w:rPr>
              <w:t>način realizacije aktivnosti, programa i/ili projekta</w:t>
            </w:r>
          </w:p>
        </w:tc>
        <w:tc>
          <w:tcPr>
            <w:tcW w:w="7453" w:type="dxa"/>
            <w:tcBorders>
              <w:top w:val="outset" w:sz="6" w:space="0" w:color="auto"/>
              <w:left w:val="outset" w:sz="6" w:space="0" w:color="auto"/>
              <w:bottom w:val="outset" w:sz="6" w:space="0" w:color="auto"/>
              <w:right w:val="outset" w:sz="6" w:space="0" w:color="auto"/>
            </w:tcBorders>
            <w:hideMark/>
          </w:tcPr>
          <w:p w:rsidR="009D0FF5" w:rsidRPr="00787914" w:rsidRDefault="009D0FF5" w:rsidP="009419C9">
            <w:pPr>
              <w:spacing w:line="256" w:lineRule="auto"/>
              <w:rPr>
                <w:rFonts w:ascii="Arial" w:hAnsi="Arial" w:cs="Arial"/>
                <w:lang w:eastAsia="en-US"/>
              </w:rPr>
            </w:pPr>
          </w:p>
          <w:p w:rsidR="009D0FF5" w:rsidRPr="00787914" w:rsidRDefault="00EF14EC" w:rsidP="009419C9">
            <w:pPr>
              <w:spacing w:line="256" w:lineRule="auto"/>
              <w:rPr>
                <w:rFonts w:ascii="Arial" w:hAnsi="Arial" w:cs="Arial"/>
                <w:lang w:eastAsia="en-US"/>
              </w:rPr>
            </w:pPr>
            <w:r>
              <w:rPr>
                <w:rFonts w:ascii="Arial" w:hAnsi="Arial" w:cs="Arial"/>
                <w:sz w:val="22"/>
                <w:szCs w:val="22"/>
                <w:lang w:eastAsia="en-US"/>
              </w:rPr>
              <w:t>d</w:t>
            </w:r>
            <w:r w:rsidR="009D0FF5" w:rsidRPr="00787914">
              <w:rPr>
                <w:rFonts w:ascii="Arial" w:hAnsi="Arial" w:cs="Arial"/>
                <w:sz w:val="22"/>
                <w:szCs w:val="22"/>
                <w:lang w:eastAsia="en-US"/>
              </w:rPr>
              <w:t>vodnevna stručna ekskurzija</w:t>
            </w:r>
          </w:p>
        </w:tc>
      </w:tr>
      <w:tr w:rsidR="009D0FF5" w:rsidRPr="00787914" w:rsidTr="00BE4052">
        <w:trPr>
          <w:trHeight w:val="243"/>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9D0FF5" w:rsidRPr="00787914" w:rsidRDefault="009D0FF5" w:rsidP="009419C9">
            <w:pPr>
              <w:spacing w:line="276" w:lineRule="auto"/>
              <w:jc w:val="center"/>
              <w:rPr>
                <w:rFonts w:ascii="Arial" w:hAnsi="Arial" w:cs="Arial"/>
                <w:lang w:eastAsia="en-US"/>
              </w:rPr>
            </w:pPr>
            <w:r w:rsidRPr="00787914">
              <w:rPr>
                <w:rFonts w:ascii="Arial" w:hAnsi="Arial" w:cs="Arial"/>
                <w:sz w:val="22"/>
                <w:szCs w:val="22"/>
                <w:lang w:eastAsia="en-US"/>
              </w:rPr>
              <w:t>vremenik aktivnosti, programa i/ili projekta</w:t>
            </w:r>
          </w:p>
        </w:tc>
        <w:tc>
          <w:tcPr>
            <w:tcW w:w="7453" w:type="dxa"/>
            <w:tcBorders>
              <w:top w:val="outset" w:sz="6" w:space="0" w:color="auto"/>
              <w:left w:val="outset" w:sz="6" w:space="0" w:color="auto"/>
              <w:bottom w:val="outset" w:sz="6" w:space="0" w:color="auto"/>
              <w:right w:val="outset" w:sz="6" w:space="0" w:color="auto"/>
            </w:tcBorders>
          </w:tcPr>
          <w:p w:rsidR="009D0FF5" w:rsidRPr="00787914" w:rsidRDefault="009D0FF5" w:rsidP="009419C9">
            <w:pPr>
              <w:spacing w:line="256" w:lineRule="auto"/>
              <w:rPr>
                <w:rFonts w:ascii="Arial" w:hAnsi="Arial" w:cs="Arial"/>
                <w:lang w:eastAsia="en-US"/>
              </w:rPr>
            </w:pPr>
          </w:p>
          <w:p w:rsidR="009D0FF5" w:rsidRPr="00787914" w:rsidRDefault="009D0FF5" w:rsidP="009419C9">
            <w:pPr>
              <w:spacing w:line="256" w:lineRule="auto"/>
              <w:rPr>
                <w:rFonts w:ascii="Arial" w:hAnsi="Arial" w:cs="Arial"/>
                <w:lang w:eastAsia="en-US"/>
              </w:rPr>
            </w:pPr>
            <w:r w:rsidRPr="00787914">
              <w:rPr>
                <w:rFonts w:ascii="Arial" w:hAnsi="Arial" w:cs="Arial"/>
                <w:sz w:val="22"/>
                <w:szCs w:val="22"/>
                <w:lang w:eastAsia="en-US"/>
              </w:rPr>
              <w:t>4. i 5. travnja 2019.</w:t>
            </w:r>
          </w:p>
        </w:tc>
      </w:tr>
      <w:tr w:rsidR="009D0FF5" w:rsidRPr="00787914" w:rsidTr="00BE4052">
        <w:trPr>
          <w:trHeight w:val="887"/>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9D0FF5" w:rsidRPr="00787914" w:rsidRDefault="009D0FF5" w:rsidP="009419C9">
            <w:pPr>
              <w:spacing w:line="276" w:lineRule="auto"/>
              <w:jc w:val="center"/>
              <w:rPr>
                <w:rFonts w:ascii="Arial" w:hAnsi="Arial" w:cs="Arial"/>
                <w:lang w:eastAsia="en-US"/>
              </w:rPr>
            </w:pPr>
            <w:r w:rsidRPr="00787914">
              <w:rPr>
                <w:rFonts w:ascii="Arial" w:hAnsi="Arial" w:cs="Arial"/>
                <w:sz w:val="22"/>
                <w:szCs w:val="22"/>
                <w:lang w:eastAsia="en-US"/>
              </w:rPr>
              <w:lastRenderedPageBreak/>
              <w:t>način vrednovanja i način korištenja rezultata vrednovanja</w:t>
            </w:r>
          </w:p>
        </w:tc>
        <w:tc>
          <w:tcPr>
            <w:tcW w:w="7453" w:type="dxa"/>
            <w:tcBorders>
              <w:top w:val="outset" w:sz="6" w:space="0" w:color="auto"/>
              <w:left w:val="outset" w:sz="6" w:space="0" w:color="auto"/>
              <w:bottom w:val="outset" w:sz="6" w:space="0" w:color="auto"/>
              <w:right w:val="outset" w:sz="6" w:space="0" w:color="auto"/>
            </w:tcBorders>
            <w:hideMark/>
          </w:tcPr>
          <w:p w:rsidR="009D0FF5" w:rsidRPr="00787914" w:rsidRDefault="009D0FF5" w:rsidP="009419C9">
            <w:pPr>
              <w:spacing w:line="276" w:lineRule="auto"/>
              <w:rPr>
                <w:rFonts w:ascii="Arial" w:hAnsi="Arial" w:cs="Arial"/>
                <w:lang w:eastAsia="en-US"/>
              </w:rPr>
            </w:pPr>
          </w:p>
          <w:p w:rsidR="009D0FF5" w:rsidRPr="00787914" w:rsidRDefault="009D0FF5" w:rsidP="009419C9">
            <w:pPr>
              <w:spacing w:line="276" w:lineRule="auto"/>
              <w:rPr>
                <w:rFonts w:ascii="Arial" w:hAnsi="Arial" w:cs="Arial"/>
                <w:lang w:eastAsia="en-US"/>
              </w:rPr>
            </w:pPr>
            <w:r w:rsidRPr="00787914">
              <w:rPr>
                <w:rFonts w:ascii="Arial" w:hAnsi="Arial" w:cs="Arial"/>
                <w:sz w:val="22"/>
                <w:szCs w:val="22"/>
                <w:lang w:eastAsia="en-US"/>
              </w:rPr>
              <w:t>Valorizacija kroz KVIZ O DOMOVINSKOM RATU</w:t>
            </w:r>
          </w:p>
        </w:tc>
      </w:tr>
      <w:tr w:rsidR="009D0FF5" w:rsidRPr="00787914" w:rsidTr="00BE4052">
        <w:trPr>
          <w:trHeight w:val="601"/>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tcPr>
          <w:p w:rsidR="009D0FF5" w:rsidRPr="00787914" w:rsidRDefault="009D0FF5" w:rsidP="00957955">
            <w:pPr>
              <w:spacing w:line="276" w:lineRule="auto"/>
              <w:jc w:val="center"/>
              <w:rPr>
                <w:rFonts w:ascii="Arial" w:hAnsi="Arial" w:cs="Arial"/>
                <w:lang w:eastAsia="en-US"/>
              </w:rPr>
            </w:pPr>
            <w:r w:rsidRPr="00787914">
              <w:rPr>
                <w:rFonts w:ascii="Arial" w:hAnsi="Arial" w:cs="Arial"/>
                <w:sz w:val="22"/>
                <w:szCs w:val="22"/>
                <w:lang w:eastAsia="en-US"/>
              </w:rPr>
              <w:t>detaljan troškovnik aktivnosti, programa i/ili projekta</w:t>
            </w:r>
          </w:p>
        </w:tc>
        <w:tc>
          <w:tcPr>
            <w:tcW w:w="7453" w:type="dxa"/>
            <w:tcBorders>
              <w:top w:val="outset" w:sz="6" w:space="0" w:color="auto"/>
              <w:left w:val="outset" w:sz="6" w:space="0" w:color="auto"/>
              <w:bottom w:val="outset" w:sz="6" w:space="0" w:color="auto"/>
              <w:right w:val="outset" w:sz="6" w:space="0" w:color="auto"/>
            </w:tcBorders>
            <w:hideMark/>
          </w:tcPr>
          <w:p w:rsidR="009D0FF5" w:rsidRPr="00787914" w:rsidRDefault="009D0FF5" w:rsidP="009419C9">
            <w:pPr>
              <w:spacing w:line="276" w:lineRule="auto"/>
              <w:rPr>
                <w:rFonts w:ascii="Arial" w:hAnsi="Arial" w:cs="Arial"/>
                <w:lang w:eastAsia="en-US"/>
              </w:rPr>
            </w:pPr>
            <w:r w:rsidRPr="00787914">
              <w:rPr>
                <w:rFonts w:ascii="Arial" w:hAnsi="Arial" w:cs="Arial"/>
                <w:sz w:val="22"/>
                <w:szCs w:val="22"/>
                <w:lang w:eastAsia="en-US"/>
              </w:rPr>
              <w:t>Na teret Ministarstva hrvatskih branitelja.</w:t>
            </w:r>
          </w:p>
        </w:tc>
      </w:tr>
    </w:tbl>
    <w:p w:rsidR="00BE4052" w:rsidRDefault="00BE4052" w:rsidP="00727B99">
      <w:pPr>
        <w:pStyle w:val="Naslov2"/>
      </w:pPr>
      <w:bookmarkStart w:id="409" w:name="_Toc525731107"/>
      <w:bookmarkStart w:id="410" w:name="_Toc525731313"/>
      <w:bookmarkStart w:id="411" w:name="_Toc525732358"/>
      <w:bookmarkStart w:id="412" w:name="_Toc525732765"/>
      <w:bookmarkStart w:id="413" w:name="_Toc525733725"/>
    </w:p>
    <w:p w:rsidR="00BE4052" w:rsidRDefault="00BE4052" w:rsidP="00727B99">
      <w:pPr>
        <w:pStyle w:val="Naslov2"/>
      </w:pPr>
    </w:p>
    <w:p w:rsidR="007E6429" w:rsidRPr="000F4BBE" w:rsidRDefault="000F4BBE" w:rsidP="000F4BBE">
      <w:pPr>
        <w:pStyle w:val="Naslov2"/>
      </w:pPr>
      <w:bookmarkStart w:id="414" w:name="_Toc525806716"/>
      <w:r w:rsidRPr="000F4BBE">
        <w:t>7.2.2.3. Povijest Žminjštine – K</w:t>
      </w:r>
      <w:r w:rsidR="007E6429" w:rsidRPr="000F4BBE">
        <w:t>resinske žrtve</w:t>
      </w:r>
      <w:bookmarkEnd w:id="409"/>
      <w:bookmarkEnd w:id="410"/>
      <w:bookmarkEnd w:id="411"/>
      <w:bookmarkEnd w:id="412"/>
      <w:bookmarkEnd w:id="413"/>
      <w:bookmarkEnd w:id="414"/>
    </w:p>
    <w:tbl>
      <w:tblPr>
        <w:tblW w:w="9782" w:type="dxa"/>
        <w:tblCellSpacing w:w="20" w:type="dxa"/>
        <w:tblInd w:w="-1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9"/>
        <w:gridCol w:w="7513"/>
      </w:tblGrid>
      <w:tr w:rsidR="007E6429" w:rsidRPr="00FF60CC" w:rsidTr="00BE4052">
        <w:trPr>
          <w:trHeight w:val="618"/>
          <w:tblCellSpacing w:w="20" w:type="dxa"/>
        </w:trPr>
        <w:tc>
          <w:tcPr>
            <w:tcW w:w="2209" w:type="dxa"/>
            <w:shd w:val="clear" w:color="auto" w:fill="CCC0D9" w:themeFill="accent4" w:themeFillTint="66"/>
            <w:vAlign w:val="center"/>
          </w:tcPr>
          <w:p w:rsidR="007E6429" w:rsidRPr="00112D74" w:rsidRDefault="007E6429" w:rsidP="00031198">
            <w:pPr>
              <w:jc w:val="center"/>
              <w:rPr>
                <w:rFonts w:ascii="Arial" w:hAnsi="Arial" w:cs="Arial"/>
              </w:rPr>
            </w:pPr>
            <w:r w:rsidRPr="00112D74">
              <w:rPr>
                <w:rFonts w:ascii="Arial" w:hAnsi="Arial" w:cs="Arial"/>
                <w:sz w:val="22"/>
                <w:szCs w:val="22"/>
              </w:rPr>
              <w:t>aktivnost, program i/ili projekt</w:t>
            </w:r>
          </w:p>
        </w:tc>
        <w:tc>
          <w:tcPr>
            <w:tcW w:w="7453" w:type="dxa"/>
            <w:vAlign w:val="center"/>
          </w:tcPr>
          <w:p w:rsidR="007E6429" w:rsidRPr="00FF60CC" w:rsidRDefault="007E6429" w:rsidP="00031198">
            <w:pPr>
              <w:ind w:firstLine="709"/>
              <w:jc w:val="center"/>
              <w:rPr>
                <w:rFonts w:ascii="Arial" w:hAnsi="Arial" w:cs="Arial"/>
                <w:b/>
                <w:bCs/>
              </w:rPr>
            </w:pPr>
            <w:r w:rsidRPr="00FF60CC">
              <w:rPr>
                <w:rFonts w:ascii="Arial" w:hAnsi="Arial" w:cs="Arial"/>
                <w:b/>
                <w:bCs/>
                <w:sz w:val="22"/>
                <w:szCs w:val="22"/>
              </w:rPr>
              <w:t>POVIJEST ŽMINJŠTINE</w:t>
            </w:r>
            <w:r>
              <w:rPr>
                <w:rFonts w:ascii="Arial" w:hAnsi="Arial" w:cs="Arial"/>
                <w:b/>
                <w:bCs/>
                <w:sz w:val="22"/>
                <w:szCs w:val="22"/>
              </w:rPr>
              <w:t xml:space="preserve"> – KRESINSKE ŽRTVE</w:t>
            </w:r>
          </w:p>
        </w:tc>
      </w:tr>
      <w:tr w:rsidR="007E6429" w:rsidRPr="00FF60CC" w:rsidTr="00BE4052">
        <w:trPr>
          <w:trHeight w:val="777"/>
          <w:tblCellSpacing w:w="20" w:type="dxa"/>
        </w:trPr>
        <w:tc>
          <w:tcPr>
            <w:tcW w:w="2209" w:type="dxa"/>
            <w:shd w:val="clear" w:color="auto" w:fill="CCC0D9" w:themeFill="accent4" w:themeFillTint="66"/>
            <w:vAlign w:val="center"/>
          </w:tcPr>
          <w:p w:rsidR="007E6429" w:rsidRPr="00112D74" w:rsidRDefault="007E6429" w:rsidP="00031198">
            <w:pPr>
              <w:jc w:val="center"/>
              <w:rPr>
                <w:rFonts w:ascii="Arial" w:hAnsi="Arial" w:cs="Arial"/>
              </w:rPr>
            </w:pPr>
            <w:r w:rsidRPr="00112D74">
              <w:rPr>
                <w:rFonts w:ascii="Arial" w:hAnsi="Arial" w:cs="Arial"/>
                <w:sz w:val="22"/>
                <w:szCs w:val="22"/>
              </w:rPr>
              <w:t>ciljevi aktivnosti, programa i/ili projekta</w:t>
            </w:r>
          </w:p>
        </w:tc>
        <w:tc>
          <w:tcPr>
            <w:tcW w:w="7453" w:type="dxa"/>
          </w:tcPr>
          <w:p w:rsidR="007E6429" w:rsidRPr="00FF60CC" w:rsidRDefault="007E6429" w:rsidP="00031198">
            <w:pPr>
              <w:ind w:left="360"/>
              <w:rPr>
                <w:rFonts w:ascii="Arial" w:hAnsi="Arial" w:cs="Arial"/>
                <w:bCs/>
              </w:rPr>
            </w:pPr>
          </w:p>
          <w:p w:rsidR="007E6429" w:rsidRPr="00FF60CC" w:rsidRDefault="007E6429" w:rsidP="00031198">
            <w:pPr>
              <w:jc w:val="both"/>
              <w:rPr>
                <w:rFonts w:ascii="Arial" w:hAnsi="Arial" w:cs="Arial"/>
                <w:bCs/>
              </w:rPr>
            </w:pPr>
            <w:r w:rsidRPr="00FF60CC">
              <w:rPr>
                <w:rFonts w:ascii="Arial" w:hAnsi="Arial" w:cs="Arial"/>
                <w:bCs/>
                <w:sz w:val="22"/>
                <w:szCs w:val="22"/>
              </w:rPr>
              <w:t>Odlazak na obilježavanje „Kresinskih žrtava“ uz prigodan kulturni program i druženje s preživjelima tih strahota</w:t>
            </w:r>
          </w:p>
        </w:tc>
      </w:tr>
      <w:tr w:rsidR="007E6429" w:rsidRPr="00FF60CC" w:rsidTr="00BE4052">
        <w:trPr>
          <w:trHeight w:val="608"/>
          <w:tblCellSpacing w:w="20" w:type="dxa"/>
        </w:trPr>
        <w:tc>
          <w:tcPr>
            <w:tcW w:w="2209" w:type="dxa"/>
            <w:shd w:val="clear" w:color="auto" w:fill="CCC0D9" w:themeFill="accent4" w:themeFillTint="66"/>
            <w:vAlign w:val="center"/>
          </w:tcPr>
          <w:p w:rsidR="007E6429" w:rsidRPr="00112D74" w:rsidRDefault="007E6429" w:rsidP="00031198">
            <w:pPr>
              <w:jc w:val="center"/>
              <w:rPr>
                <w:rFonts w:ascii="Arial" w:hAnsi="Arial" w:cs="Arial"/>
              </w:rPr>
            </w:pPr>
            <w:r w:rsidRPr="00112D74">
              <w:rPr>
                <w:rFonts w:ascii="Arial" w:hAnsi="Arial" w:cs="Arial"/>
                <w:sz w:val="22"/>
                <w:szCs w:val="22"/>
              </w:rPr>
              <w:t>namjena aktivnosti, programa i/ili projekta</w:t>
            </w:r>
          </w:p>
        </w:tc>
        <w:tc>
          <w:tcPr>
            <w:tcW w:w="7453" w:type="dxa"/>
          </w:tcPr>
          <w:p w:rsidR="007E6429" w:rsidRDefault="007E6429" w:rsidP="00031198">
            <w:pPr>
              <w:jc w:val="both"/>
              <w:rPr>
                <w:rFonts w:ascii="Arial" w:hAnsi="Arial" w:cs="Arial"/>
                <w:bCs/>
              </w:rPr>
            </w:pPr>
          </w:p>
          <w:p w:rsidR="007E6429" w:rsidRPr="00FF60CC" w:rsidRDefault="007E6429" w:rsidP="00031198">
            <w:pPr>
              <w:jc w:val="both"/>
              <w:rPr>
                <w:rFonts w:ascii="Arial" w:hAnsi="Arial" w:cs="Arial"/>
                <w:bCs/>
              </w:rPr>
            </w:pPr>
            <w:r w:rsidRPr="00FF60CC">
              <w:rPr>
                <w:rFonts w:ascii="Arial" w:hAnsi="Arial" w:cs="Arial"/>
                <w:bCs/>
                <w:sz w:val="22"/>
                <w:szCs w:val="22"/>
              </w:rPr>
              <w:t xml:space="preserve">Aktivnost je </w:t>
            </w:r>
            <w:r>
              <w:rPr>
                <w:rFonts w:ascii="Arial" w:hAnsi="Arial" w:cs="Arial"/>
                <w:bCs/>
                <w:sz w:val="22"/>
                <w:szCs w:val="22"/>
              </w:rPr>
              <w:t>namijenjena učenicima 8.</w:t>
            </w:r>
            <w:r w:rsidRPr="00FF60CC">
              <w:rPr>
                <w:rFonts w:ascii="Arial" w:hAnsi="Arial" w:cs="Arial"/>
                <w:bCs/>
                <w:sz w:val="22"/>
                <w:szCs w:val="22"/>
              </w:rPr>
              <w:t xml:space="preserve"> razreda </w:t>
            </w:r>
          </w:p>
        </w:tc>
      </w:tr>
      <w:tr w:rsidR="007E6429" w:rsidRPr="00FF60CC" w:rsidTr="00BE4052">
        <w:trPr>
          <w:trHeight w:val="915"/>
          <w:tblCellSpacing w:w="20" w:type="dxa"/>
        </w:trPr>
        <w:tc>
          <w:tcPr>
            <w:tcW w:w="2209" w:type="dxa"/>
            <w:shd w:val="clear" w:color="auto" w:fill="CCC0D9" w:themeFill="accent4" w:themeFillTint="66"/>
            <w:vAlign w:val="center"/>
          </w:tcPr>
          <w:p w:rsidR="007E6429" w:rsidRPr="00112D74" w:rsidRDefault="007E6429" w:rsidP="00031198">
            <w:pPr>
              <w:jc w:val="center"/>
              <w:rPr>
                <w:rFonts w:ascii="Arial" w:hAnsi="Arial" w:cs="Arial"/>
              </w:rPr>
            </w:pPr>
            <w:r w:rsidRPr="00112D74">
              <w:rPr>
                <w:rFonts w:ascii="Arial" w:hAnsi="Arial" w:cs="Arial"/>
                <w:sz w:val="22"/>
                <w:szCs w:val="22"/>
              </w:rPr>
              <w:t>nositelji aktivnosti, programa i/ili projekta i njihova odgovornost</w:t>
            </w:r>
          </w:p>
        </w:tc>
        <w:tc>
          <w:tcPr>
            <w:tcW w:w="7453" w:type="dxa"/>
          </w:tcPr>
          <w:p w:rsidR="007E6429" w:rsidRDefault="007E6429" w:rsidP="00031198">
            <w:pPr>
              <w:spacing w:line="360" w:lineRule="auto"/>
              <w:jc w:val="center"/>
              <w:rPr>
                <w:rFonts w:ascii="Arial" w:hAnsi="Arial" w:cs="Arial"/>
                <w:b/>
                <w:bCs/>
              </w:rPr>
            </w:pPr>
          </w:p>
          <w:p w:rsidR="007E6429" w:rsidRPr="000B0085" w:rsidRDefault="007E6429" w:rsidP="00031198">
            <w:pPr>
              <w:spacing w:line="360" w:lineRule="auto"/>
              <w:jc w:val="center"/>
              <w:rPr>
                <w:rFonts w:ascii="Arial" w:hAnsi="Arial" w:cs="Arial"/>
                <w:bCs/>
              </w:rPr>
            </w:pPr>
            <w:r>
              <w:rPr>
                <w:rFonts w:ascii="Arial" w:hAnsi="Arial" w:cs="Arial"/>
                <w:b/>
                <w:bCs/>
                <w:sz w:val="22"/>
                <w:szCs w:val="22"/>
              </w:rPr>
              <w:t xml:space="preserve">Doris Bilić, </w:t>
            </w:r>
            <w:r w:rsidRPr="007E6429">
              <w:rPr>
                <w:rFonts w:ascii="Arial" w:hAnsi="Arial" w:cs="Arial"/>
                <w:bCs/>
                <w:sz w:val="22"/>
                <w:szCs w:val="22"/>
              </w:rPr>
              <w:t>učiteljica povijesti</w:t>
            </w:r>
          </w:p>
        </w:tc>
      </w:tr>
      <w:tr w:rsidR="007E6429" w:rsidRPr="00FF60CC" w:rsidTr="00BE4052">
        <w:trPr>
          <w:trHeight w:val="873"/>
          <w:tblCellSpacing w:w="20" w:type="dxa"/>
        </w:trPr>
        <w:tc>
          <w:tcPr>
            <w:tcW w:w="2209" w:type="dxa"/>
            <w:shd w:val="clear" w:color="auto" w:fill="CCC0D9" w:themeFill="accent4" w:themeFillTint="66"/>
            <w:vAlign w:val="center"/>
          </w:tcPr>
          <w:p w:rsidR="007E6429" w:rsidRPr="00112D74" w:rsidRDefault="007E6429" w:rsidP="00031198">
            <w:pPr>
              <w:jc w:val="center"/>
              <w:rPr>
                <w:rFonts w:ascii="Arial" w:hAnsi="Arial" w:cs="Arial"/>
              </w:rPr>
            </w:pPr>
            <w:r w:rsidRPr="00112D74">
              <w:rPr>
                <w:rFonts w:ascii="Arial" w:hAnsi="Arial" w:cs="Arial"/>
                <w:sz w:val="22"/>
                <w:szCs w:val="22"/>
              </w:rPr>
              <w:t>način realizacije aktivnosti, programa i/ili projekta</w:t>
            </w:r>
          </w:p>
        </w:tc>
        <w:tc>
          <w:tcPr>
            <w:tcW w:w="7453" w:type="dxa"/>
          </w:tcPr>
          <w:p w:rsidR="007E6429" w:rsidRPr="00FF60CC" w:rsidRDefault="007E6429" w:rsidP="00031198">
            <w:pPr>
              <w:rPr>
                <w:rFonts w:ascii="Arial" w:hAnsi="Arial" w:cs="Arial"/>
                <w:bCs/>
              </w:rPr>
            </w:pPr>
            <w:r w:rsidRPr="00FF60CC">
              <w:rPr>
                <w:rFonts w:ascii="Arial" w:hAnsi="Arial" w:cs="Arial"/>
                <w:bCs/>
                <w:sz w:val="22"/>
                <w:szCs w:val="22"/>
              </w:rPr>
              <w:t>Realizacija će se odvijati u tri faze:</w:t>
            </w:r>
          </w:p>
          <w:p w:rsidR="007E6429" w:rsidRPr="00FF60CC" w:rsidRDefault="007E6429" w:rsidP="00031198">
            <w:pPr>
              <w:ind w:left="360"/>
              <w:rPr>
                <w:rFonts w:ascii="Arial" w:hAnsi="Arial" w:cs="Arial"/>
                <w:bCs/>
              </w:rPr>
            </w:pPr>
            <w:r w:rsidRPr="00FF60CC">
              <w:rPr>
                <w:rFonts w:ascii="Arial" w:hAnsi="Arial" w:cs="Arial"/>
                <w:bCs/>
                <w:sz w:val="22"/>
                <w:szCs w:val="22"/>
              </w:rPr>
              <w:t xml:space="preserve">1. pripremanje učenika </w:t>
            </w:r>
          </w:p>
          <w:p w:rsidR="007E6429" w:rsidRPr="00FF60CC" w:rsidRDefault="007E6429" w:rsidP="00031198">
            <w:pPr>
              <w:ind w:left="360"/>
              <w:rPr>
                <w:rFonts w:ascii="Arial" w:hAnsi="Arial" w:cs="Arial"/>
                <w:bCs/>
              </w:rPr>
            </w:pPr>
            <w:r w:rsidRPr="00FF60CC">
              <w:rPr>
                <w:rFonts w:ascii="Arial" w:hAnsi="Arial" w:cs="Arial"/>
                <w:bCs/>
                <w:sz w:val="22"/>
                <w:szCs w:val="22"/>
              </w:rPr>
              <w:t>2. sudjelovanje na obljetnici</w:t>
            </w:r>
          </w:p>
          <w:p w:rsidR="007E6429" w:rsidRPr="00FF60CC" w:rsidRDefault="007E6429" w:rsidP="00031198">
            <w:pPr>
              <w:jc w:val="both"/>
              <w:rPr>
                <w:rFonts w:ascii="Arial" w:hAnsi="Arial" w:cs="Arial"/>
                <w:bCs/>
              </w:rPr>
            </w:pPr>
            <w:r w:rsidRPr="00FF60CC">
              <w:rPr>
                <w:rFonts w:ascii="Arial" w:hAnsi="Arial" w:cs="Arial"/>
                <w:bCs/>
                <w:sz w:val="22"/>
                <w:szCs w:val="22"/>
              </w:rPr>
              <w:t xml:space="preserve">      3. sređivanje doživljaja, razgovor  i pisanje vijesti o</w:t>
            </w:r>
          </w:p>
          <w:p w:rsidR="007E6429" w:rsidRPr="00FF60CC" w:rsidRDefault="007E6429" w:rsidP="00031198">
            <w:pPr>
              <w:jc w:val="both"/>
              <w:rPr>
                <w:rFonts w:ascii="Arial" w:hAnsi="Arial" w:cs="Arial"/>
                <w:bCs/>
              </w:rPr>
            </w:pPr>
            <w:r>
              <w:rPr>
                <w:rFonts w:ascii="Arial" w:hAnsi="Arial" w:cs="Arial"/>
                <w:bCs/>
                <w:sz w:val="22"/>
                <w:szCs w:val="22"/>
              </w:rPr>
              <w:t>d</w:t>
            </w:r>
            <w:r w:rsidRPr="00FF60CC">
              <w:rPr>
                <w:rFonts w:ascii="Arial" w:hAnsi="Arial" w:cs="Arial"/>
                <w:bCs/>
                <w:sz w:val="22"/>
                <w:szCs w:val="22"/>
              </w:rPr>
              <w:t>ogađaju</w:t>
            </w:r>
          </w:p>
        </w:tc>
      </w:tr>
      <w:tr w:rsidR="007E6429" w:rsidRPr="00FF60CC" w:rsidTr="00BE4052">
        <w:trPr>
          <w:trHeight w:val="590"/>
          <w:tblCellSpacing w:w="20" w:type="dxa"/>
        </w:trPr>
        <w:tc>
          <w:tcPr>
            <w:tcW w:w="2209" w:type="dxa"/>
            <w:shd w:val="clear" w:color="auto" w:fill="CCC0D9" w:themeFill="accent4" w:themeFillTint="66"/>
            <w:vAlign w:val="center"/>
          </w:tcPr>
          <w:p w:rsidR="007E6429" w:rsidRPr="00112D74" w:rsidRDefault="007E6429" w:rsidP="00031198">
            <w:pPr>
              <w:jc w:val="center"/>
              <w:rPr>
                <w:rFonts w:ascii="Arial" w:hAnsi="Arial" w:cs="Arial"/>
              </w:rPr>
            </w:pPr>
            <w:r w:rsidRPr="00112D74">
              <w:rPr>
                <w:rFonts w:ascii="Arial" w:hAnsi="Arial" w:cs="Arial"/>
                <w:sz w:val="22"/>
                <w:szCs w:val="22"/>
              </w:rPr>
              <w:t>vremenik aktivnosti, programa i/ili projekta</w:t>
            </w:r>
          </w:p>
        </w:tc>
        <w:tc>
          <w:tcPr>
            <w:tcW w:w="7453" w:type="dxa"/>
          </w:tcPr>
          <w:p w:rsidR="007E6429" w:rsidRPr="00FF60CC" w:rsidRDefault="007E6429" w:rsidP="00031198">
            <w:pPr>
              <w:rPr>
                <w:rFonts w:ascii="Arial" w:hAnsi="Arial" w:cs="Arial"/>
                <w:bCs/>
              </w:rPr>
            </w:pPr>
            <w:r w:rsidRPr="00FF60CC">
              <w:rPr>
                <w:rFonts w:ascii="Arial" w:hAnsi="Arial" w:cs="Arial"/>
                <w:bCs/>
                <w:sz w:val="22"/>
                <w:szCs w:val="22"/>
              </w:rPr>
              <w:t>- listopad (ovisi o organizatoru tih događaja)</w:t>
            </w:r>
          </w:p>
        </w:tc>
      </w:tr>
      <w:tr w:rsidR="007E6429" w:rsidRPr="00FF60CC" w:rsidTr="00BE4052">
        <w:trPr>
          <w:trHeight w:val="891"/>
          <w:tblCellSpacing w:w="20" w:type="dxa"/>
        </w:trPr>
        <w:tc>
          <w:tcPr>
            <w:tcW w:w="2209" w:type="dxa"/>
            <w:shd w:val="clear" w:color="auto" w:fill="CCC0D9" w:themeFill="accent4" w:themeFillTint="66"/>
            <w:vAlign w:val="center"/>
          </w:tcPr>
          <w:p w:rsidR="007E6429" w:rsidRPr="00112D74" w:rsidRDefault="007E6429" w:rsidP="00031198">
            <w:pPr>
              <w:jc w:val="center"/>
              <w:rPr>
                <w:rFonts w:ascii="Arial" w:hAnsi="Arial" w:cs="Arial"/>
              </w:rPr>
            </w:pPr>
            <w:r w:rsidRPr="00112D74">
              <w:rPr>
                <w:rFonts w:ascii="Arial" w:hAnsi="Arial" w:cs="Arial"/>
                <w:sz w:val="22"/>
                <w:szCs w:val="22"/>
              </w:rPr>
              <w:t>način vrednovanja i način korištenja rezultata vrednovanja</w:t>
            </w:r>
          </w:p>
        </w:tc>
        <w:tc>
          <w:tcPr>
            <w:tcW w:w="7453" w:type="dxa"/>
          </w:tcPr>
          <w:p w:rsidR="007E6429" w:rsidRPr="00FF60CC" w:rsidRDefault="007E6429" w:rsidP="00031198">
            <w:pPr>
              <w:jc w:val="both"/>
              <w:rPr>
                <w:rFonts w:ascii="Arial" w:hAnsi="Arial" w:cs="Arial"/>
                <w:bCs/>
              </w:rPr>
            </w:pPr>
            <w:r w:rsidRPr="00FF60CC">
              <w:rPr>
                <w:rFonts w:ascii="Arial" w:hAnsi="Arial" w:cs="Arial"/>
                <w:bCs/>
                <w:sz w:val="22"/>
                <w:szCs w:val="22"/>
              </w:rPr>
              <w:t>- učenici će unaprijed dobiti zadatke na što trebaju obratiti</w:t>
            </w:r>
          </w:p>
          <w:p w:rsidR="007E6429" w:rsidRPr="00FF60CC" w:rsidRDefault="007E6429" w:rsidP="00031198">
            <w:pPr>
              <w:jc w:val="both"/>
              <w:rPr>
                <w:rFonts w:ascii="Arial" w:hAnsi="Arial" w:cs="Arial"/>
                <w:bCs/>
              </w:rPr>
            </w:pPr>
            <w:r w:rsidRPr="00FF60CC">
              <w:rPr>
                <w:rFonts w:ascii="Arial" w:hAnsi="Arial" w:cs="Arial"/>
                <w:bCs/>
                <w:sz w:val="22"/>
                <w:szCs w:val="22"/>
              </w:rPr>
              <w:t xml:space="preserve">  pozornost</w:t>
            </w:r>
          </w:p>
          <w:p w:rsidR="007E6429" w:rsidRPr="00FF60CC" w:rsidRDefault="007E6429" w:rsidP="00031198">
            <w:pPr>
              <w:rPr>
                <w:rFonts w:ascii="Arial" w:hAnsi="Arial" w:cs="Arial"/>
                <w:bCs/>
              </w:rPr>
            </w:pPr>
          </w:p>
        </w:tc>
      </w:tr>
      <w:tr w:rsidR="007E6429" w:rsidRPr="00FF60CC" w:rsidTr="00BE4052">
        <w:trPr>
          <w:trHeight w:val="683"/>
          <w:tblCellSpacing w:w="20" w:type="dxa"/>
        </w:trPr>
        <w:tc>
          <w:tcPr>
            <w:tcW w:w="2209" w:type="dxa"/>
            <w:shd w:val="clear" w:color="auto" w:fill="CCC0D9" w:themeFill="accent4" w:themeFillTint="66"/>
            <w:vAlign w:val="center"/>
          </w:tcPr>
          <w:p w:rsidR="007E6429" w:rsidRPr="00112D74" w:rsidRDefault="007E6429" w:rsidP="00031198">
            <w:pPr>
              <w:jc w:val="center"/>
              <w:rPr>
                <w:rFonts w:ascii="Arial" w:hAnsi="Arial" w:cs="Arial"/>
              </w:rPr>
            </w:pPr>
            <w:r w:rsidRPr="00112D74">
              <w:rPr>
                <w:rFonts w:ascii="Arial" w:hAnsi="Arial" w:cs="Arial"/>
                <w:sz w:val="22"/>
                <w:szCs w:val="22"/>
              </w:rPr>
              <w:t>detaljan troškovnik aktivnosti, programa i/ili projekta</w:t>
            </w:r>
          </w:p>
        </w:tc>
        <w:tc>
          <w:tcPr>
            <w:tcW w:w="7453" w:type="dxa"/>
          </w:tcPr>
          <w:p w:rsidR="007E6429" w:rsidRPr="00FF60CC" w:rsidRDefault="007E6429" w:rsidP="00031198">
            <w:pPr>
              <w:rPr>
                <w:rFonts w:ascii="Arial" w:hAnsi="Arial" w:cs="Arial"/>
                <w:bCs/>
              </w:rPr>
            </w:pPr>
            <w:r w:rsidRPr="00FF60CC">
              <w:rPr>
                <w:rFonts w:ascii="Arial" w:hAnsi="Arial" w:cs="Arial"/>
                <w:bCs/>
                <w:sz w:val="22"/>
                <w:szCs w:val="22"/>
              </w:rPr>
              <w:t xml:space="preserve"> - besplatno</w:t>
            </w:r>
          </w:p>
        </w:tc>
      </w:tr>
    </w:tbl>
    <w:p w:rsidR="007E6429" w:rsidRDefault="007E6429" w:rsidP="009D0FF5">
      <w:pPr>
        <w:spacing w:after="120"/>
        <w:rPr>
          <w:sz w:val="22"/>
          <w:szCs w:val="22"/>
        </w:rPr>
      </w:pPr>
    </w:p>
    <w:p w:rsidR="0047721C" w:rsidRPr="000F4BBE" w:rsidRDefault="0045088A" w:rsidP="000F4BBE">
      <w:pPr>
        <w:pStyle w:val="Naslov2"/>
      </w:pPr>
      <w:bookmarkStart w:id="415" w:name="_Toc525731108"/>
      <w:bookmarkStart w:id="416" w:name="_Toc525731314"/>
      <w:bookmarkStart w:id="417" w:name="_Toc525732359"/>
      <w:bookmarkStart w:id="418" w:name="_Toc525732766"/>
      <w:bookmarkStart w:id="419" w:name="_Toc525733726"/>
      <w:bookmarkStart w:id="420" w:name="_Toc525806717"/>
      <w:r w:rsidRPr="000F4BBE">
        <w:t>7.2.3</w:t>
      </w:r>
      <w:r w:rsidR="000A49F4" w:rsidRPr="000F4BBE">
        <w:t>. Glazbena kultura– učiteljica Anđela Damijanić</w:t>
      </w:r>
      <w:bookmarkEnd w:id="415"/>
      <w:bookmarkEnd w:id="416"/>
      <w:bookmarkEnd w:id="417"/>
      <w:bookmarkEnd w:id="418"/>
      <w:bookmarkEnd w:id="419"/>
      <w:bookmarkEnd w:id="420"/>
    </w:p>
    <w:p w:rsidR="0045088A" w:rsidRDefault="0045088A" w:rsidP="00945E5D">
      <w:pPr>
        <w:rPr>
          <w:rFonts w:ascii="Arial" w:hAnsi="Arial" w:cs="Arial"/>
          <w:b/>
        </w:rPr>
      </w:pPr>
    </w:p>
    <w:p w:rsidR="00625E36" w:rsidRPr="000F4BBE" w:rsidRDefault="0045088A" w:rsidP="000F4BBE">
      <w:pPr>
        <w:pStyle w:val="Naslov2"/>
      </w:pPr>
      <w:bookmarkStart w:id="421" w:name="_Toc525731109"/>
      <w:bookmarkStart w:id="422" w:name="_Toc525731315"/>
      <w:bookmarkStart w:id="423" w:name="_Toc525732360"/>
      <w:bookmarkStart w:id="424" w:name="_Toc525732767"/>
      <w:bookmarkStart w:id="425" w:name="_Toc525733727"/>
      <w:bookmarkStart w:id="426" w:name="_Toc525806718"/>
      <w:r w:rsidRPr="000F4BBE">
        <w:t>7.2.3.1. Izvanučionična nastava : upoznajmo orgulje</w:t>
      </w:r>
      <w:bookmarkEnd w:id="421"/>
      <w:bookmarkEnd w:id="422"/>
      <w:bookmarkEnd w:id="423"/>
      <w:bookmarkEnd w:id="424"/>
      <w:bookmarkEnd w:id="425"/>
      <w:bookmarkEnd w:id="426"/>
    </w:p>
    <w:tbl>
      <w:tblPr>
        <w:tblW w:w="9782" w:type="dxa"/>
        <w:tblCellSpacing w:w="20" w:type="dxa"/>
        <w:tblInd w:w="-1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9"/>
        <w:gridCol w:w="7513"/>
      </w:tblGrid>
      <w:tr w:rsidR="00F00656" w:rsidRPr="00FF60CC" w:rsidTr="00BE4052">
        <w:trPr>
          <w:trHeight w:val="621"/>
          <w:tblCellSpacing w:w="20" w:type="dxa"/>
        </w:trPr>
        <w:tc>
          <w:tcPr>
            <w:tcW w:w="2209" w:type="dxa"/>
            <w:shd w:val="clear" w:color="auto" w:fill="CCC0D9" w:themeFill="accent4" w:themeFillTint="66"/>
            <w:vAlign w:val="center"/>
          </w:tcPr>
          <w:p w:rsidR="00F00656" w:rsidRPr="00025A6B" w:rsidRDefault="00F00656" w:rsidP="00A143EF">
            <w:pPr>
              <w:jc w:val="center"/>
              <w:rPr>
                <w:rFonts w:ascii="Arial" w:hAnsi="Arial" w:cs="Arial"/>
              </w:rPr>
            </w:pPr>
            <w:r w:rsidRPr="00025A6B">
              <w:rPr>
                <w:rFonts w:ascii="Arial" w:hAnsi="Arial" w:cs="Arial"/>
                <w:sz w:val="22"/>
                <w:szCs w:val="22"/>
              </w:rPr>
              <w:t>aktivnost, program i/ili projekt</w:t>
            </w:r>
          </w:p>
        </w:tc>
        <w:tc>
          <w:tcPr>
            <w:tcW w:w="7453" w:type="dxa"/>
            <w:vAlign w:val="center"/>
          </w:tcPr>
          <w:p w:rsidR="00F00656" w:rsidRPr="00025A6B" w:rsidRDefault="00E9383C" w:rsidP="00A143EF">
            <w:pPr>
              <w:pStyle w:val="Naslov2"/>
              <w:rPr>
                <w:bCs/>
                <w:szCs w:val="22"/>
              </w:rPr>
            </w:pPr>
            <w:bookmarkStart w:id="427" w:name="_Toc525722450"/>
            <w:bookmarkStart w:id="428" w:name="_Toc525722795"/>
            <w:bookmarkStart w:id="429" w:name="_Toc525724275"/>
            <w:bookmarkStart w:id="430" w:name="_Toc525731110"/>
            <w:bookmarkStart w:id="431" w:name="_Toc525731316"/>
            <w:bookmarkStart w:id="432" w:name="_Toc525732361"/>
            <w:bookmarkStart w:id="433" w:name="_Toc525732768"/>
            <w:bookmarkStart w:id="434" w:name="_Toc525733728"/>
            <w:bookmarkStart w:id="435" w:name="_Toc525806719"/>
            <w:r w:rsidRPr="00025A6B">
              <w:rPr>
                <w:bCs/>
                <w:szCs w:val="22"/>
              </w:rPr>
              <w:t>IZVANUČIONIČNA NASTAVA : UPOZNAJMO ORGULJE</w:t>
            </w:r>
            <w:bookmarkEnd w:id="427"/>
            <w:bookmarkEnd w:id="428"/>
            <w:bookmarkEnd w:id="429"/>
            <w:bookmarkEnd w:id="430"/>
            <w:bookmarkEnd w:id="431"/>
            <w:bookmarkEnd w:id="432"/>
            <w:bookmarkEnd w:id="433"/>
            <w:bookmarkEnd w:id="434"/>
            <w:bookmarkEnd w:id="435"/>
          </w:p>
        </w:tc>
      </w:tr>
      <w:tr w:rsidR="00F00656" w:rsidRPr="00FF60CC" w:rsidTr="00BE4052">
        <w:trPr>
          <w:trHeight w:val="641"/>
          <w:tblCellSpacing w:w="20" w:type="dxa"/>
        </w:trPr>
        <w:tc>
          <w:tcPr>
            <w:tcW w:w="2209" w:type="dxa"/>
            <w:shd w:val="clear" w:color="auto" w:fill="CCC0D9" w:themeFill="accent4" w:themeFillTint="66"/>
            <w:vAlign w:val="center"/>
          </w:tcPr>
          <w:p w:rsidR="00F00656" w:rsidRPr="00025A6B" w:rsidRDefault="00F00656" w:rsidP="00A143EF">
            <w:pPr>
              <w:jc w:val="center"/>
              <w:rPr>
                <w:rFonts w:ascii="Arial" w:hAnsi="Arial" w:cs="Arial"/>
              </w:rPr>
            </w:pPr>
            <w:r w:rsidRPr="00025A6B">
              <w:rPr>
                <w:rFonts w:ascii="Arial" w:hAnsi="Arial" w:cs="Arial"/>
                <w:sz w:val="22"/>
                <w:szCs w:val="22"/>
              </w:rPr>
              <w:t>ciljevi aktivnosti, programa i/ili projekta</w:t>
            </w:r>
          </w:p>
        </w:tc>
        <w:tc>
          <w:tcPr>
            <w:tcW w:w="7453" w:type="dxa"/>
            <w:vAlign w:val="center"/>
          </w:tcPr>
          <w:p w:rsidR="00F00656" w:rsidRPr="00025A6B" w:rsidRDefault="00F00656" w:rsidP="00A143EF">
            <w:pPr>
              <w:rPr>
                <w:rFonts w:ascii="Arial" w:hAnsi="Arial" w:cs="Arial"/>
              </w:rPr>
            </w:pPr>
            <w:r w:rsidRPr="00025A6B">
              <w:rPr>
                <w:rFonts w:ascii="Arial" w:hAnsi="Arial" w:cs="Arial"/>
                <w:sz w:val="22"/>
                <w:szCs w:val="22"/>
              </w:rPr>
              <w:t xml:space="preserve">Upoznavanje s glazbalom-ORGULJE </w:t>
            </w:r>
          </w:p>
          <w:p w:rsidR="00F00656" w:rsidRPr="00025A6B" w:rsidRDefault="00F00656" w:rsidP="00A143EF">
            <w:pPr>
              <w:rPr>
                <w:rFonts w:ascii="Arial" w:hAnsi="Arial" w:cs="Arial"/>
              </w:rPr>
            </w:pPr>
            <w:r w:rsidRPr="00025A6B">
              <w:rPr>
                <w:rFonts w:ascii="Arial" w:hAnsi="Arial" w:cs="Arial"/>
                <w:sz w:val="22"/>
                <w:szCs w:val="22"/>
              </w:rPr>
              <w:t>Aktivnost je namijenjena učenicima 6.a i 6.b  razreda</w:t>
            </w:r>
          </w:p>
        </w:tc>
      </w:tr>
      <w:tr w:rsidR="00F00656" w:rsidRPr="00B5119F" w:rsidTr="00BE4052">
        <w:trPr>
          <w:trHeight w:val="881"/>
          <w:tblCellSpacing w:w="20" w:type="dxa"/>
        </w:trPr>
        <w:tc>
          <w:tcPr>
            <w:tcW w:w="2209" w:type="dxa"/>
            <w:shd w:val="clear" w:color="auto" w:fill="CCC0D9" w:themeFill="accent4" w:themeFillTint="66"/>
            <w:vAlign w:val="center"/>
          </w:tcPr>
          <w:p w:rsidR="00F00656" w:rsidRPr="00025A6B" w:rsidRDefault="00F00656" w:rsidP="00A143EF">
            <w:pPr>
              <w:jc w:val="center"/>
              <w:rPr>
                <w:rFonts w:ascii="Arial" w:hAnsi="Arial" w:cs="Arial"/>
              </w:rPr>
            </w:pPr>
            <w:r w:rsidRPr="00025A6B">
              <w:rPr>
                <w:rFonts w:ascii="Arial" w:hAnsi="Arial" w:cs="Arial"/>
                <w:sz w:val="22"/>
                <w:szCs w:val="22"/>
              </w:rPr>
              <w:lastRenderedPageBreak/>
              <w:t>nositelji aktivnosti, programa i/ili projekta i njihova odgovornost</w:t>
            </w:r>
          </w:p>
        </w:tc>
        <w:tc>
          <w:tcPr>
            <w:tcW w:w="7453" w:type="dxa"/>
            <w:vAlign w:val="center"/>
          </w:tcPr>
          <w:p w:rsidR="00F00656" w:rsidRPr="00025A6B" w:rsidRDefault="00F00656" w:rsidP="00A143EF">
            <w:pPr>
              <w:jc w:val="center"/>
              <w:rPr>
                <w:rFonts w:ascii="Arial" w:hAnsi="Arial" w:cs="Arial"/>
                <w:b/>
                <w:bCs/>
              </w:rPr>
            </w:pPr>
            <w:r w:rsidRPr="00025A6B">
              <w:rPr>
                <w:rFonts w:ascii="Arial" w:hAnsi="Arial" w:cs="Arial"/>
                <w:b/>
                <w:bCs/>
                <w:sz w:val="22"/>
                <w:szCs w:val="22"/>
              </w:rPr>
              <w:t xml:space="preserve">Anđela Damijanić, </w:t>
            </w:r>
            <w:r w:rsidRPr="00025A6B">
              <w:rPr>
                <w:rFonts w:ascii="Arial" w:hAnsi="Arial" w:cs="Arial"/>
                <w:bCs/>
                <w:sz w:val="22"/>
                <w:szCs w:val="22"/>
              </w:rPr>
              <w:t>učiteljica glazbene kulture</w:t>
            </w:r>
          </w:p>
        </w:tc>
      </w:tr>
      <w:tr w:rsidR="00F00656" w:rsidRPr="00FF60CC" w:rsidTr="00BE4052">
        <w:trPr>
          <w:trHeight w:val="873"/>
          <w:tblCellSpacing w:w="20" w:type="dxa"/>
        </w:trPr>
        <w:tc>
          <w:tcPr>
            <w:tcW w:w="2209" w:type="dxa"/>
            <w:shd w:val="clear" w:color="auto" w:fill="CCC0D9" w:themeFill="accent4" w:themeFillTint="66"/>
            <w:vAlign w:val="center"/>
          </w:tcPr>
          <w:p w:rsidR="00F00656" w:rsidRPr="00025A6B" w:rsidRDefault="00F00656" w:rsidP="00A143EF">
            <w:pPr>
              <w:jc w:val="center"/>
              <w:rPr>
                <w:rFonts w:ascii="Arial" w:hAnsi="Arial" w:cs="Arial"/>
              </w:rPr>
            </w:pPr>
            <w:r w:rsidRPr="00025A6B">
              <w:rPr>
                <w:rFonts w:ascii="Arial" w:hAnsi="Arial" w:cs="Arial"/>
                <w:sz w:val="22"/>
                <w:szCs w:val="22"/>
              </w:rPr>
              <w:t>način realizacije aktivnosti, programa i/ili projekta</w:t>
            </w:r>
          </w:p>
        </w:tc>
        <w:tc>
          <w:tcPr>
            <w:tcW w:w="7453" w:type="dxa"/>
            <w:vAlign w:val="center"/>
          </w:tcPr>
          <w:p w:rsidR="00F00656" w:rsidRPr="00025A6B" w:rsidRDefault="00F00656" w:rsidP="00A143EF">
            <w:pPr>
              <w:jc w:val="center"/>
              <w:rPr>
                <w:rFonts w:ascii="Arial" w:hAnsi="Arial" w:cs="Arial"/>
                <w:b/>
                <w:bCs/>
              </w:rPr>
            </w:pPr>
            <w:r w:rsidRPr="00025A6B">
              <w:rPr>
                <w:rFonts w:ascii="Arial" w:hAnsi="Arial" w:cs="Arial"/>
                <w:sz w:val="22"/>
                <w:szCs w:val="22"/>
              </w:rPr>
              <w:t>Posjet crkvi sv. Mihovila u Žminju</w:t>
            </w:r>
          </w:p>
        </w:tc>
      </w:tr>
      <w:tr w:rsidR="00F00656" w:rsidRPr="00FF60CC" w:rsidTr="00BE4052">
        <w:trPr>
          <w:trHeight w:val="658"/>
          <w:tblCellSpacing w:w="20" w:type="dxa"/>
        </w:trPr>
        <w:tc>
          <w:tcPr>
            <w:tcW w:w="2209" w:type="dxa"/>
            <w:shd w:val="clear" w:color="auto" w:fill="CCC0D9" w:themeFill="accent4" w:themeFillTint="66"/>
            <w:vAlign w:val="center"/>
          </w:tcPr>
          <w:p w:rsidR="00F00656" w:rsidRPr="00025A6B" w:rsidRDefault="00F00656" w:rsidP="00A143EF">
            <w:pPr>
              <w:jc w:val="center"/>
              <w:rPr>
                <w:rFonts w:ascii="Arial" w:hAnsi="Arial" w:cs="Arial"/>
              </w:rPr>
            </w:pPr>
            <w:r w:rsidRPr="00025A6B">
              <w:rPr>
                <w:rFonts w:ascii="Arial" w:hAnsi="Arial" w:cs="Arial"/>
                <w:sz w:val="22"/>
                <w:szCs w:val="22"/>
              </w:rPr>
              <w:t>vremenik aktivnosti, programa i/ili projekta</w:t>
            </w:r>
          </w:p>
        </w:tc>
        <w:tc>
          <w:tcPr>
            <w:tcW w:w="7453" w:type="dxa"/>
            <w:vAlign w:val="center"/>
          </w:tcPr>
          <w:p w:rsidR="00F00656" w:rsidRPr="00025A6B" w:rsidRDefault="00F00656" w:rsidP="00A143EF">
            <w:pPr>
              <w:rPr>
                <w:rFonts w:ascii="Arial" w:hAnsi="Arial" w:cs="Arial"/>
              </w:rPr>
            </w:pPr>
            <w:r w:rsidRPr="00025A6B">
              <w:rPr>
                <w:rFonts w:ascii="Arial" w:hAnsi="Arial" w:cs="Arial"/>
                <w:sz w:val="22"/>
                <w:szCs w:val="22"/>
              </w:rPr>
              <w:t>Tijekom veljače ili ožujka 2019. godine</w:t>
            </w:r>
          </w:p>
        </w:tc>
      </w:tr>
      <w:tr w:rsidR="00F00656" w:rsidRPr="00FF60CC" w:rsidTr="00BE4052">
        <w:trPr>
          <w:trHeight w:val="240"/>
          <w:tblCellSpacing w:w="20" w:type="dxa"/>
        </w:trPr>
        <w:tc>
          <w:tcPr>
            <w:tcW w:w="2209" w:type="dxa"/>
            <w:shd w:val="clear" w:color="auto" w:fill="CCC0D9" w:themeFill="accent4" w:themeFillTint="66"/>
            <w:vAlign w:val="center"/>
          </w:tcPr>
          <w:p w:rsidR="00F00656" w:rsidRPr="00025A6B" w:rsidRDefault="00F00656" w:rsidP="00A143EF">
            <w:pPr>
              <w:jc w:val="center"/>
              <w:rPr>
                <w:rFonts w:ascii="Arial" w:hAnsi="Arial" w:cs="Arial"/>
              </w:rPr>
            </w:pPr>
            <w:r w:rsidRPr="00025A6B">
              <w:rPr>
                <w:rFonts w:ascii="Arial" w:hAnsi="Arial" w:cs="Arial"/>
                <w:sz w:val="22"/>
                <w:szCs w:val="22"/>
              </w:rPr>
              <w:t>način vrednovanja i način korištenja rezultata vrednovanja</w:t>
            </w:r>
          </w:p>
        </w:tc>
        <w:tc>
          <w:tcPr>
            <w:tcW w:w="7453" w:type="dxa"/>
            <w:vAlign w:val="center"/>
          </w:tcPr>
          <w:p w:rsidR="00F00656" w:rsidRPr="00025A6B" w:rsidRDefault="00F00656" w:rsidP="00A143EF">
            <w:pPr>
              <w:rPr>
                <w:rFonts w:ascii="Arial" w:hAnsi="Arial" w:cs="Arial"/>
              </w:rPr>
            </w:pPr>
            <w:r w:rsidRPr="00025A6B">
              <w:rPr>
                <w:rFonts w:ascii="Arial" w:hAnsi="Arial" w:cs="Arial"/>
                <w:sz w:val="22"/>
                <w:szCs w:val="22"/>
              </w:rPr>
              <w:t>Izrada plakata kako bi se steklo znanje o tom glazbalu</w:t>
            </w:r>
          </w:p>
        </w:tc>
      </w:tr>
      <w:tr w:rsidR="00F00656" w:rsidRPr="00FF60CC" w:rsidTr="00BE4052">
        <w:trPr>
          <w:trHeight w:val="833"/>
          <w:tblCellSpacing w:w="20" w:type="dxa"/>
        </w:trPr>
        <w:tc>
          <w:tcPr>
            <w:tcW w:w="2209" w:type="dxa"/>
            <w:shd w:val="clear" w:color="auto" w:fill="CCC0D9" w:themeFill="accent4" w:themeFillTint="66"/>
            <w:vAlign w:val="center"/>
          </w:tcPr>
          <w:p w:rsidR="00F00656" w:rsidRPr="00025A6B" w:rsidRDefault="00F00656" w:rsidP="00A143EF">
            <w:pPr>
              <w:jc w:val="center"/>
              <w:rPr>
                <w:rFonts w:ascii="Arial" w:hAnsi="Arial" w:cs="Arial"/>
              </w:rPr>
            </w:pPr>
            <w:r w:rsidRPr="00025A6B">
              <w:rPr>
                <w:rFonts w:ascii="Arial" w:hAnsi="Arial" w:cs="Arial"/>
                <w:sz w:val="22"/>
                <w:szCs w:val="22"/>
              </w:rPr>
              <w:t>detaljan troškovnik aktivnosti, programa i/ili projekta</w:t>
            </w:r>
          </w:p>
        </w:tc>
        <w:tc>
          <w:tcPr>
            <w:tcW w:w="7453" w:type="dxa"/>
            <w:vAlign w:val="center"/>
          </w:tcPr>
          <w:p w:rsidR="00F00656" w:rsidRPr="00025A6B" w:rsidRDefault="00F00656" w:rsidP="00A143EF">
            <w:pPr>
              <w:jc w:val="center"/>
              <w:rPr>
                <w:rFonts w:ascii="Arial" w:hAnsi="Arial" w:cs="Arial"/>
              </w:rPr>
            </w:pPr>
          </w:p>
          <w:p w:rsidR="00F00656" w:rsidRPr="00025A6B" w:rsidRDefault="00F00656" w:rsidP="00A143EF">
            <w:pPr>
              <w:jc w:val="center"/>
              <w:rPr>
                <w:rFonts w:ascii="Arial" w:hAnsi="Arial" w:cs="Arial"/>
              </w:rPr>
            </w:pPr>
            <w:r w:rsidRPr="00025A6B">
              <w:rPr>
                <w:rFonts w:ascii="Arial" w:hAnsi="Arial" w:cs="Arial"/>
                <w:sz w:val="22"/>
                <w:szCs w:val="22"/>
              </w:rPr>
              <w:t>/</w:t>
            </w:r>
          </w:p>
        </w:tc>
      </w:tr>
    </w:tbl>
    <w:p w:rsidR="00F00656" w:rsidRDefault="00F00656" w:rsidP="00F00656">
      <w:pPr>
        <w:spacing w:after="120"/>
      </w:pPr>
    </w:p>
    <w:p w:rsidR="00F00656" w:rsidRPr="000F4BBE" w:rsidRDefault="0045088A" w:rsidP="000F4BBE">
      <w:pPr>
        <w:pStyle w:val="Naslov2"/>
      </w:pPr>
      <w:bookmarkStart w:id="436" w:name="_Toc525731111"/>
      <w:bookmarkStart w:id="437" w:name="_Toc525731317"/>
      <w:bookmarkStart w:id="438" w:name="_Toc525732362"/>
      <w:bookmarkStart w:id="439" w:name="_Toc525732769"/>
      <w:bookmarkStart w:id="440" w:name="_Toc525733729"/>
      <w:bookmarkStart w:id="441" w:name="_Toc525806720"/>
      <w:r w:rsidRPr="000F4BBE">
        <w:t>7.2.3.2. Glazbeni poučak srijedom</w:t>
      </w:r>
      <w:bookmarkEnd w:id="436"/>
      <w:bookmarkEnd w:id="437"/>
      <w:bookmarkEnd w:id="438"/>
      <w:bookmarkEnd w:id="439"/>
      <w:bookmarkEnd w:id="440"/>
      <w:bookmarkEnd w:id="441"/>
    </w:p>
    <w:tbl>
      <w:tblPr>
        <w:tblW w:w="9782" w:type="dxa"/>
        <w:tblCellSpacing w:w="20" w:type="dxa"/>
        <w:tblInd w:w="-1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9"/>
        <w:gridCol w:w="7513"/>
      </w:tblGrid>
      <w:tr w:rsidR="00F00656" w:rsidRPr="00025A6B" w:rsidTr="00BE4052">
        <w:trPr>
          <w:trHeight w:val="719"/>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F00656" w:rsidRPr="00025A6B" w:rsidRDefault="00F00656" w:rsidP="00A143EF">
            <w:pPr>
              <w:jc w:val="center"/>
              <w:rPr>
                <w:rFonts w:ascii="Arial" w:hAnsi="Arial" w:cs="Arial"/>
              </w:rPr>
            </w:pPr>
            <w:r w:rsidRPr="00025A6B">
              <w:rPr>
                <w:rFonts w:ascii="Arial" w:hAnsi="Arial" w:cs="Arial"/>
                <w:sz w:val="22"/>
                <w:szCs w:val="22"/>
              </w:rPr>
              <w:t>aktivnost, program i/ili projekt</w:t>
            </w:r>
          </w:p>
        </w:tc>
        <w:tc>
          <w:tcPr>
            <w:tcW w:w="7453" w:type="dxa"/>
            <w:tcBorders>
              <w:top w:val="outset" w:sz="6" w:space="0" w:color="auto"/>
              <w:left w:val="outset" w:sz="6" w:space="0" w:color="auto"/>
              <w:bottom w:val="outset" w:sz="6" w:space="0" w:color="auto"/>
              <w:right w:val="outset" w:sz="6" w:space="0" w:color="auto"/>
            </w:tcBorders>
            <w:vAlign w:val="center"/>
            <w:hideMark/>
          </w:tcPr>
          <w:p w:rsidR="00F00656" w:rsidRPr="00025A6B" w:rsidRDefault="00F00656" w:rsidP="00A143EF">
            <w:pPr>
              <w:jc w:val="center"/>
              <w:rPr>
                <w:rFonts w:ascii="Arial" w:hAnsi="Arial" w:cs="Arial"/>
                <w:b/>
              </w:rPr>
            </w:pPr>
            <w:r w:rsidRPr="00025A6B">
              <w:rPr>
                <w:rFonts w:ascii="Arial" w:hAnsi="Arial" w:cs="Arial"/>
                <w:b/>
                <w:sz w:val="22"/>
                <w:szCs w:val="22"/>
              </w:rPr>
              <w:t>G</w:t>
            </w:r>
            <w:r>
              <w:rPr>
                <w:rFonts w:ascii="Arial" w:hAnsi="Arial" w:cs="Arial"/>
                <w:b/>
                <w:sz w:val="22"/>
                <w:szCs w:val="22"/>
              </w:rPr>
              <w:t>LAZBENI POUČAK SRIJEDOM</w:t>
            </w:r>
          </w:p>
        </w:tc>
      </w:tr>
      <w:tr w:rsidR="00F00656" w:rsidRPr="00025A6B" w:rsidTr="00BE4052">
        <w:trPr>
          <w:trHeight w:val="992"/>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F00656" w:rsidRPr="00025A6B" w:rsidRDefault="00F00656" w:rsidP="00A143EF">
            <w:pPr>
              <w:jc w:val="center"/>
              <w:rPr>
                <w:rFonts w:ascii="Arial" w:hAnsi="Arial" w:cs="Arial"/>
              </w:rPr>
            </w:pPr>
            <w:r w:rsidRPr="00025A6B">
              <w:rPr>
                <w:rFonts w:ascii="Arial" w:hAnsi="Arial" w:cs="Arial"/>
                <w:sz w:val="22"/>
                <w:szCs w:val="22"/>
              </w:rPr>
              <w:t>ciljevi aktivnosti, programa i/ili projekta</w:t>
            </w:r>
          </w:p>
        </w:tc>
        <w:tc>
          <w:tcPr>
            <w:tcW w:w="7453" w:type="dxa"/>
            <w:tcBorders>
              <w:top w:val="outset" w:sz="6" w:space="0" w:color="auto"/>
              <w:left w:val="outset" w:sz="6" w:space="0" w:color="auto"/>
              <w:bottom w:val="outset" w:sz="6" w:space="0" w:color="auto"/>
              <w:right w:val="outset" w:sz="6" w:space="0" w:color="auto"/>
            </w:tcBorders>
          </w:tcPr>
          <w:p w:rsidR="00F00656" w:rsidRPr="00025A6B" w:rsidRDefault="00F00656" w:rsidP="00A143EF">
            <w:pPr>
              <w:rPr>
                <w:rFonts w:ascii="Arial" w:hAnsi="Arial" w:cs="Arial"/>
              </w:rPr>
            </w:pPr>
            <w:r w:rsidRPr="00025A6B">
              <w:rPr>
                <w:rFonts w:ascii="Arial" w:hAnsi="Arial" w:cs="Arial"/>
                <w:sz w:val="22"/>
                <w:szCs w:val="22"/>
              </w:rPr>
              <w:t>Upoznavanje s glazbalima, instrumentalnim glazbenim vrstama te glazbenim sastavima.</w:t>
            </w:r>
          </w:p>
          <w:p w:rsidR="00F00656" w:rsidRPr="00025A6B" w:rsidRDefault="00F00656" w:rsidP="00A143EF">
            <w:pPr>
              <w:rPr>
                <w:rFonts w:ascii="Arial" w:hAnsi="Arial" w:cs="Arial"/>
              </w:rPr>
            </w:pPr>
            <w:r w:rsidRPr="00025A6B">
              <w:rPr>
                <w:rFonts w:ascii="Arial" w:hAnsi="Arial" w:cs="Arial"/>
                <w:sz w:val="22"/>
                <w:szCs w:val="22"/>
              </w:rPr>
              <w:t>El sistema, orkestar djece i omladine</w:t>
            </w:r>
          </w:p>
        </w:tc>
      </w:tr>
      <w:tr w:rsidR="00F00656" w:rsidRPr="00025A6B" w:rsidTr="00BE4052">
        <w:trPr>
          <w:trHeight w:val="796"/>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F00656" w:rsidRPr="00025A6B" w:rsidRDefault="00F00656" w:rsidP="00A143EF">
            <w:pPr>
              <w:jc w:val="center"/>
              <w:rPr>
                <w:rFonts w:ascii="Arial" w:hAnsi="Arial" w:cs="Arial"/>
              </w:rPr>
            </w:pPr>
            <w:r w:rsidRPr="00025A6B">
              <w:rPr>
                <w:rFonts w:ascii="Arial" w:hAnsi="Arial" w:cs="Arial"/>
                <w:sz w:val="22"/>
                <w:szCs w:val="22"/>
              </w:rPr>
              <w:t>namjena aktivnosti, programa i/ili projekta</w:t>
            </w:r>
          </w:p>
        </w:tc>
        <w:tc>
          <w:tcPr>
            <w:tcW w:w="7453" w:type="dxa"/>
            <w:tcBorders>
              <w:top w:val="outset" w:sz="6" w:space="0" w:color="auto"/>
              <w:left w:val="outset" w:sz="6" w:space="0" w:color="auto"/>
              <w:bottom w:val="outset" w:sz="6" w:space="0" w:color="auto"/>
              <w:right w:val="outset" w:sz="6" w:space="0" w:color="auto"/>
            </w:tcBorders>
            <w:hideMark/>
          </w:tcPr>
          <w:p w:rsidR="00F00656" w:rsidRPr="00025A6B" w:rsidRDefault="00F00656" w:rsidP="00A143EF">
            <w:pPr>
              <w:jc w:val="center"/>
              <w:rPr>
                <w:rFonts w:ascii="Arial" w:hAnsi="Arial" w:cs="Arial"/>
              </w:rPr>
            </w:pPr>
            <w:r w:rsidRPr="00025A6B">
              <w:rPr>
                <w:rFonts w:ascii="Arial" w:hAnsi="Arial" w:cs="Arial"/>
                <w:sz w:val="22"/>
                <w:szCs w:val="22"/>
              </w:rPr>
              <w:t>aktivnost je namijenjena učenicima 8. razreda</w:t>
            </w:r>
          </w:p>
        </w:tc>
      </w:tr>
      <w:tr w:rsidR="00F00656" w:rsidRPr="00025A6B" w:rsidTr="00BE4052">
        <w:trPr>
          <w:trHeight w:val="1036"/>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F00656" w:rsidRPr="00025A6B" w:rsidRDefault="00F00656" w:rsidP="00A143EF">
            <w:pPr>
              <w:jc w:val="center"/>
              <w:rPr>
                <w:rFonts w:ascii="Arial" w:hAnsi="Arial" w:cs="Arial"/>
              </w:rPr>
            </w:pPr>
            <w:r w:rsidRPr="00025A6B">
              <w:rPr>
                <w:rFonts w:ascii="Arial" w:hAnsi="Arial" w:cs="Arial"/>
                <w:sz w:val="22"/>
                <w:szCs w:val="22"/>
              </w:rPr>
              <w:t>nositelji aktivnosti, programa i/ili projekta i njihova odgovornost</w:t>
            </w:r>
          </w:p>
        </w:tc>
        <w:tc>
          <w:tcPr>
            <w:tcW w:w="7453" w:type="dxa"/>
            <w:tcBorders>
              <w:top w:val="outset" w:sz="6" w:space="0" w:color="auto"/>
              <w:left w:val="outset" w:sz="6" w:space="0" w:color="auto"/>
              <w:bottom w:val="outset" w:sz="6" w:space="0" w:color="auto"/>
              <w:right w:val="outset" w:sz="6" w:space="0" w:color="auto"/>
            </w:tcBorders>
            <w:vAlign w:val="center"/>
            <w:hideMark/>
          </w:tcPr>
          <w:p w:rsidR="00F00656" w:rsidRPr="00025A6B" w:rsidRDefault="00F00656" w:rsidP="00A143EF">
            <w:pPr>
              <w:ind w:left="360"/>
              <w:jc w:val="center"/>
              <w:rPr>
                <w:rFonts w:ascii="Arial" w:hAnsi="Arial" w:cs="Arial"/>
              </w:rPr>
            </w:pPr>
            <w:r w:rsidRPr="00025A6B">
              <w:rPr>
                <w:rFonts w:ascii="Arial" w:hAnsi="Arial" w:cs="Arial"/>
                <w:b/>
                <w:sz w:val="22"/>
                <w:szCs w:val="22"/>
              </w:rPr>
              <w:t>Anđela Damijanić</w:t>
            </w:r>
            <w:r w:rsidRPr="00025A6B">
              <w:rPr>
                <w:rFonts w:ascii="Arial" w:hAnsi="Arial" w:cs="Arial"/>
                <w:sz w:val="22"/>
                <w:szCs w:val="22"/>
              </w:rPr>
              <w:t>,</w:t>
            </w:r>
            <w:r w:rsidR="0045088A">
              <w:rPr>
                <w:rFonts w:ascii="Arial" w:hAnsi="Arial" w:cs="Arial"/>
                <w:sz w:val="22"/>
                <w:szCs w:val="22"/>
              </w:rPr>
              <w:t xml:space="preserve"> </w:t>
            </w:r>
            <w:r w:rsidRPr="00025A6B">
              <w:rPr>
                <w:rFonts w:ascii="Arial" w:hAnsi="Arial" w:cs="Arial"/>
                <w:sz w:val="22"/>
                <w:szCs w:val="22"/>
              </w:rPr>
              <w:t>učiteljica glazbene kulture</w:t>
            </w:r>
          </w:p>
        </w:tc>
      </w:tr>
      <w:tr w:rsidR="00F00656" w:rsidRPr="00025A6B" w:rsidTr="00BE4052">
        <w:trPr>
          <w:trHeight w:val="952"/>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F00656" w:rsidRPr="00025A6B" w:rsidRDefault="00F00656" w:rsidP="00A143EF">
            <w:pPr>
              <w:jc w:val="center"/>
              <w:rPr>
                <w:rFonts w:ascii="Arial" w:hAnsi="Arial" w:cs="Arial"/>
              </w:rPr>
            </w:pPr>
            <w:r w:rsidRPr="00025A6B">
              <w:rPr>
                <w:rFonts w:ascii="Arial" w:hAnsi="Arial" w:cs="Arial"/>
                <w:sz w:val="22"/>
                <w:szCs w:val="22"/>
              </w:rPr>
              <w:t>način realizacije aktivnosti, programa i/ili projekta</w:t>
            </w:r>
          </w:p>
        </w:tc>
        <w:tc>
          <w:tcPr>
            <w:tcW w:w="7453" w:type="dxa"/>
            <w:tcBorders>
              <w:top w:val="outset" w:sz="6" w:space="0" w:color="auto"/>
              <w:left w:val="outset" w:sz="6" w:space="0" w:color="auto"/>
              <w:bottom w:val="outset" w:sz="6" w:space="0" w:color="auto"/>
              <w:right w:val="outset" w:sz="6" w:space="0" w:color="auto"/>
            </w:tcBorders>
          </w:tcPr>
          <w:p w:rsidR="00F00656" w:rsidRPr="00025A6B" w:rsidRDefault="00F00656" w:rsidP="00A143EF">
            <w:pPr>
              <w:ind w:left="360"/>
              <w:rPr>
                <w:rFonts w:ascii="Arial" w:hAnsi="Arial" w:cs="Arial"/>
              </w:rPr>
            </w:pPr>
          </w:p>
          <w:p w:rsidR="00F00656" w:rsidRPr="00025A6B" w:rsidRDefault="00F00656" w:rsidP="00A143EF">
            <w:pPr>
              <w:ind w:left="360"/>
              <w:jc w:val="center"/>
              <w:rPr>
                <w:rFonts w:ascii="Arial" w:hAnsi="Arial" w:cs="Arial"/>
              </w:rPr>
            </w:pPr>
            <w:r w:rsidRPr="00025A6B">
              <w:rPr>
                <w:rFonts w:ascii="Arial" w:hAnsi="Arial" w:cs="Arial"/>
                <w:sz w:val="22"/>
                <w:szCs w:val="22"/>
              </w:rPr>
              <w:t>MMC Rovinj</w:t>
            </w:r>
          </w:p>
        </w:tc>
      </w:tr>
      <w:tr w:rsidR="00F00656" w:rsidRPr="00025A6B" w:rsidTr="00BE4052">
        <w:trPr>
          <w:trHeight w:val="742"/>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F00656" w:rsidRPr="00025A6B" w:rsidRDefault="00F00656" w:rsidP="00A143EF">
            <w:pPr>
              <w:jc w:val="center"/>
              <w:rPr>
                <w:rFonts w:ascii="Arial" w:hAnsi="Arial" w:cs="Arial"/>
              </w:rPr>
            </w:pPr>
            <w:r w:rsidRPr="00025A6B">
              <w:rPr>
                <w:rFonts w:ascii="Arial" w:hAnsi="Arial" w:cs="Arial"/>
                <w:sz w:val="22"/>
                <w:szCs w:val="22"/>
              </w:rPr>
              <w:t>vremenik aktivnosti, programa i/ili projekta</w:t>
            </w:r>
          </w:p>
        </w:tc>
        <w:tc>
          <w:tcPr>
            <w:tcW w:w="7453" w:type="dxa"/>
            <w:tcBorders>
              <w:top w:val="outset" w:sz="6" w:space="0" w:color="auto"/>
              <w:left w:val="outset" w:sz="6" w:space="0" w:color="auto"/>
              <w:bottom w:val="outset" w:sz="6" w:space="0" w:color="auto"/>
              <w:right w:val="outset" w:sz="6" w:space="0" w:color="auto"/>
            </w:tcBorders>
          </w:tcPr>
          <w:p w:rsidR="00F00656" w:rsidRPr="00025A6B" w:rsidRDefault="00F00656" w:rsidP="00A143EF">
            <w:pPr>
              <w:rPr>
                <w:rFonts w:ascii="Arial" w:hAnsi="Arial" w:cs="Arial"/>
              </w:rPr>
            </w:pPr>
          </w:p>
          <w:p w:rsidR="00F00656" w:rsidRPr="00025A6B" w:rsidRDefault="00F00656" w:rsidP="00A143EF">
            <w:pPr>
              <w:jc w:val="center"/>
              <w:rPr>
                <w:rFonts w:ascii="Arial" w:hAnsi="Arial" w:cs="Arial"/>
              </w:rPr>
            </w:pPr>
            <w:r w:rsidRPr="00025A6B">
              <w:rPr>
                <w:rFonts w:ascii="Arial" w:hAnsi="Arial" w:cs="Arial"/>
                <w:sz w:val="22"/>
                <w:szCs w:val="22"/>
              </w:rPr>
              <w:t>ožujak/travanj 2019.</w:t>
            </w:r>
          </w:p>
        </w:tc>
      </w:tr>
      <w:tr w:rsidR="00F00656" w:rsidRPr="00025A6B" w:rsidTr="00BE4052">
        <w:trPr>
          <w:trHeight w:val="1124"/>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F00656" w:rsidRPr="00025A6B" w:rsidRDefault="00F00656" w:rsidP="00A143EF">
            <w:pPr>
              <w:jc w:val="center"/>
              <w:rPr>
                <w:rFonts w:ascii="Arial" w:hAnsi="Arial" w:cs="Arial"/>
              </w:rPr>
            </w:pPr>
            <w:r w:rsidRPr="00025A6B">
              <w:rPr>
                <w:rFonts w:ascii="Arial" w:hAnsi="Arial" w:cs="Arial"/>
                <w:sz w:val="22"/>
                <w:szCs w:val="22"/>
              </w:rPr>
              <w:t>način vrednovanja i način korištenja rezultata vrednovanja</w:t>
            </w:r>
          </w:p>
        </w:tc>
        <w:tc>
          <w:tcPr>
            <w:tcW w:w="7453" w:type="dxa"/>
            <w:tcBorders>
              <w:top w:val="outset" w:sz="6" w:space="0" w:color="auto"/>
              <w:left w:val="outset" w:sz="6" w:space="0" w:color="auto"/>
              <w:bottom w:val="outset" w:sz="6" w:space="0" w:color="auto"/>
              <w:right w:val="outset" w:sz="6" w:space="0" w:color="auto"/>
            </w:tcBorders>
          </w:tcPr>
          <w:p w:rsidR="00F00656" w:rsidRPr="00025A6B" w:rsidRDefault="00F00656" w:rsidP="00A143EF">
            <w:pPr>
              <w:rPr>
                <w:rFonts w:ascii="Arial" w:hAnsi="Arial" w:cs="Arial"/>
              </w:rPr>
            </w:pPr>
          </w:p>
          <w:p w:rsidR="00F00656" w:rsidRPr="00025A6B" w:rsidRDefault="00F00656" w:rsidP="00A143EF">
            <w:pPr>
              <w:jc w:val="center"/>
              <w:rPr>
                <w:rFonts w:ascii="Arial" w:hAnsi="Arial" w:cs="Arial"/>
              </w:rPr>
            </w:pPr>
            <w:r w:rsidRPr="00025A6B">
              <w:rPr>
                <w:rFonts w:ascii="Arial" w:hAnsi="Arial" w:cs="Arial"/>
                <w:sz w:val="22"/>
                <w:szCs w:val="22"/>
              </w:rPr>
              <w:t>Pismeni osvrt i ponašanje na koncertima.</w:t>
            </w:r>
          </w:p>
        </w:tc>
      </w:tr>
      <w:tr w:rsidR="00F00656" w:rsidRPr="00025A6B" w:rsidTr="00BE4052">
        <w:trPr>
          <w:trHeight w:val="914"/>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tcPr>
          <w:p w:rsidR="00F00656" w:rsidRPr="00025A6B" w:rsidRDefault="00F00656" w:rsidP="000F4BBE">
            <w:pPr>
              <w:jc w:val="center"/>
              <w:rPr>
                <w:rFonts w:ascii="Arial" w:hAnsi="Arial" w:cs="Arial"/>
              </w:rPr>
            </w:pPr>
            <w:r w:rsidRPr="00025A6B">
              <w:rPr>
                <w:rFonts w:ascii="Arial" w:hAnsi="Arial" w:cs="Arial"/>
                <w:sz w:val="22"/>
                <w:szCs w:val="22"/>
              </w:rPr>
              <w:t>detaljan troškovnik aktivnosti, programa i/ili projekta</w:t>
            </w:r>
          </w:p>
        </w:tc>
        <w:tc>
          <w:tcPr>
            <w:tcW w:w="7453" w:type="dxa"/>
            <w:tcBorders>
              <w:top w:val="outset" w:sz="6" w:space="0" w:color="auto"/>
              <w:left w:val="outset" w:sz="6" w:space="0" w:color="auto"/>
              <w:bottom w:val="outset" w:sz="6" w:space="0" w:color="auto"/>
              <w:right w:val="outset" w:sz="6" w:space="0" w:color="auto"/>
            </w:tcBorders>
            <w:hideMark/>
          </w:tcPr>
          <w:p w:rsidR="00F00656" w:rsidRPr="00025A6B" w:rsidRDefault="00F00656" w:rsidP="00A143EF">
            <w:pPr>
              <w:rPr>
                <w:rFonts w:ascii="Arial" w:hAnsi="Arial" w:cs="Arial"/>
              </w:rPr>
            </w:pPr>
          </w:p>
          <w:p w:rsidR="00F00656" w:rsidRPr="00025A6B" w:rsidRDefault="00F00656" w:rsidP="00A143EF">
            <w:pPr>
              <w:jc w:val="center"/>
              <w:rPr>
                <w:rFonts w:ascii="Arial" w:hAnsi="Arial" w:cs="Arial"/>
              </w:rPr>
            </w:pPr>
            <w:r w:rsidRPr="00025A6B">
              <w:rPr>
                <w:rFonts w:ascii="Arial" w:hAnsi="Arial" w:cs="Arial"/>
                <w:sz w:val="22"/>
                <w:szCs w:val="22"/>
              </w:rPr>
              <w:t>Troškovi ovise o broju učenika te cijeni autobusa.</w:t>
            </w:r>
          </w:p>
        </w:tc>
      </w:tr>
    </w:tbl>
    <w:p w:rsidR="00F00656" w:rsidRPr="000F4BBE" w:rsidRDefault="0045088A" w:rsidP="000F4BBE">
      <w:pPr>
        <w:pStyle w:val="Naslov2"/>
      </w:pPr>
      <w:bookmarkStart w:id="442" w:name="_Toc525731112"/>
      <w:bookmarkStart w:id="443" w:name="_Toc525731318"/>
      <w:bookmarkStart w:id="444" w:name="_Toc525732363"/>
      <w:bookmarkStart w:id="445" w:name="_Toc525732770"/>
      <w:bookmarkStart w:id="446" w:name="_Toc525733730"/>
      <w:bookmarkStart w:id="447" w:name="_Toc525806721"/>
      <w:r w:rsidRPr="000F4BBE">
        <w:lastRenderedPageBreak/>
        <w:t>7.</w:t>
      </w:r>
      <w:r w:rsidR="00F00656" w:rsidRPr="000F4BBE">
        <w:t>2.</w:t>
      </w:r>
      <w:r w:rsidRPr="000F4BBE">
        <w:t>3.3.</w:t>
      </w:r>
      <w:r w:rsidR="00F00656" w:rsidRPr="000F4BBE">
        <w:t xml:space="preserve"> Posjet HNK Ivana pl. Zajca</w:t>
      </w:r>
      <w:bookmarkEnd w:id="442"/>
      <w:bookmarkEnd w:id="443"/>
      <w:bookmarkEnd w:id="444"/>
      <w:bookmarkEnd w:id="445"/>
      <w:bookmarkEnd w:id="446"/>
      <w:bookmarkEnd w:id="447"/>
    </w:p>
    <w:tbl>
      <w:tblPr>
        <w:tblW w:w="9782" w:type="dxa"/>
        <w:tblCellSpacing w:w="20" w:type="dxa"/>
        <w:tblInd w:w="-1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9"/>
        <w:gridCol w:w="7513"/>
      </w:tblGrid>
      <w:tr w:rsidR="00F00656" w:rsidRPr="003C3320" w:rsidTr="00BE4052">
        <w:trPr>
          <w:trHeight w:val="610"/>
          <w:tblCellSpacing w:w="20" w:type="dxa"/>
        </w:trPr>
        <w:tc>
          <w:tcPr>
            <w:tcW w:w="2209" w:type="dxa"/>
            <w:shd w:val="clear" w:color="auto" w:fill="CCC0D9" w:themeFill="accent4" w:themeFillTint="66"/>
            <w:vAlign w:val="center"/>
          </w:tcPr>
          <w:p w:rsidR="00F00656" w:rsidRPr="003C3320" w:rsidRDefault="00F00656" w:rsidP="00A143EF">
            <w:pPr>
              <w:jc w:val="center"/>
              <w:rPr>
                <w:rFonts w:ascii="Arial" w:hAnsi="Arial" w:cs="Arial"/>
              </w:rPr>
            </w:pPr>
            <w:r w:rsidRPr="003C3320">
              <w:rPr>
                <w:rFonts w:ascii="Arial" w:hAnsi="Arial" w:cs="Arial"/>
                <w:sz w:val="22"/>
                <w:szCs w:val="22"/>
              </w:rPr>
              <w:t>aktivnost, program i/ili projekt</w:t>
            </w:r>
          </w:p>
        </w:tc>
        <w:tc>
          <w:tcPr>
            <w:tcW w:w="7453" w:type="dxa"/>
            <w:vAlign w:val="center"/>
          </w:tcPr>
          <w:p w:rsidR="00F00656" w:rsidRPr="003C3320" w:rsidRDefault="00F00656" w:rsidP="00A143EF">
            <w:pPr>
              <w:pStyle w:val="Naslov2"/>
              <w:rPr>
                <w:bCs/>
                <w:szCs w:val="22"/>
              </w:rPr>
            </w:pPr>
          </w:p>
          <w:p w:rsidR="00F00656" w:rsidRPr="003C3320" w:rsidRDefault="00F00656" w:rsidP="00EF14EC">
            <w:pPr>
              <w:pStyle w:val="Naslov2"/>
              <w:jc w:val="center"/>
              <w:rPr>
                <w:bCs/>
                <w:szCs w:val="22"/>
              </w:rPr>
            </w:pPr>
            <w:bookmarkStart w:id="448" w:name="_Toc525722451"/>
            <w:bookmarkStart w:id="449" w:name="_Toc525722796"/>
            <w:bookmarkStart w:id="450" w:name="_Toc525724276"/>
            <w:bookmarkStart w:id="451" w:name="_Toc525731113"/>
            <w:bookmarkStart w:id="452" w:name="_Toc525731319"/>
            <w:bookmarkStart w:id="453" w:name="_Toc525732364"/>
            <w:bookmarkStart w:id="454" w:name="_Toc525732771"/>
            <w:bookmarkStart w:id="455" w:name="_Toc525733731"/>
            <w:bookmarkStart w:id="456" w:name="_Toc525806722"/>
            <w:r w:rsidRPr="003C3320">
              <w:rPr>
                <w:szCs w:val="22"/>
              </w:rPr>
              <w:t>POSJET HNK IVANA PL. ZAJCA U RIJECI</w:t>
            </w:r>
            <w:bookmarkEnd w:id="448"/>
            <w:bookmarkEnd w:id="449"/>
            <w:bookmarkEnd w:id="450"/>
            <w:bookmarkEnd w:id="451"/>
            <w:bookmarkEnd w:id="452"/>
            <w:bookmarkEnd w:id="453"/>
            <w:bookmarkEnd w:id="454"/>
            <w:bookmarkEnd w:id="455"/>
            <w:bookmarkEnd w:id="456"/>
          </w:p>
        </w:tc>
      </w:tr>
      <w:tr w:rsidR="00F00656" w:rsidRPr="003C3320" w:rsidTr="00BE4052">
        <w:trPr>
          <w:trHeight w:val="813"/>
          <w:tblCellSpacing w:w="20" w:type="dxa"/>
        </w:trPr>
        <w:tc>
          <w:tcPr>
            <w:tcW w:w="2209" w:type="dxa"/>
            <w:shd w:val="clear" w:color="auto" w:fill="CCC0D9" w:themeFill="accent4" w:themeFillTint="66"/>
            <w:vAlign w:val="center"/>
          </w:tcPr>
          <w:p w:rsidR="00F00656" w:rsidRPr="003C3320" w:rsidRDefault="00F00656" w:rsidP="00A143EF">
            <w:pPr>
              <w:jc w:val="center"/>
              <w:rPr>
                <w:rFonts w:ascii="Arial" w:hAnsi="Arial" w:cs="Arial"/>
              </w:rPr>
            </w:pPr>
            <w:r w:rsidRPr="003C3320">
              <w:rPr>
                <w:rFonts w:ascii="Arial" w:hAnsi="Arial" w:cs="Arial"/>
                <w:sz w:val="22"/>
                <w:szCs w:val="22"/>
              </w:rPr>
              <w:t>ciljevi aktivnosti, programa i/ili projekta</w:t>
            </w:r>
          </w:p>
        </w:tc>
        <w:tc>
          <w:tcPr>
            <w:tcW w:w="7453" w:type="dxa"/>
            <w:vAlign w:val="center"/>
          </w:tcPr>
          <w:p w:rsidR="00F00656" w:rsidRDefault="00F00656" w:rsidP="00A143EF">
            <w:pPr>
              <w:rPr>
                <w:rFonts w:ascii="Arial" w:hAnsi="Arial" w:cs="Arial"/>
              </w:rPr>
            </w:pPr>
            <w:r w:rsidRPr="003C3320">
              <w:rPr>
                <w:rFonts w:ascii="Arial" w:hAnsi="Arial" w:cs="Arial"/>
                <w:sz w:val="22"/>
                <w:szCs w:val="22"/>
              </w:rPr>
              <w:t>Upoznavanje s vokalno-scenskim djelo (opera,opereta,mjuzikl ili balet)</w:t>
            </w:r>
          </w:p>
          <w:p w:rsidR="00F00656" w:rsidRPr="003C3320" w:rsidRDefault="00F00656" w:rsidP="00A143EF">
            <w:pPr>
              <w:rPr>
                <w:rFonts w:ascii="Arial" w:hAnsi="Arial" w:cs="Arial"/>
              </w:rPr>
            </w:pPr>
            <w:r w:rsidRPr="003C3320">
              <w:rPr>
                <w:rFonts w:ascii="Arial" w:hAnsi="Arial" w:cs="Arial"/>
                <w:sz w:val="22"/>
                <w:szCs w:val="22"/>
              </w:rPr>
              <w:t xml:space="preserve"> Aktivnost je namijenjena učenicima 8.razreda</w:t>
            </w:r>
          </w:p>
        </w:tc>
      </w:tr>
      <w:tr w:rsidR="00F00656" w:rsidRPr="003C3320" w:rsidTr="00BE4052">
        <w:trPr>
          <w:trHeight w:val="1001"/>
          <w:tblCellSpacing w:w="20" w:type="dxa"/>
        </w:trPr>
        <w:tc>
          <w:tcPr>
            <w:tcW w:w="2209" w:type="dxa"/>
            <w:shd w:val="clear" w:color="auto" w:fill="CCC0D9" w:themeFill="accent4" w:themeFillTint="66"/>
            <w:vAlign w:val="center"/>
          </w:tcPr>
          <w:p w:rsidR="00F00656" w:rsidRPr="003C3320" w:rsidRDefault="00F00656" w:rsidP="00A143EF">
            <w:pPr>
              <w:jc w:val="center"/>
              <w:rPr>
                <w:rFonts w:ascii="Arial" w:hAnsi="Arial" w:cs="Arial"/>
              </w:rPr>
            </w:pPr>
            <w:r w:rsidRPr="003C3320">
              <w:rPr>
                <w:rFonts w:ascii="Arial" w:hAnsi="Arial" w:cs="Arial"/>
                <w:sz w:val="22"/>
                <w:szCs w:val="22"/>
              </w:rPr>
              <w:t>nositelji aktivnosti, programa i/ili projekta i njihova odgovornost</w:t>
            </w:r>
          </w:p>
        </w:tc>
        <w:tc>
          <w:tcPr>
            <w:tcW w:w="7453" w:type="dxa"/>
            <w:vAlign w:val="center"/>
          </w:tcPr>
          <w:p w:rsidR="00F00656" w:rsidRPr="003C3320" w:rsidRDefault="00F00656" w:rsidP="00A143EF">
            <w:pPr>
              <w:jc w:val="center"/>
              <w:rPr>
                <w:rFonts w:ascii="Arial" w:hAnsi="Arial" w:cs="Arial"/>
                <w:b/>
                <w:bCs/>
              </w:rPr>
            </w:pPr>
            <w:r w:rsidRPr="003C3320">
              <w:rPr>
                <w:rFonts w:ascii="Arial" w:hAnsi="Arial" w:cs="Arial"/>
                <w:b/>
                <w:bCs/>
                <w:sz w:val="22"/>
                <w:szCs w:val="22"/>
              </w:rPr>
              <w:t>Anđela Damijanić,</w:t>
            </w:r>
            <w:r>
              <w:rPr>
                <w:rFonts w:ascii="Arial" w:hAnsi="Arial" w:cs="Arial"/>
                <w:b/>
                <w:bCs/>
                <w:sz w:val="22"/>
                <w:szCs w:val="22"/>
              </w:rPr>
              <w:t xml:space="preserve"> </w:t>
            </w:r>
            <w:r w:rsidRPr="003C3320">
              <w:rPr>
                <w:rFonts w:ascii="Arial" w:hAnsi="Arial" w:cs="Arial"/>
                <w:bCs/>
                <w:sz w:val="22"/>
                <w:szCs w:val="22"/>
              </w:rPr>
              <w:t>učiteljica glazbene kulture</w:t>
            </w:r>
          </w:p>
        </w:tc>
      </w:tr>
      <w:tr w:rsidR="00F00656" w:rsidRPr="003C3320" w:rsidTr="00BE4052">
        <w:trPr>
          <w:trHeight w:val="657"/>
          <w:tblCellSpacing w:w="20" w:type="dxa"/>
        </w:trPr>
        <w:tc>
          <w:tcPr>
            <w:tcW w:w="2209" w:type="dxa"/>
            <w:shd w:val="clear" w:color="auto" w:fill="CCC0D9" w:themeFill="accent4" w:themeFillTint="66"/>
            <w:vAlign w:val="center"/>
          </w:tcPr>
          <w:p w:rsidR="00F00656" w:rsidRPr="003C3320" w:rsidRDefault="00F00656" w:rsidP="00A143EF">
            <w:pPr>
              <w:jc w:val="center"/>
              <w:rPr>
                <w:rFonts w:ascii="Arial" w:hAnsi="Arial" w:cs="Arial"/>
              </w:rPr>
            </w:pPr>
            <w:r w:rsidRPr="003C3320">
              <w:rPr>
                <w:rFonts w:ascii="Arial" w:hAnsi="Arial" w:cs="Arial"/>
                <w:sz w:val="22"/>
                <w:szCs w:val="22"/>
              </w:rPr>
              <w:t>način realizacije aktivnosti, programa i/ili projekta</w:t>
            </w:r>
          </w:p>
        </w:tc>
        <w:tc>
          <w:tcPr>
            <w:tcW w:w="7453" w:type="dxa"/>
            <w:vAlign w:val="center"/>
          </w:tcPr>
          <w:p w:rsidR="00F00656" w:rsidRPr="003C3320" w:rsidRDefault="00F00656" w:rsidP="00A143EF">
            <w:pPr>
              <w:jc w:val="center"/>
              <w:rPr>
                <w:rFonts w:ascii="Arial" w:hAnsi="Arial" w:cs="Arial"/>
                <w:b/>
                <w:bCs/>
              </w:rPr>
            </w:pPr>
            <w:r w:rsidRPr="003C3320">
              <w:rPr>
                <w:rFonts w:ascii="Arial" w:hAnsi="Arial" w:cs="Arial"/>
                <w:sz w:val="22"/>
                <w:szCs w:val="22"/>
              </w:rPr>
              <w:t>Posjet HNK Ivana pl. Zajca u Rijeci</w:t>
            </w:r>
          </w:p>
        </w:tc>
      </w:tr>
      <w:tr w:rsidR="00F00656" w:rsidRPr="003C3320" w:rsidTr="00BE4052">
        <w:trPr>
          <w:trHeight w:val="663"/>
          <w:tblCellSpacing w:w="20" w:type="dxa"/>
        </w:trPr>
        <w:tc>
          <w:tcPr>
            <w:tcW w:w="2209" w:type="dxa"/>
            <w:shd w:val="clear" w:color="auto" w:fill="CCC0D9" w:themeFill="accent4" w:themeFillTint="66"/>
            <w:vAlign w:val="center"/>
          </w:tcPr>
          <w:p w:rsidR="00F00656" w:rsidRPr="003C3320" w:rsidRDefault="00F00656" w:rsidP="00A143EF">
            <w:pPr>
              <w:jc w:val="center"/>
              <w:rPr>
                <w:rFonts w:ascii="Arial" w:hAnsi="Arial" w:cs="Arial"/>
              </w:rPr>
            </w:pPr>
            <w:r w:rsidRPr="003C3320">
              <w:rPr>
                <w:rFonts w:ascii="Arial" w:hAnsi="Arial" w:cs="Arial"/>
                <w:sz w:val="22"/>
                <w:szCs w:val="22"/>
              </w:rPr>
              <w:t>vremenik aktivnosti, programa i/ili projekta</w:t>
            </w:r>
          </w:p>
        </w:tc>
        <w:tc>
          <w:tcPr>
            <w:tcW w:w="7453" w:type="dxa"/>
            <w:vAlign w:val="center"/>
          </w:tcPr>
          <w:p w:rsidR="00F00656" w:rsidRPr="003C3320" w:rsidRDefault="00F00656" w:rsidP="00A143EF">
            <w:pPr>
              <w:jc w:val="center"/>
              <w:rPr>
                <w:rFonts w:ascii="Arial" w:hAnsi="Arial" w:cs="Arial"/>
              </w:rPr>
            </w:pPr>
            <w:r w:rsidRPr="003C3320">
              <w:rPr>
                <w:rFonts w:ascii="Arial" w:hAnsi="Arial" w:cs="Arial"/>
                <w:sz w:val="22"/>
                <w:szCs w:val="22"/>
              </w:rPr>
              <w:t xml:space="preserve">tijekom školske godine (ovisi o ponudi) </w:t>
            </w:r>
          </w:p>
        </w:tc>
      </w:tr>
      <w:tr w:rsidR="00F00656" w:rsidRPr="003C3320" w:rsidTr="00BE4052">
        <w:trPr>
          <w:trHeight w:val="240"/>
          <w:tblCellSpacing w:w="20" w:type="dxa"/>
        </w:trPr>
        <w:tc>
          <w:tcPr>
            <w:tcW w:w="2209" w:type="dxa"/>
            <w:shd w:val="clear" w:color="auto" w:fill="CCC0D9" w:themeFill="accent4" w:themeFillTint="66"/>
            <w:vAlign w:val="center"/>
          </w:tcPr>
          <w:p w:rsidR="00F00656" w:rsidRPr="003C3320" w:rsidRDefault="00F00656" w:rsidP="00A143EF">
            <w:pPr>
              <w:jc w:val="center"/>
              <w:rPr>
                <w:rFonts w:ascii="Arial" w:hAnsi="Arial" w:cs="Arial"/>
              </w:rPr>
            </w:pPr>
            <w:r w:rsidRPr="003C3320">
              <w:rPr>
                <w:rFonts w:ascii="Arial" w:hAnsi="Arial" w:cs="Arial"/>
                <w:sz w:val="22"/>
                <w:szCs w:val="22"/>
              </w:rPr>
              <w:t>način vrednovanja i način korištenja rezultata vrednovanja</w:t>
            </w:r>
          </w:p>
        </w:tc>
        <w:tc>
          <w:tcPr>
            <w:tcW w:w="7453" w:type="dxa"/>
            <w:vAlign w:val="center"/>
          </w:tcPr>
          <w:p w:rsidR="00F00656" w:rsidRPr="003C3320" w:rsidRDefault="00F00656" w:rsidP="00A143EF">
            <w:pPr>
              <w:jc w:val="center"/>
              <w:rPr>
                <w:rFonts w:ascii="Arial" w:hAnsi="Arial" w:cs="Arial"/>
              </w:rPr>
            </w:pPr>
            <w:r w:rsidRPr="003C3320">
              <w:rPr>
                <w:rFonts w:ascii="Arial" w:hAnsi="Arial" w:cs="Arial"/>
                <w:sz w:val="22"/>
                <w:szCs w:val="22"/>
              </w:rPr>
              <w:t>Pismeni rad,osvrt na djelo te aktivnost i ponašanje u kazalištu.</w:t>
            </w:r>
          </w:p>
        </w:tc>
      </w:tr>
      <w:tr w:rsidR="00F00656" w:rsidRPr="003C3320" w:rsidTr="00BE4052">
        <w:trPr>
          <w:trHeight w:val="833"/>
          <w:tblCellSpacing w:w="20" w:type="dxa"/>
        </w:trPr>
        <w:tc>
          <w:tcPr>
            <w:tcW w:w="2209" w:type="dxa"/>
            <w:shd w:val="clear" w:color="auto" w:fill="CCC0D9" w:themeFill="accent4" w:themeFillTint="66"/>
            <w:vAlign w:val="center"/>
          </w:tcPr>
          <w:p w:rsidR="00F00656" w:rsidRPr="003C3320" w:rsidRDefault="00F00656" w:rsidP="00A143EF">
            <w:pPr>
              <w:jc w:val="center"/>
              <w:rPr>
                <w:rFonts w:ascii="Arial" w:hAnsi="Arial" w:cs="Arial"/>
              </w:rPr>
            </w:pPr>
            <w:r w:rsidRPr="003C3320">
              <w:rPr>
                <w:rFonts w:ascii="Arial" w:hAnsi="Arial" w:cs="Arial"/>
                <w:sz w:val="22"/>
                <w:szCs w:val="22"/>
              </w:rPr>
              <w:t>detaljan troškovnik aktivnosti, programa i/ili projekta</w:t>
            </w:r>
          </w:p>
        </w:tc>
        <w:tc>
          <w:tcPr>
            <w:tcW w:w="7453" w:type="dxa"/>
            <w:vAlign w:val="center"/>
          </w:tcPr>
          <w:p w:rsidR="00F00656" w:rsidRPr="003C3320" w:rsidRDefault="00F00656" w:rsidP="00A143EF">
            <w:pPr>
              <w:jc w:val="center"/>
              <w:rPr>
                <w:rFonts w:ascii="Arial" w:hAnsi="Arial" w:cs="Arial"/>
              </w:rPr>
            </w:pPr>
            <w:r w:rsidRPr="003C3320">
              <w:rPr>
                <w:rFonts w:ascii="Arial" w:hAnsi="Arial" w:cs="Arial"/>
                <w:sz w:val="22"/>
                <w:szCs w:val="22"/>
              </w:rPr>
              <w:t>Troškovi ovise o broju učenika,cijeni autobusa i ulaznica (100 kn)</w:t>
            </w:r>
          </w:p>
        </w:tc>
      </w:tr>
    </w:tbl>
    <w:p w:rsidR="00F00656" w:rsidRPr="003C3320" w:rsidRDefault="00F00656" w:rsidP="00F00656">
      <w:pPr>
        <w:rPr>
          <w:sz w:val="22"/>
          <w:szCs w:val="22"/>
        </w:rPr>
      </w:pPr>
    </w:p>
    <w:p w:rsidR="00BE4052" w:rsidRPr="003C3320" w:rsidRDefault="00BE4052" w:rsidP="00F00656">
      <w:pPr>
        <w:spacing w:after="120"/>
        <w:rPr>
          <w:sz w:val="22"/>
          <w:szCs w:val="22"/>
        </w:rPr>
      </w:pPr>
    </w:p>
    <w:p w:rsidR="00957955" w:rsidRPr="000F4BBE" w:rsidRDefault="00957955" w:rsidP="000F4BBE">
      <w:pPr>
        <w:pStyle w:val="Naslov2"/>
      </w:pPr>
      <w:bookmarkStart w:id="457" w:name="_Toc525722452"/>
      <w:bookmarkStart w:id="458" w:name="_Toc525722797"/>
      <w:bookmarkStart w:id="459" w:name="_Toc525724277"/>
      <w:bookmarkStart w:id="460" w:name="_Toc525731114"/>
      <w:bookmarkStart w:id="461" w:name="_Toc525731320"/>
      <w:bookmarkStart w:id="462" w:name="_Toc525732365"/>
      <w:bookmarkStart w:id="463" w:name="_Toc525732772"/>
      <w:bookmarkStart w:id="464" w:name="_Toc525733732"/>
      <w:bookmarkStart w:id="465" w:name="_Toc525806723"/>
      <w:r w:rsidRPr="000F4BBE">
        <w:t>7.2.4. Priroda – učiteljica Viviana Dobrila</w:t>
      </w:r>
      <w:bookmarkEnd w:id="457"/>
      <w:bookmarkEnd w:id="458"/>
      <w:bookmarkEnd w:id="459"/>
      <w:bookmarkEnd w:id="460"/>
      <w:bookmarkEnd w:id="461"/>
      <w:bookmarkEnd w:id="462"/>
      <w:bookmarkEnd w:id="463"/>
      <w:bookmarkEnd w:id="464"/>
      <w:bookmarkEnd w:id="465"/>
    </w:p>
    <w:p w:rsidR="00957955" w:rsidRPr="00957955" w:rsidRDefault="00957955" w:rsidP="00A711A6">
      <w:pPr>
        <w:pStyle w:val="Naslov2"/>
      </w:pPr>
    </w:p>
    <w:p w:rsidR="00D946E4" w:rsidRPr="000F4BBE" w:rsidRDefault="0045088A" w:rsidP="000F4BBE">
      <w:pPr>
        <w:pStyle w:val="Naslov2"/>
      </w:pPr>
      <w:bookmarkStart w:id="466" w:name="_Toc525722453"/>
      <w:bookmarkStart w:id="467" w:name="_Toc525722798"/>
      <w:bookmarkStart w:id="468" w:name="_Toc525724278"/>
      <w:bookmarkStart w:id="469" w:name="_Toc525731115"/>
      <w:bookmarkStart w:id="470" w:name="_Toc525731321"/>
      <w:bookmarkStart w:id="471" w:name="_Toc525732366"/>
      <w:bookmarkStart w:id="472" w:name="_Toc525732773"/>
      <w:bookmarkStart w:id="473" w:name="_Toc525733733"/>
      <w:bookmarkStart w:id="474" w:name="_Toc525806724"/>
      <w:r w:rsidRPr="000F4BBE">
        <w:t>7.2.4.1. Kopnene vode stajaćice</w:t>
      </w:r>
      <w:bookmarkEnd w:id="466"/>
      <w:bookmarkEnd w:id="467"/>
      <w:bookmarkEnd w:id="468"/>
      <w:bookmarkEnd w:id="469"/>
      <w:bookmarkEnd w:id="470"/>
      <w:bookmarkEnd w:id="471"/>
      <w:bookmarkEnd w:id="472"/>
      <w:bookmarkEnd w:id="473"/>
      <w:bookmarkEnd w:id="474"/>
    </w:p>
    <w:tbl>
      <w:tblPr>
        <w:tblW w:w="9782" w:type="dxa"/>
        <w:tblCellSpacing w:w="20" w:type="dxa"/>
        <w:tblInd w:w="-1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9"/>
        <w:gridCol w:w="7513"/>
      </w:tblGrid>
      <w:tr w:rsidR="00FC0196" w:rsidRPr="00AD485E" w:rsidTr="00BE4052">
        <w:trPr>
          <w:trHeight w:val="704"/>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FC0196" w:rsidRPr="00AD485E" w:rsidRDefault="00FC0196" w:rsidP="009419C9">
            <w:pPr>
              <w:spacing w:line="276" w:lineRule="auto"/>
              <w:jc w:val="center"/>
              <w:rPr>
                <w:rFonts w:ascii="Arial" w:hAnsi="Arial" w:cs="Arial"/>
                <w:lang w:eastAsia="en-US"/>
              </w:rPr>
            </w:pPr>
            <w:r w:rsidRPr="00AD485E">
              <w:rPr>
                <w:rFonts w:ascii="Arial" w:hAnsi="Arial" w:cs="Arial"/>
                <w:sz w:val="22"/>
                <w:szCs w:val="22"/>
                <w:lang w:eastAsia="en-US"/>
              </w:rPr>
              <w:t>aktivnost, program i/ili projekt</w:t>
            </w:r>
          </w:p>
        </w:tc>
        <w:tc>
          <w:tcPr>
            <w:tcW w:w="7453" w:type="dxa"/>
            <w:tcBorders>
              <w:top w:val="outset" w:sz="6" w:space="0" w:color="auto"/>
              <w:left w:val="outset" w:sz="6" w:space="0" w:color="auto"/>
              <w:bottom w:val="outset" w:sz="6" w:space="0" w:color="auto"/>
              <w:right w:val="outset" w:sz="6" w:space="0" w:color="auto"/>
            </w:tcBorders>
            <w:vAlign w:val="center"/>
          </w:tcPr>
          <w:p w:rsidR="00FC0196" w:rsidRPr="00FC0196" w:rsidRDefault="00FC0196" w:rsidP="0045088A">
            <w:pPr>
              <w:pStyle w:val="Naslov3"/>
              <w:rPr>
                <w:rFonts w:cs="Arial"/>
                <w:b w:val="0"/>
                <w:szCs w:val="22"/>
              </w:rPr>
            </w:pPr>
          </w:p>
          <w:p w:rsidR="00FC0196" w:rsidRPr="00141D1E" w:rsidRDefault="00957955" w:rsidP="00141D1E">
            <w:pPr>
              <w:pStyle w:val="Naslov3"/>
              <w:jc w:val="center"/>
              <w:rPr>
                <w:rFonts w:cs="Arial"/>
                <w:szCs w:val="22"/>
              </w:rPr>
            </w:pPr>
            <w:bookmarkStart w:id="475" w:name="_Toc525722454"/>
            <w:bookmarkStart w:id="476" w:name="_Toc525722799"/>
            <w:bookmarkStart w:id="477" w:name="_Toc525724279"/>
            <w:r w:rsidRPr="00141D1E">
              <w:rPr>
                <w:sz w:val="22"/>
                <w:szCs w:val="22"/>
              </w:rPr>
              <w:t>KOPNENE VODE STAJAĆICE</w:t>
            </w:r>
            <w:bookmarkEnd w:id="475"/>
            <w:bookmarkEnd w:id="476"/>
            <w:bookmarkEnd w:id="477"/>
          </w:p>
          <w:p w:rsidR="00FC0196" w:rsidRPr="00AD485E" w:rsidRDefault="00FC0196" w:rsidP="00957955">
            <w:pPr>
              <w:pStyle w:val="Naslovnice"/>
              <w:jc w:val="left"/>
              <w:rPr>
                <w:rFonts w:ascii="Arial" w:hAnsi="Arial" w:cs="Arial"/>
                <w:i w:val="0"/>
                <w:sz w:val="22"/>
                <w:szCs w:val="22"/>
              </w:rPr>
            </w:pPr>
          </w:p>
        </w:tc>
      </w:tr>
      <w:tr w:rsidR="00FC0196" w:rsidRPr="00AD485E" w:rsidTr="00BE4052">
        <w:trPr>
          <w:trHeight w:val="1335"/>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FC0196" w:rsidRPr="00AD485E" w:rsidRDefault="00FC0196" w:rsidP="009419C9">
            <w:pPr>
              <w:spacing w:line="276" w:lineRule="auto"/>
              <w:jc w:val="center"/>
              <w:rPr>
                <w:rFonts w:ascii="Arial" w:hAnsi="Arial" w:cs="Arial"/>
                <w:lang w:eastAsia="en-US"/>
              </w:rPr>
            </w:pPr>
            <w:r w:rsidRPr="00AD485E">
              <w:rPr>
                <w:rFonts w:ascii="Arial" w:hAnsi="Arial" w:cs="Arial"/>
                <w:sz w:val="22"/>
                <w:szCs w:val="22"/>
                <w:lang w:eastAsia="en-US"/>
              </w:rPr>
              <w:t>ciljevi aktivnosti, programa i/ili projekta</w:t>
            </w:r>
          </w:p>
        </w:tc>
        <w:tc>
          <w:tcPr>
            <w:tcW w:w="7453" w:type="dxa"/>
            <w:tcBorders>
              <w:top w:val="outset" w:sz="6" w:space="0" w:color="auto"/>
              <w:left w:val="outset" w:sz="6" w:space="0" w:color="auto"/>
              <w:bottom w:val="outset" w:sz="6" w:space="0" w:color="auto"/>
              <w:right w:val="outset" w:sz="6" w:space="0" w:color="auto"/>
            </w:tcBorders>
          </w:tcPr>
          <w:p w:rsidR="00FC0196" w:rsidRPr="00AD485E" w:rsidRDefault="00FC0196" w:rsidP="009419C9">
            <w:pPr>
              <w:rPr>
                <w:rFonts w:ascii="Arial" w:hAnsi="Arial" w:cs="Arial"/>
                <w:lang w:val="de-DE"/>
              </w:rPr>
            </w:pPr>
          </w:p>
          <w:p w:rsidR="00FC0196" w:rsidRPr="00AD485E" w:rsidRDefault="00FC0196" w:rsidP="009419C9">
            <w:pPr>
              <w:rPr>
                <w:rFonts w:ascii="Arial" w:hAnsi="Arial" w:cs="Arial"/>
                <w:lang w:val="de-DE"/>
              </w:rPr>
            </w:pPr>
            <w:r w:rsidRPr="00AD485E">
              <w:rPr>
                <w:rFonts w:ascii="Arial" w:hAnsi="Arial" w:cs="Arial"/>
                <w:sz w:val="22"/>
                <w:szCs w:val="22"/>
                <w:lang w:val="de-DE"/>
              </w:rPr>
              <w:t>-upoznati učenike s važnošću vode za život živih bića na  Zemlji</w:t>
            </w:r>
          </w:p>
          <w:p w:rsidR="00FC0196" w:rsidRPr="00AD485E" w:rsidRDefault="00FC0196" w:rsidP="009419C9">
            <w:pPr>
              <w:rPr>
                <w:rFonts w:ascii="Arial" w:hAnsi="Arial" w:cs="Arial"/>
              </w:rPr>
            </w:pPr>
            <w:r w:rsidRPr="00AD485E">
              <w:rPr>
                <w:rFonts w:ascii="Arial" w:hAnsi="Arial" w:cs="Arial"/>
                <w:sz w:val="22"/>
                <w:szCs w:val="22"/>
                <w:lang w:val="de-DE"/>
              </w:rPr>
              <w:t>-analizirati značaj vode u pojedinim ekosustavima u našem okruženju</w:t>
            </w:r>
          </w:p>
          <w:p w:rsidR="00FC0196" w:rsidRPr="00AD485E" w:rsidRDefault="00FC0196" w:rsidP="009419C9">
            <w:pPr>
              <w:rPr>
                <w:rFonts w:ascii="Arial" w:hAnsi="Arial" w:cs="Arial"/>
              </w:rPr>
            </w:pPr>
            <w:r w:rsidRPr="00AD485E">
              <w:rPr>
                <w:rFonts w:ascii="Arial" w:hAnsi="Arial" w:cs="Arial"/>
                <w:sz w:val="22"/>
                <w:szCs w:val="22"/>
                <w:lang w:val="de-DE"/>
              </w:rPr>
              <w:t>-zaključiti o udjelu vode u živim organizmima</w:t>
            </w:r>
          </w:p>
          <w:p w:rsidR="00FC0196" w:rsidRPr="00AD485E" w:rsidRDefault="00FC0196" w:rsidP="009419C9">
            <w:pPr>
              <w:rPr>
                <w:rFonts w:ascii="Arial" w:hAnsi="Arial" w:cs="Arial"/>
                <w:lang w:val="de-DE"/>
              </w:rPr>
            </w:pPr>
            <w:r w:rsidRPr="00AD485E">
              <w:rPr>
                <w:rFonts w:ascii="Arial" w:hAnsi="Arial" w:cs="Arial"/>
                <w:sz w:val="22"/>
                <w:szCs w:val="22"/>
                <w:lang w:val="de-DE"/>
              </w:rPr>
              <w:t>-produbiti svijest o očuvanju voda na našem planetu</w:t>
            </w:r>
          </w:p>
        </w:tc>
      </w:tr>
      <w:tr w:rsidR="00FC0196" w:rsidRPr="00AD485E" w:rsidTr="00BE4052">
        <w:trPr>
          <w:trHeight w:val="1196"/>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FC0196" w:rsidRPr="00AD485E" w:rsidRDefault="00FC0196" w:rsidP="009419C9">
            <w:pPr>
              <w:spacing w:line="276" w:lineRule="auto"/>
              <w:jc w:val="center"/>
              <w:rPr>
                <w:rFonts w:ascii="Arial" w:hAnsi="Arial" w:cs="Arial"/>
                <w:lang w:eastAsia="en-US"/>
              </w:rPr>
            </w:pPr>
            <w:r w:rsidRPr="00AD485E">
              <w:rPr>
                <w:rFonts w:ascii="Arial" w:hAnsi="Arial" w:cs="Arial"/>
                <w:sz w:val="22"/>
                <w:szCs w:val="22"/>
                <w:lang w:eastAsia="en-US"/>
              </w:rPr>
              <w:t>namjena aktivnosti, programa i/ili projekta</w:t>
            </w:r>
          </w:p>
        </w:tc>
        <w:tc>
          <w:tcPr>
            <w:tcW w:w="7453" w:type="dxa"/>
            <w:tcBorders>
              <w:top w:val="outset" w:sz="6" w:space="0" w:color="auto"/>
              <w:left w:val="outset" w:sz="6" w:space="0" w:color="auto"/>
              <w:bottom w:val="outset" w:sz="6" w:space="0" w:color="auto"/>
              <w:right w:val="outset" w:sz="6" w:space="0" w:color="auto"/>
            </w:tcBorders>
          </w:tcPr>
          <w:p w:rsidR="00FC0196" w:rsidRPr="00AD485E" w:rsidRDefault="00FC0196" w:rsidP="009419C9">
            <w:pPr>
              <w:rPr>
                <w:rFonts w:ascii="Arial" w:hAnsi="Arial" w:cs="Arial"/>
                <w:lang w:val="it-IT"/>
              </w:rPr>
            </w:pPr>
          </w:p>
          <w:p w:rsidR="00FC0196" w:rsidRPr="00AD485E" w:rsidRDefault="00FC0196" w:rsidP="009419C9">
            <w:pPr>
              <w:rPr>
                <w:rFonts w:ascii="Arial" w:hAnsi="Arial" w:cs="Arial"/>
                <w:lang w:val="it-IT"/>
              </w:rPr>
            </w:pPr>
            <w:r w:rsidRPr="00AD485E">
              <w:rPr>
                <w:rFonts w:ascii="Arial" w:hAnsi="Arial" w:cs="Arial"/>
                <w:sz w:val="22"/>
                <w:szCs w:val="22"/>
                <w:lang w:val="it-IT"/>
              </w:rPr>
              <w:t>-spoznati važnost voda našeg zavičaja</w:t>
            </w:r>
          </w:p>
          <w:p w:rsidR="00FC0196" w:rsidRPr="00AD485E" w:rsidRDefault="00FC0196" w:rsidP="009419C9">
            <w:pPr>
              <w:rPr>
                <w:rFonts w:ascii="Arial" w:hAnsi="Arial" w:cs="Arial"/>
                <w:lang w:val="it-IT"/>
              </w:rPr>
            </w:pPr>
            <w:r w:rsidRPr="00AD485E">
              <w:rPr>
                <w:rFonts w:ascii="Arial" w:hAnsi="Arial" w:cs="Arial"/>
                <w:sz w:val="22"/>
                <w:szCs w:val="22"/>
                <w:lang w:val="it-IT"/>
              </w:rPr>
              <w:t>-usvojiti znanja potrebnih za očuvanje voda od dodatnih zagađenja, te upozoriti na štetnost nepravilnog djelovanja čovjeka na prirodu</w:t>
            </w:r>
          </w:p>
          <w:p w:rsidR="00FC0196" w:rsidRPr="00AD485E" w:rsidRDefault="00FC0196" w:rsidP="009419C9">
            <w:pPr>
              <w:rPr>
                <w:rFonts w:ascii="Arial" w:hAnsi="Arial" w:cs="Arial"/>
                <w:lang w:val="it-IT"/>
              </w:rPr>
            </w:pPr>
            <w:r w:rsidRPr="00AD485E">
              <w:rPr>
                <w:rFonts w:ascii="Arial" w:hAnsi="Arial" w:cs="Arial"/>
                <w:sz w:val="22"/>
                <w:szCs w:val="22"/>
                <w:lang w:val="it-IT"/>
              </w:rPr>
              <w:t>-uživati u ljepotama naših vodenih ekosustava</w:t>
            </w:r>
          </w:p>
        </w:tc>
      </w:tr>
      <w:tr w:rsidR="00FC0196" w:rsidRPr="00AD485E" w:rsidTr="00BE4052">
        <w:trPr>
          <w:trHeight w:val="831"/>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FC0196" w:rsidRPr="00AD485E" w:rsidRDefault="00FC0196" w:rsidP="009419C9">
            <w:pPr>
              <w:spacing w:line="276" w:lineRule="auto"/>
              <w:jc w:val="center"/>
              <w:rPr>
                <w:rFonts w:ascii="Arial" w:hAnsi="Arial" w:cs="Arial"/>
                <w:lang w:eastAsia="en-US"/>
              </w:rPr>
            </w:pPr>
            <w:r w:rsidRPr="00AD485E">
              <w:rPr>
                <w:rFonts w:ascii="Arial" w:hAnsi="Arial" w:cs="Arial"/>
                <w:sz w:val="22"/>
                <w:szCs w:val="22"/>
                <w:lang w:eastAsia="en-US"/>
              </w:rPr>
              <w:t>nositelji aktivnosti, programa i/ili projekta i njihova odgovornost</w:t>
            </w:r>
          </w:p>
        </w:tc>
        <w:tc>
          <w:tcPr>
            <w:tcW w:w="7453" w:type="dxa"/>
            <w:tcBorders>
              <w:top w:val="outset" w:sz="6" w:space="0" w:color="auto"/>
              <w:left w:val="outset" w:sz="6" w:space="0" w:color="auto"/>
              <w:bottom w:val="outset" w:sz="6" w:space="0" w:color="auto"/>
              <w:right w:val="outset" w:sz="6" w:space="0" w:color="auto"/>
            </w:tcBorders>
            <w:vAlign w:val="center"/>
            <w:hideMark/>
          </w:tcPr>
          <w:p w:rsidR="00FC0196" w:rsidRPr="00AD485E" w:rsidRDefault="00FC0196" w:rsidP="009419C9">
            <w:pPr>
              <w:rPr>
                <w:rFonts w:ascii="Arial" w:hAnsi="Arial" w:cs="Arial"/>
                <w:lang w:val="it-IT"/>
              </w:rPr>
            </w:pPr>
            <w:r w:rsidRPr="00AD485E">
              <w:rPr>
                <w:rFonts w:ascii="Arial" w:hAnsi="Arial" w:cs="Arial"/>
                <w:b/>
                <w:sz w:val="22"/>
                <w:szCs w:val="22"/>
                <w:lang w:val="it-IT"/>
              </w:rPr>
              <w:t>Viviana  Dobrila</w:t>
            </w:r>
            <w:r w:rsidRPr="00AD485E">
              <w:rPr>
                <w:rFonts w:ascii="Arial" w:hAnsi="Arial" w:cs="Arial"/>
                <w:sz w:val="22"/>
                <w:szCs w:val="22"/>
                <w:lang w:val="it-IT"/>
              </w:rPr>
              <w:t xml:space="preserve">,učiteljica prirode i biologije </w:t>
            </w:r>
          </w:p>
          <w:p w:rsidR="00FC0196" w:rsidRPr="00AD485E" w:rsidRDefault="00FC0196" w:rsidP="009419C9">
            <w:pPr>
              <w:rPr>
                <w:rFonts w:ascii="Arial" w:hAnsi="Arial" w:cs="Arial"/>
              </w:rPr>
            </w:pPr>
            <w:r w:rsidRPr="00AD485E">
              <w:rPr>
                <w:rFonts w:ascii="Arial" w:hAnsi="Arial" w:cs="Arial"/>
                <w:b/>
                <w:sz w:val="22"/>
                <w:szCs w:val="22"/>
                <w:lang w:val="it-IT"/>
              </w:rPr>
              <w:t>Klara Galant Ardalić</w:t>
            </w:r>
            <w:r w:rsidRPr="00AD485E">
              <w:rPr>
                <w:rFonts w:ascii="Arial" w:hAnsi="Arial" w:cs="Arial"/>
                <w:sz w:val="22"/>
                <w:szCs w:val="22"/>
                <w:lang w:val="it-IT"/>
              </w:rPr>
              <w:t>, psihologinja</w:t>
            </w:r>
          </w:p>
          <w:p w:rsidR="00FC0196" w:rsidRPr="00AD485E" w:rsidRDefault="00FC0196" w:rsidP="009419C9">
            <w:pPr>
              <w:rPr>
                <w:rFonts w:ascii="Arial" w:hAnsi="Arial" w:cs="Arial"/>
                <w:lang w:val="it-IT"/>
              </w:rPr>
            </w:pPr>
            <w:r>
              <w:rPr>
                <w:rFonts w:ascii="Arial" w:hAnsi="Arial" w:cs="Arial"/>
                <w:sz w:val="22"/>
                <w:szCs w:val="22"/>
                <w:lang w:val="it-IT"/>
              </w:rPr>
              <w:t>učenici 6. razreda</w:t>
            </w:r>
          </w:p>
        </w:tc>
      </w:tr>
      <w:tr w:rsidR="00FC0196" w:rsidRPr="00AD485E" w:rsidTr="00BE4052">
        <w:trPr>
          <w:trHeight w:val="668"/>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FC0196" w:rsidRPr="00AD485E" w:rsidRDefault="00FC0196" w:rsidP="009419C9">
            <w:pPr>
              <w:spacing w:line="276" w:lineRule="auto"/>
              <w:jc w:val="center"/>
              <w:rPr>
                <w:rFonts w:ascii="Arial" w:hAnsi="Arial" w:cs="Arial"/>
                <w:lang w:eastAsia="en-US"/>
              </w:rPr>
            </w:pPr>
            <w:r w:rsidRPr="00AD485E">
              <w:rPr>
                <w:rFonts w:ascii="Arial" w:hAnsi="Arial" w:cs="Arial"/>
                <w:sz w:val="22"/>
                <w:szCs w:val="22"/>
                <w:lang w:eastAsia="en-US"/>
              </w:rPr>
              <w:lastRenderedPageBreak/>
              <w:t>način realizacije aktivnosti, programa i/ili projekta</w:t>
            </w:r>
          </w:p>
        </w:tc>
        <w:tc>
          <w:tcPr>
            <w:tcW w:w="7453" w:type="dxa"/>
            <w:tcBorders>
              <w:top w:val="outset" w:sz="6" w:space="0" w:color="auto"/>
              <w:left w:val="outset" w:sz="6" w:space="0" w:color="auto"/>
              <w:bottom w:val="outset" w:sz="6" w:space="0" w:color="auto"/>
              <w:right w:val="outset" w:sz="6" w:space="0" w:color="auto"/>
            </w:tcBorders>
            <w:hideMark/>
          </w:tcPr>
          <w:p w:rsidR="00FC0196" w:rsidRPr="00AD485E" w:rsidRDefault="00FC0196" w:rsidP="009419C9">
            <w:pPr>
              <w:rPr>
                <w:rFonts w:ascii="Arial" w:hAnsi="Arial" w:cs="Arial"/>
                <w:lang w:val="it-IT"/>
              </w:rPr>
            </w:pPr>
          </w:p>
          <w:p w:rsidR="00FC0196" w:rsidRPr="00AD485E" w:rsidRDefault="00FC0196" w:rsidP="009419C9">
            <w:pPr>
              <w:rPr>
                <w:rFonts w:ascii="Arial" w:hAnsi="Arial" w:cs="Arial"/>
                <w:lang w:val="it-IT"/>
              </w:rPr>
            </w:pPr>
            <w:r w:rsidRPr="00AD485E">
              <w:rPr>
                <w:rFonts w:ascii="Arial" w:hAnsi="Arial" w:cs="Arial"/>
                <w:sz w:val="22"/>
                <w:szCs w:val="22"/>
                <w:lang w:val="it-IT"/>
              </w:rPr>
              <w:t>-organizacija i provođenje terenske nastave i izrada detaljnog plana</w:t>
            </w:r>
          </w:p>
          <w:p w:rsidR="00FC0196" w:rsidRPr="00AD485E" w:rsidRDefault="00FC0196" w:rsidP="009419C9">
            <w:pPr>
              <w:rPr>
                <w:rFonts w:ascii="Arial" w:hAnsi="Arial" w:cs="Arial"/>
                <w:lang w:val="it-IT"/>
              </w:rPr>
            </w:pPr>
            <w:r w:rsidRPr="00AD485E">
              <w:rPr>
                <w:rFonts w:ascii="Arial" w:hAnsi="Arial" w:cs="Arial"/>
                <w:sz w:val="22"/>
                <w:szCs w:val="22"/>
                <w:lang w:val="it-IT"/>
              </w:rPr>
              <w:t>-odlazak na Baštijanov kal</w:t>
            </w:r>
          </w:p>
          <w:p w:rsidR="00FC0196" w:rsidRPr="00AD485E" w:rsidRDefault="00FC0196" w:rsidP="009419C9">
            <w:pPr>
              <w:rPr>
                <w:rFonts w:ascii="Arial" w:hAnsi="Arial" w:cs="Arial"/>
                <w:lang w:val="it-IT"/>
              </w:rPr>
            </w:pPr>
            <w:r w:rsidRPr="00AD485E">
              <w:rPr>
                <w:rFonts w:ascii="Arial" w:hAnsi="Arial" w:cs="Arial"/>
                <w:sz w:val="22"/>
                <w:szCs w:val="22"/>
                <w:lang w:val="it-IT"/>
              </w:rPr>
              <w:t>-promatranje biljnog i životinjskog svijeta, uzimanje uzoraka vode sa ličinkama tamošnjh životinja te  praćenje njihovog razvoja u učionici</w:t>
            </w:r>
          </w:p>
        </w:tc>
      </w:tr>
      <w:tr w:rsidR="00FC0196" w:rsidRPr="00AD485E" w:rsidTr="00BE4052">
        <w:trPr>
          <w:trHeight w:val="243"/>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FC0196" w:rsidRPr="00AD485E" w:rsidRDefault="00FC0196" w:rsidP="009419C9">
            <w:pPr>
              <w:spacing w:line="276" w:lineRule="auto"/>
              <w:jc w:val="center"/>
              <w:rPr>
                <w:rFonts w:ascii="Arial" w:hAnsi="Arial" w:cs="Arial"/>
                <w:lang w:eastAsia="en-US"/>
              </w:rPr>
            </w:pPr>
            <w:r w:rsidRPr="00AD485E">
              <w:rPr>
                <w:rFonts w:ascii="Arial" w:hAnsi="Arial" w:cs="Arial"/>
                <w:sz w:val="22"/>
                <w:szCs w:val="22"/>
                <w:lang w:eastAsia="en-US"/>
              </w:rPr>
              <w:t>Vremenik aktivnosti, programa i/ili projekta</w:t>
            </w:r>
          </w:p>
        </w:tc>
        <w:tc>
          <w:tcPr>
            <w:tcW w:w="7453" w:type="dxa"/>
            <w:tcBorders>
              <w:top w:val="outset" w:sz="6" w:space="0" w:color="auto"/>
              <w:left w:val="outset" w:sz="6" w:space="0" w:color="auto"/>
              <w:bottom w:val="outset" w:sz="6" w:space="0" w:color="auto"/>
              <w:right w:val="outset" w:sz="6" w:space="0" w:color="auto"/>
            </w:tcBorders>
          </w:tcPr>
          <w:p w:rsidR="00FC0196" w:rsidRPr="00AD485E" w:rsidRDefault="00FC0196" w:rsidP="009419C9">
            <w:pPr>
              <w:jc w:val="center"/>
              <w:rPr>
                <w:rFonts w:ascii="Arial" w:hAnsi="Arial" w:cs="Arial"/>
              </w:rPr>
            </w:pPr>
            <w:r w:rsidRPr="00AD485E">
              <w:rPr>
                <w:rFonts w:ascii="Arial" w:hAnsi="Arial" w:cs="Arial"/>
                <w:sz w:val="22"/>
                <w:szCs w:val="22"/>
                <w:lang w:val="en-US"/>
              </w:rPr>
              <w:t>-oko</w:t>
            </w:r>
            <w:r>
              <w:rPr>
                <w:rFonts w:ascii="Arial" w:hAnsi="Arial" w:cs="Arial"/>
                <w:sz w:val="22"/>
                <w:szCs w:val="22"/>
                <w:lang w:val="en-US"/>
              </w:rPr>
              <w:t xml:space="preserve"> </w:t>
            </w:r>
            <w:r w:rsidRPr="00AD485E">
              <w:rPr>
                <w:rFonts w:ascii="Arial" w:hAnsi="Arial" w:cs="Arial"/>
                <w:sz w:val="22"/>
                <w:szCs w:val="22"/>
                <w:lang w:val="en-US"/>
              </w:rPr>
              <w:t>22.3.</w:t>
            </w:r>
            <w:r>
              <w:rPr>
                <w:rFonts w:ascii="Arial" w:hAnsi="Arial" w:cs="Arial"/>
                <w:sz w:val="22"/>
                <w:szCs w:val="22"/>
                <w:lang w:val="en-US"/>
              </w:rPr>
              <w:t xml:space="preserve"> </w:t>
            </w:r>
            <w:r w:rsidRPr="00AD485E">
              <w:rPr>
                <w:rFonts w:ascii="Arial" w:hAnsi="Arial" w:cs="Arial"/>
                <w:sz w:val="22"/>
                <w:szCs w:val="22"/>
                <w:lang w:val="en-US"/>
              </w:rPr>
              <w:t xml:space="preserve">(Svjetski dan voda),ovisno o vremenskim prilikama </w:t>
            </w:r>
          </w:p>
          <w:p w:rsidR="00FC0196" w:rsidRPr="00AD485E" w:rsidRDefault="00FC0196" w:rsidP="009419C9">
            <w:pPr>
              <w:jc w:val="center"/>
              <w:rPr>
                <w:rFonts w:ascii="Arial" w:hAnsi="Arial" w:cs="Arial"/>
              </w:rPr>
            </w:pPr>
            <w:r>
              <w:rPr>
                <w:rFonts w:ascii="Arial" w:hAnsi="Arial" w:cs="Arial"/>
                <w:sz w:val="22"/>
                <w:szCs w:val="22"/>
                <w:lang w:val="en-US"/>
              </w:rPr>
              <w:t>ožujak/travanj 2019</w:t>
            </w:r>
            <w:r w:rsidRPr="00AD485E">
              <w:rPr>
                <w:rFonts w:ascii="Arial" w:hAnsi="Arial" w:cs="Arial"/>
                <w:sz w:val="22"/>
                <w:szCs w:val="22"/>
                <w:lang w:val="en-US"/>
              </w:rPr>
              <w:t>.</w:t>
            </w:r>
          </w:p>
        </w:tc>
      </w:tr>
      <w:tr w:rsidR="00FC0196" w:rsidRPr="00AD485E" w:rsidTr="00BE4052">
        <w:trPr>
          <w:trHeight w:val="887"/>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FC0196" w:rsidRPr="00AD485E" w:rsidRDefault="00FC0196" w:rsidP="009419C9">
            <w:pPr>
              <w:spacing w:line="276" w:lineRule="auto"/>
              <w:jc w:val="center"/>
              <w:rPr>
                <w:rFonts w:ascii="Arial" w:hAnsi="Arial" w:cs="Arial"/>
                <w:lang w:eastAsia="en-US"/>
              </w:rPr>
            </w:pPr>
            <w:r w:rsidRPr="00AD485E">
              <w:rPr>
                <w:rFonts w:ascii="Arial" w:hAnsi="Arial" w:cs="Arial"/>
                <w:sz w:val="22"/>
                <w:szCs w:val="22"/>
                <w:lang w:eastAsia="en-US"/>
              </w:rPr>
              <w:t>Način vrednovanja i način korištenja rezultata vrednovanja</w:t>
            </w:r>
          </w:p>
        </w:tc>
        <w:tc>
          <w:tcPr>
            <w:tcW w:w="7453" w:type="dxa"/>
            <w:tcBorders>
              <w:top w:val="outset" w:sz="6" w:space="0" w:color="auto"/>
              <w:left w:val="outset" w:sz="6" w:space="0" w:color="auto"/>
              <w:bottom w:val="outset" w:sz="6" w:space="0" w:color="auto"/>
              <w:right w:val="outset" w:sz="6" w:space="0" w:color="auto"/>
            </w:tcBorders>
            <w:hideMark/>
          </w:tcPr>
          <w:p w:rsidR="00FC0196" w:rsidRPr="00AD485E" w:rsidRDefault="00FC0196" w:rsidP="009419C9">
            <w:pPr>
              <w:rPr>
                <w:rFonts w:ascii="Arial" w:hAnsi="Arial" w:cs="Arial"/>
              </w:rPr>
            </w:pPr>
            <w:r w:rsidRPr="00AD485E">
              <w:rPr>
                <w:rFonts w:ascii="Arial" w:hAnsi="Arial" w:cs="Arial"/>
                <w:sz w:val="22"/>
                <w:szCs w:val="22"/>
              </w:rPr>
              <w:t>-stečena znanja primjenjivati će se na satovima prirode i biologije</w:t>
            </w:r>
          </w:p>
          <w:p w:rsidR="00FC0196" w:rsidRPr="00AD485E" w:rsidRDefault="00FC0196" w:rsidP="009419C9">
            <w:pPr>
              <w:rPr>
                <w:rFonts w:ascii="Arial" w:hAnsi="Arial" w:cs="Arial"/>
              </w:rPr>
            </w:pPr>
            <w:r w:rsidRPr="00AD485E">
              <w:rPr>
                <w:rFonts w:ascii="Arial" w:hAnsi="Arial" w:cs="Arial"/>
                <w:sz w:val="22"/>
                <w:szCs w:val="22"/>
              </w:rPr>
              <w:t xml:space="preserve">-izrada plakata </w:t>
            </w:r>
          </w:p>
          <w:p w:rsidR="00FC0196" w:rsidRPr="00AD485E" w:rsidRDefault="00FC0196" w:rsidP="009419C9">
            <w:pPr>
              <w:rPr>
                <w:rFonts w:ascii="Arial" w:hAnsi="Arial" w:cs="Arial"/>
              </w:rPr>
            </w:pPr>
            <w:r w:rsidRPr="00AD485E">
              <w:rPr>
                <w:rFonts w:ascii="Arial" w:hAnsi="Arial" w:cs="Arial"/>
                <w:sz w:val="22"/>
                <w:szCs w:val="22"/>
              </w:rPr>
              <w:t>-rješavanje radnog listića</w:t>
            </w:r>
          </w:p>
          <w:p w:rsidR="00FC0196" w:rsidRPr="00AD485E" w:rsidRDefault="00FC0196" w:rsidP="009419C9">
            <w:pPr>
              <w:rPr>
                <w:rFonts w:ascii="Arial" w:hAnsi="Arial" w:cs="Arial"/>
              </w:rPr>
            </w:pPr>
          </w:p>
        </w:tc>
      </w:tr>
      <w:tr w:rsidR="00FC0196" w:rsidRPr="00AD485E" w:rsidTr="00BE4052">
        <w:trPr>
          <w:trHeight w:val="601"/>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tcPr>
          <w:p w:rsidR="00FC0196" w:rsidRPr="00AD485E" w:rsidRDefault="00FC0196" w:rsidP="00957955">
            <w:pPr>
              <w:spacing w:line="276" w:lineRule="auto"/>
              <w:jc w:val="center"/>
              <w:rPr>
                <w:rFonts w:ascii="Arial" w:hAnsi="Arial" w:cs="Arial"/>
                <w:lang w:eastAsia="en-US"/>
              </w:rPr>
            </w:pPr>
            <w:r w:rsidRPr="00AD485E">
              <w:rPr>
                <w:rFonts w:ascii="Arial" w:hAnsi="Arial" w:cs="Arial"/>
                <w:sz w:val="22"/>
                <w:szCs w:val="22"/>
                <w:lang w:eastAsia="en-US"/>
              </w:rPr>
              <w:t>Detaljan troškovnik aktivnosti, programa i/ili projekta</w:t>
            </w:r>
          </w:p>
        </w:tc>
        <w:tc>
          <w:tcPr>
            <w:tcW w:w="7453" w:type="dxa"/>
            <w:tcBorders>
              <w:top w:val="outset" w:sz="6" w:space="0" w:color="auto"/>
              <w:left w:val="outset" w:sz="6" w:space="0" w:color="auto"/>
              <w:bottom w:val="outset" w:sz="6" w:space="0" w:color="auto"/>
              <w:right w:val="outset" w:sz="6" w:space="0" w:color="auto"/>
            </w:tcBorders>
            <w:hideMark/>
          </w:tcPr>
          <w:p w:rsidR="00FC0196" w:rsidRPr="00AD485E" w:rsidRDefault="00FC0196" w:rsidP="009419C9">
            <w:pPr>
              <w:spacing w:line="276" w:lineRule="auto"/>
              <w:rPr>
                <w:rFonts w:ascii="Arial" w:hAnsi="Arial" w:cs="Arial"/>
                <w:lang w:eastAsia="en-US"/>
              </w:rPr>
            </w:pPr>
            <w:r w:rsidRPr="00AD485E">
              <w:rPr>
                <w:rFonts w:ascii="Arial" w:hAnsi="Arial" w:cs="Arial"/>
                <w:sz w:val="22"/>
                <w:szCs w:val="22"/>
                <w:lang w:val="en-US"/>
              </w:rPr>
              <w:t>-troškovi potrošnog materijala,</w:t>
            </w:r>
            <w:r>
              <w:rPr>
                <w:rFonts w:ascii="Arial" w:hAnsi="Arial" w:cs="Arial"/>
                <w:sz w:val="22"/>
                <w:szCs w:val="22"/>
                <w:lang w:val="en-US"/>
              </w:rPr>
              <w:t xml:space="preserve"> </w:t>
            </w:r>
            <w:r w:rsidRPr="00AD485E">
              <w:rPr>
                <w:rFonts w:ascii="Arial" w:hAnsi="Arial" w:cs="Arial"/>
                <w:sz w:val="22"/>
                <w:szCs w:val="22"/>
                <w:lang w:val="en-US"/>
              </w:rPr>
              <w:t>50kn.</w:t>
            </w:r>
          </w:p>
        </w:tc>
      </w:tr>
    </w:tbl>
    <w:p w:rsidR="007E6429" w:rsidRDefault="007E6429" w:rsidP="0025561C">
      <w:pPr>
        <w:spacing w:line="360" w:lineRule="auto"/>
        <w:rPr>
          <w:rFonts w:ascii="Arial" w:hAnsi="Arial" w:cs="Arial"/>
        </w:rPr>
      </w:pPr>
    </w:p>
    <w:p w:rsidR="0025561C" w:rsidRPr="000F4BBE" w:rsidRDefault="0045088A" w:rsidP="000F4BBE">
      <w:pPr>
        <w:pStyle w:val="Naslov2"/>
      </w:pPr>
      <w:bookmarkStart w:id="478" w:name="_Toc525731116"/>
      <w:bookmarkStart w:id="479" w:name="_Toc525731322"/>
      <w:bookmarkStart w:id="480" w:name="_Toc525732367"/>
      <w:bookmarkStart w:id="481" w:name="_Toc525732774"/>
      <w:bookmarkStart w:id="482" w:name="_Toc525733734"/>
      <w:bookmarkStart w:id="483" w:name="_Toc525806725"/>
      <w:r w:rsidRPr="000F4BBE">
        <w:t>7.2.4.2. Životna zajednica – šuma</w:t>
      </w:r>
      <w:bookmarkEnd w:id="478"/>
      <w:bookmarkEnd w:id="479"/>
      <w:bookmarkEnd w:id="480"/>
      <w:bookmarkEnd w:id="481"/>
      <w:bookmarkEnd w:id="482"/>
      <w:bookmarkEnd w:id="483"/>
    </w:p>
    <w:tbl>
      <w:tblPr>
        <w:tblW w:w="9782" w:type="dxa"/>
        <w:tblCellSpacing w:w="20" w:type="dxa"/>
        <w:tblInd w:w="-1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9"/>
        <w:gridCol w:w="7513"/>
      </w:tblGrid>
      <w:tr w:rsidR="0025561C" w:rsidRPr="00FF60CC" w:rsidTr="00BE4052">
        <w:trPr>
          <w:trHeight w:val="719"/>
          <w:tblCellSpacing w:w="20" w:type="dxa"/>
        </w:trPr>
        <w:tc>
          <w:tcPr>
            <w:tcW w:w="2209" w:type="dxa"/>
            <w:shd w:val="clear" w:color="auto" w:fill="CCC0D9" w:themeFill="accent4" w:themeFillTint="66"/>
            <w:vAlign w:val="center"/>
          </w:tcPr>
          <w:p w:rsidR="0025561C" w:rsidRPr="00112D74" w:rsidRDefault="0025561C" w:rsidP="0025561C">
            <w:pPr>
              <w:jc w:val="center"/>
              <w:rPr>
                <w:rFonts w:ascii="Arial" w:hAnsi="Arial" w:cs="Arial"/>
              </w:rPr>
            </w:pPr>
            <w:r w:rsidRPr="00112D74">
              <w:rPr>
                <w:rFonts w:ascii="Arial" w:hAnsi="Arial" w:cs="Arial"/>
                <w:sz w:val="22"/>
                <w:szCs w:val="22"/>
              </w:rPr>
              <w:t>aktivnost, program i/ili projekt</w:t>
            </w:r>
          </w:p>
        </w:tc>
        <w:tc>
          <w:tcPr>
            <w:tcW w:w="7453" w:type="dxa"/>
            <w:vAlign w:val="center"/>
          </w:tcPr>
          <w:p w:rsidR="0025561C" w:rsidRPr="00FF60CC" w:rsidRDefault="0025561C" w:rsidP="0025561C">
            <w:pPr>
              <w:jc w:val="center"/>
              <w:rPr>
                <w:rFonts w:ascii="Arial" w:hAnsi="Arial" w:cs="Arial"/>
                <w:b/>
              </w:rPr>
            </w:pPr>
            <w:r w:rsidRPr="00FF60CC">
              <w:rPr>
                <w:rFonts w:ascii="Arial" w:hAnsi="Arial" w:cs="Arial"/>
                <w:b/>
                <w:sz w:val="22"/>
                <w:szCs w:val="22"/>
              </w:rPr>
              <w:t xml:space="preserve">ŽIVOTNA ZAJEDNICA </w:t>
            </w:r>
            <w:r>
              <w:rPr>
                <w:rFonts w:ascii="Arial" w:hAnsi="Arial" w:cs="Arial"/>
                <w:b/>
                <w:sz w:val="22"/>
                <w:szCs w:val="22"/>
              </w:rPr>
              <w:t>–</w:t>
            </w:r>
            <w:r w:rsidRPr="00FF60CC">
              <w:rPr>
                <w:rFonts w:ascii="Arial" w:hAnsi="Arial" w:cs="Arial"/>
                <w:b/>
                <w:sz w:val="22"/>
                <w:szCs w:val="22"/>
              </w:rPr>
              <w:t xml:space="preserve"> ŠUMA</w:t>
            </w:r>
          </w:p>
        </w:tc>
      </w:tr>
      <w:tr w:rsidR="0025561C" w:rsidRPr="00FF60CC" w:rsidTr="00BE4052">
        <w:trPr>
          <w:trHeight w:val="1420"/>
          <w:tblCellSpacing w:w="20" w:type="dxa"/>
        </w:trPr>
        <w:tc>
          <w:tcPr>
            <w:tcW w:w="2209" w:type="dxa"/>
            <w:shd w:val="clear" w:color="auto" w:fill="CCC0D9" w:themeFill="accent4" w:themeFillTint="66"/>
            <w:vAlign w:val="center"/>
          </w:tcPr>
          <w:p w:rsidR="0025561C" w:rsidRPr="00112D74" w:rsidRDefault="0025561C" w:rsidP="0025561C">
            <w:pPr>
              <w:jc w:val="center"/>
              <w:rPr>
                <w:rFonts w:ascii="Arial" w:hAnsi="Arial" w:cs="Arial"/>
              </w:rPr>
            </w:pPr>
            <w:r w:rsidRPr="00112D74">
              <w:rPr>
                <w:rFonts w:ascii="Arial" w:hAnsi="Arial" w:cs="Arial"/>
                <w:sz w:val="22"/>
                <w:szCs w:val="22"/>
              </w:rPr>
              <w:t>ciljevi aktivnosti, programa i/ili projekta</w:t>
            </w:r>
          </w:p>
        </w:tc>
        <w:tc>
          <w:tcPr>
            <w:tcW w:w="7453" w:type="dxa"/>
          </w:tcPr>
          <w:p w:rsidR="0025561C" w:rsidRPr="00FF60CC" w:rsidRDefault="0025561C" w:rsidP="0025561C">
            <w:pPr>
              <w:autoSpaceDE w:val="0"/>
              <w:autoSpaceDN w:val="0"/>
              <w:adjustRightInd w:val="0"/>
              <w:rPr>
                <w:rFonts w:ascii="LiberationSerif" w:hAnsi="LiberationSerif" w:cs="LiberationSerif"/>
              </w:rPr>
            </w:pPr>
            <w:r w:rsidRPr="00FF60CC">
              <w:rPr>
                <w:rFonts w:ascii="LiberationSerif" w:hAnsi="LiberationSerif" w:cs="LiberationSerif"/>
                <w:sz w:val="22"/>
              </w:rPr>
              <w:t>- određivanje životnih uvjeta u šumi</w:t>
            </w:r>
          </w:p>
          <w:p w:rsidR="0025561C" w:rsidRPr="00FF60CC" w:rsidRDefault="0025561C" w:rsidP="0025561C">
            <w:pPr>
              <w:autoSpaceDE w:val="0"/>
              <w:autoSpaceDN w:val="0"/>
              <w:adjustRightInd w:val="0"/>
              <w:rPr>
                <w:rFonts w:ascii="LiberationSerif" w:hAnsi="LiberationSerif" w:cs="LiberationSerif"/>
              </w:rPr>
            </w:pPr>
            <w:r w:rsidRPr="00FF60CC">
              <w:rPr>
                <w:rFonts w:ascii="LiberationSerif" w:hAnsi="LiberationSerif" w:cs="LiberationSerif"/>
                <w:sz w:val="22"/>
              </w:rPr>
              <w:t>- upoznavanje prirodnih ljepota šuma našeg zavičaja</w:t>
            </w:r>
          </w:p>
          <w:p w:rsidR="0025561C" w:rsidRPr="00A5303C" w:rsidRDefault="0025561C" w:rsidP="0025561C">
            <w:pPr>
              <w:autoSpaceDE w:val="0"/>
              <w:autoSpaceDN w:val="0"/>
              <w:adjustRightInd w:val="0"/>
              <w:rPr>
                <w:rFonts w:ascii="LiberationSerif" w:hAnsi="LiberationSerif" w:cs="LiberationSerif"/>
              </w:rPr>
            </w:pPr>
            <w:r w:rsidRPr="00FF60CC">
              <w:rPr>
                <w:rFonts w:ascii="LiberationSerif" w:hAnsi="LiberationSerif" w:cs="LiberationSerif"/>
                <w:sz w:val="22"/>
              </w:rPr>
              <w:t>- razvijanje svijesti o potrebi očuvanja prirode i njihov</w:t>
            </w:r>
          </w:p>
          <w:p w:rsidR="0025561C" w:rsidRPr="00FF60CC" w:rsidRDefault="0025561C" w:rsidP="0025561C">
            <w:pPr>
              <w:autoSpaceDE w:val="0"/>
              <w:autoSpaceDN w:val="0"/>
              <w:adjustRightInd w:val="0"/>
              <w:rPr>
                <w:rFonts w:ascii="LiberationSerif" w:hAnsi="LiberationSerif" w:cs="LiberationSerif"/>
              </w:rPr>
            </w:pPr>
            <w:r w:rsidRPr="00FF60CC">
              <w:rPr>
                <w:rFonts w:ascii="LiberationSerif" w:hAnsi="LiberationSerif" w:cs="LiberationSerif"/>
                <w:sz w:val="22"/>
              </w:rPr>
              <w:t>doprinos zdravom životu</w:t>
            </w:r>
          </w:p>
          <w:p w:rsidR="0025561C" w:rsidRPr="00A5303C" w:rsidRDefault="0025561C" w:rsidP="0025561C">
            <w:pPr>
              <w:autoSpaceDE w:val="0"/>
              <w:autoSpaceDN w:val="0"/>
              <w:adjustRightInd w:val="0"/>
              <w:rPr>
                <w:rFonts w:ascii="LiberationSerif" w:hAnsi="LiberationSerif" w:cs="LiberationSerif"/>
              </w:rPr>
            </w:pPr>
            <w:r w:rsidRPr="00FF60CC">
              <w:rPr>
                <w:rFonts w:ascii="LiberationSerif" w:hAnsi="LiberationSerif" w:cs="LiberationSerif"/>
                <w:sz w:val="22"/>
              </w:rPr>
              <w:t>- zadovoljavanje potreba za kretanjem i druženjem u</w:t>
            </w:r>
          </w:p>
          <w:p w:rsidR="0025561C" w:rsidRPr="00FF60CC" w:rsidRDefault="001A3AE8" w:rsidP="0025561C">
            <w:pPr>
              <w:rPr>
                <w:rFonts w:ascii="Arial" w:hAnsi="Arial" w:cs="Arial"/>
              </w:rPr>
            </w:pPr>
            <w:r>
              <w:rPr>
                <w:rFonts w:ascii="LiberationSerif" w:hAnsi="LiberationSerif" w:cs="LiberationSerif"/>
                <w:sz w:val="22"/>
              </w:rPr>
              <w:t>p</w:t>
            </w:r>
            <w:r w:rsidR="0025561C" w:rsidRPr="00FF60CC">
              <w:rPr>
                <w:rFonts w:ascii="LiberationSerif" w:hAnsi="LiberationSerif" w:cs="LiberationSerif"/>
                <w:sz w:val="22"/>
              </w:rPr>
              <w:t>rirodi</w:t>
            </w:r>
          </w:p>
        </w:tc>
      </w:tr>
      <w:tr w:rsidR="0025561C" w:rsidRPr="00FF60CC" w:rsidTr="00BE4052">
        <w:trPr>
          <w:trHeight w:val="952"/>
          <w:tblCellSpacing w:w="20" w:type="dxa"/>
        </w:trPr>
        <w:tc>
          <w:tcPr>
            <w:tcW w:w="2209" w:type="dxa"/>
            <w:shd w:val="clear" w:color="auto" w:fill="CCC0D9" w:themeFill="accent4" w:themeFillTint="66"/>
            <w:vAlign w:val="center"/>
          </w:tcPr>
          <w:p w:rsidR="0025561C" w:rsidRPr="00112D74" w:rsidRDefault="0025561C" w:rsidP="0025561C">
            <w:pPr>
              <w:jc w:val="center"/>
              <w:rPr>
                <w:rFonts w:ascii="Arial" w:hAnsi="Arial" w:cs="Arial"/>
              </w:rPr>
            </w:pPr>
            <w:r w:rsidRPr="00112D74">
              <w:rPr>
                <w:rFonts w:ascii="Arial" w:hAnsi="Arial" w:cs="Arial"/>
                <w:sz w:val="22"/>
                <w:szCs w:val="22"/>
              </w:rPr>
              <w:t>namjena aktivnosti, programa i/ili projekta</w:t>
            </w:r>
          </w:p>
        </w:tc>
        <w:tc>
          <w:tcPr>
            <w:tcW w:w="7453" w:type="dxa"/>
          </w:tcPr>
          <w:p w:rsidR="0025561C" w:rsidRPr="00A5303C" w:rsidRDefault="0025561C" w:rsidP="0025561C">
            <w:pPr>
              <w:autoSpaceDE w:val="0"/>
              <w:autoSpaceDN w:val="0"/>
              <w:adjustRightInd w:val="0"/>
              <w:rPr>
                <w:rFonts w:ascii="LiberationSerif" w:hAnsi="LiberationSerif" w:cs="LiberationSerif"/>
              </w:rPr>
            </w:pPr>
            <w:r w:rsidRPr="00FF60CC">
              <w:rPr>
                <w:rFonts w:ascii="LiberationSerif" w:hAnsi="LiberationSerif" w:cs="LiberationSerif"/>
                <w:sz w:val="22"/>
              </w:rPr>
              <w:t>- promatranje i proširivanje znanja o jestivim, nejestivim</w:t>
            </w:r>
          </w:p>
          <w:p w:rsidR="0025561C" w:rsidRDefault="0025561C" w:rsidP="0025561C">
            <w:pPr>
              <w:autoSpaceDE w:val="0"/>
              <w:autoSpaceDN w:val="0"/>
              <w:adjustRightInd w:val="0"/>
              <w:rPr>
                <w:rFonts w:ascii="LiberationSerif" w:hAnsi="LiberationSerif" w:cs="LiberationSerif"/>
              </w:rPr>
            </w:pPr>
            <w:r w:rsidRPr="00FF60CC">
              <w:rPr>
                <w:rFonts w:ascii="LiberationSerif" w:hAnsi="LiberationSerif" w:cs="LiberationSerif"/>
                <w:sz w:val="22"/>
              </w:rPr>
              <w:t>i otrovnim biljnim vrstama i gljivama koje rastu unašim</w:t>
            </w:r>
          </w:p>
          <w:p w:rsidR="0025561C" w:rsidRPr="00FF60CC" w:rsidRDefault="0025561C" w:rsidP="0025561C">
            <w:pPr>
              <w:autoSpaceDE w:val="0"/>
              <w:autoSpaceDN w:val="0"/>
              <w:adjustRightInd w:val="0"/>
              <w:rPr>
                <w:rFonts w:ascii="LiberationSerif" w:hAnsi="LiberationSerif" w:cs="LiberationSerif"/>
              </w:rPr>
            </w:pPr>
            <w:r w:rsidRPr="00FF60CC">
              <w:rPr>
                <w:rFonts w:ascii="LiberationSerif" w:hAnsi="LiberationSerif" w:cs="LiberationSerif"/>
                <w:sz w:val="22"/>
              </w:rPr>
              <w:t>šumama</w:t>
            </w:r>
          </w:p>
          <w:p w:rsidR="0025561C" w:rsidRPr="00FF60CC" w:rsidRDefault="0025561C" w:rsidP="0025561C">
            <w:pPr>
              <w:autoSpaceDE w:val="0"/>
              <w:autoSpaceDN w:val="0"/>
              <w:adjustRightInd w:val="0"/>
              <w:rPr>
                <w:rFonts w:ascii="LiberationSerif" w:hAnsi="LiberationSerif" w:cs="LiberationSerif"/>
              </w:rPr>
            </w:pPr>
            <w:r w:rsidRPr="00FF60CC">
              <w:rPr>
                <w:rFonts w:ascii="LiberationSerif" w:hAnsi="LiberationSerif" w:cs="LiberationSerif"/>
                <w:sz w:val="22"/>
              </w:rPr>
              <w:t>- promatranje životinja koje se tu trenutno mogu vidjeti</w:t>
            </w:r>
          </w:p>
          <w:p w:rsidR="0025561C" w:rsidRPr="00FF60CC" w:rsidRDefault="0025561C" w:rsidP="0025561C">
            <w:pPr>
              <w:rPr>
                <w:rFonts w:ascii="Arial" w:hAnsi="Arial" w:cs="Arial"/>
              </w:rPr>
            </w:pPr>
            <w:r w:rsidRPr="00FF60CC">
              <w:rPr>
                <w:rFonts w:ascii="LiberationSerif" w:hAnsi="LiberationSerif" w:cs="LiberationSerif"/>
                <w:sz w:val="22"/>
              </w:rPr>
              <w:t>- razmišljanje o povezanosti živog svijeta u šumi</w:t>
            </w:r>
          </w:p>
        </w:tc>
      </w:tr>
      <w:tr w:rsidR="0025561C" w:rsidRPr="00FF60CC" w:rsidTr="00BE4052">
        <w:trPr>
          <w:trHeight w:val="871"/>
          <w:tblCellSpacing w:w="20" w:type="dxa"/>
        </w:trPr>
        <w:tc>
          <w:tcPr>
            <w:tcW w:w="2209" w:type="dxa"/>
            <w:shd w:val="clear" w:color="auto" w:fill="CCC0D9" w:themeFill="accent4" w:themeFillTint="66"/>
            <w:vAlign w:val="center"/>
          </w:tcPr>
          <w:p w:rsidR="0025561C" w:rsidRPr="00112D74" w:rsidRDefault="0025561C" w:rsidP="0025561C">
            <w:pPr>
              <w:jc w:val="center"/>
              <w:rPr>
                <w:rFonts w:ascii="Arial" w:hAnsi="Arial" w:cs="Arial"/>
              </w:rPr>
            </w:pPr>
            <w:r w:rsidRPr="00112D74">
              <w:rPr>
                <w:rFonts w:ascii="Arial" w:hAnsi="Arial" w:cs="Arial"/>
                <w:sz w:val="22"/>
                <w:szCs w:val="22"/>
              </w:rPr>
              <w:t>nositelji aktivnosti, programa i/ili projekta i njihova odgovornost</w:t>
            </w:r>
          </w:p>
        </w:tc>
        <w:tc>
          <w:tcPr>
            <w:tcW w:w="7453" w:type="dxa"/>
            <w:vAlign w:val="center"/>
          </w:tcPr>
          <w:p w:rsidR="0025561C" w:rsidRPr="00FF60CC" w:rsidRDefault="0025561C" w:rsidP="0025561C">
            <w:pPr>
              <w:jc w:val="center"/>
              <w:rPr>
                <w:rFonts w:ascii="Arial" w:hAnsi="Arial" w:cs="Arial"/>
                <w:b/>
              </w:rPr>
            </w:pPr>
          </w:p>
          <w:p w:rsidR="0025561C" w:rsidRPr="00FF60CC" w:rsidRDefault="0025561C" w:rsidP="0025561C">
            <w:pPr>
              <w:autoSpaceDE w:val="0"/>
              <w:autoSpaceDN w:val="0"/>
              <w:adjustRightInd w:val="0"/>
              <w:rPr>
                <w:rFonts w:ascii="LiberationSerif" w:hAnsi="LiberationSerif" w:cs="LiberationSerif"/>
              </w:rPr>
            </w:pPr>
            <w:r w:rsidRPr="00B5119F">
              <w:rPr>
                <w:rFonts w:ascii="LiberationSerif" w:hAnsi="LiberationSerif" w:cs="LiberationSerif"/>
                <w:b/>
                <w:sz w:val="22"/>
              </w:rPr>
              <w:t>Viviana Dobrila</w:t>
            </w:r>
            <w:r w:rsidRPr="00FF60CC">
              <w:rPr>
                <w:rFonts w:ascii="LiberationSerif" w:hAnsi="LiberationSerif" w:cs="LiberationSerif"/>
                <w:sz w:val="22"/>
              </w:rPr>
              <w:t>, uči</w:t>
            </w:r>
            <w:r>
              <w:rPr>
                <w:rFonts w:ascii="LiberationSerif" w:hAnsi="LiberationSerif" w:cs="LiberationSerif"/>
                <w:sz w:val="22"/>
              </w:rPr>
              <w:t>teljica prirode i predstavnici H</w:t>
            </w:r>
            <w:r w:rsidRPr="00FF60CC">
              <w:rPr>
                <w:rFonts w:ascii="LiberationSerif" w:hAnsi="LiberationSerif" w:cs="LiberationSerif"/>
                <w:sz w:val="22"/>
              </w:rPr>
              <w:t>rvatskih</w:t>
            </w:r>
          </w:p>
          <w:p w:rsidR="00957955" w:rsidRDefault="009B43B3" w:rsidP="0025561C">
            <w:pPr>
              <w:rPr>
                <w:rFonts w:ascii="LiberationSerif" w:hAnsi="LiberationSerif" w:cs="LiberationSerif"/>
              </w:rPr>
            </w:pPr>
            <w:r>
              <w:rPr>
                <w:rFonts w:ascii="LiberationSerif" w:hAnsi="LiberationSerif" w:cs="LiberationSerif"/>
                <w:sz w:val="22"/>
              </w:rPr>
              <w:t>š</w:t>
            </w:r>
            <w:r w:rsidR="0025561C" w:rsidRPr="00FF60CC">
              <w:rPr>
                <w:rFonts w:ascii="LiberationSerif" w:hAnsi="LiberationSerif" w:cs="LiberationSerif"/>
                <w:sz w:val="22"/>
              </w:rPr>
              <w:t>uma</w:t>
            </w:r>
          </w:p>
          <w:p w:rsidR="0025561C" w:rsidRPr="00957955" w:rsidRDefault="00833BA9" w:rsidP="00957955">
            <w:pPr>
              <w:pStyle w:val="Odlomakpopisa"/>
              <w:numPr>
                <w:ilvl w:val="0"/>
                <w:numId w:val="19"/>
              </w:numPr>
              <w:rPr>
                <w:rFonts w:ascii="Arial" w:hAnsi="Arial" w:cs="Arial"/>
              </w:rPr>
            </w:pPr>
            <w:r w:rsidRPr="00957955">
              <w:rPr>
                <w:rFonts w:ascii="LiberationSerif" w:hAnsi="LiberationSerif" w:cs="LiberationSerif"/>
              </w:rPr>
              <w:t>6. razredi</w:t>
            </w:r>
          </w:p>
        </w:tc>
      </w:tr>
      <w:tr w:rsidR="0025561C" w:rsidRPr="00FF60CC" w:rsidTr="00BE4052">
        <w:trPr>
          <w:trHeight w:val="810"/>
          <w:tblCellSpacing w:w="20" w:type="dxa"/>
        </w:trPr>
        <w:tc>
          <w:tcPr>
            <w:tcW w:w="2209" w:type="dxa"/>
            <w:shd w:val="clear" w:color="auto" w:fill="CCC0D9" w:themeFill="accent4" w:themeFillTint="66"/>
            <w:vAlign w:val="center"/>
          </w:tcPr>
          <w:p w:rsidR="0025561C" w:rsidRPr="00112D74" w:rsidRDefault="0025561C" w:rsidP="0025561C">
            <w:pPr>
              <w:jc w:val="center"/>
              <w:rPr>
                <w:rFonts w:ascii="Arial" w:hAnsi="Arial" w:cs="Arial"/>
              </w:rPr>
            </w:pPr>
            <w:r w:rsidRPr="00112D74">
              <w:rPr>
                <w:rFonts w:ascii="Arial" w:hAnsi="Arial" w:cs="Arial"/>
                <w:sz w:val="22"/>
              </w:rPr>
              <w:t>način realizacije aktivnosti, programa i/ili projekta</w:t>
            </w:r>
          </w:p>
        </w:tc>
        <w:tc>
          <w:tcPr>
            <w:tcW w:w="7453" w:type="dxa"/>
          </w:tcPr>
          <w:p w:rsidR="0025561C" w:rsidRPr="00FF60CC" w:rsidRDefault="0025561C" w:rsidP="0025561C">
            <w:pPr>
              <w:autoSpaceDE w:val="0"/>
              <w:autoSpaceDN w:val="0"/>
              <w:adjustRightInd w:val="0"/>
              <w:rPr>
                <w:rFonts w:ascii="LiberationSerif" w:hAnsi="LiberationSerif" w:cs="LiberationSerif"/>
              </w:rPr>
            </w:pPr>
          </w:p>
          <w:p w:rsidR="0025561C" w:rsidRPr="00FF60CC" w:rsidRDefault="0025561C" w:rsidP="0025561C">
            <w:pPr>
              <w:autoSpaceDE w:val="0"/>
              <w:autoSpaceDN w:val="0"/>
              <w:adjustRightInd w:val="0"/>
              <w:rPr>
                <w:rFonts w:ascii="LiberationSerif" w:hAnsi="LiberationSerif" w:cs="LiberationSerif"/>
              </w:rPr>
            </w:pPr>
            <w:r w:rsidRPr="00FF60CC">
              <w:rPr>
                <w:rFonts w:ascii="LiberationSerif" w:hAnsi="LiberationSerif" w:cs="LiberationSerif"/>
                <w:sz w:val="22"/>
              </w:rPr>
              <w:t>- posjet šumi pored škole u suradnji s Hrvatskim šumama</w:t>
            </w:r>
          </w:p>
          <w:p w:rsidR="0025561C" w:rsidRPr="00FF60CC" w:rsidRDefault="0025561C" w:rsidP="0025561C">
            <w:pPr>
              <w:rPr>
                <w:rFonts w:ascii="Arial" w:hAnsi="Arial" w:cs="Arial"/>
              </w:rPr>
            </w:pPr>
            <w:r w:rsidRPr="00FF60CC">
              <w:rPr>
                <w:rFonts w:ascii="LiberationSerif" w:hAnsi="LiberationSerif" w:cs="LiberationSerif"/>
                <w:sz w:val="22"/>
              </w:rPr>
              <w:t>- promatranje i sudjelovanje u radionicama iz prirode</w:t>
            </w:r>
          </w:p>
        </w:tc>
      </w:tr>
      <w:tr w:rsidR="0025561C" w:rsidRPr="00FF60CC" w:rsidTr="00BE4052">
        <w:trPr>
          <w:trHeight w:val="668"/>
          <w:tblCellSpacing w:w="20" w:type="dxa"/>
        </w:trPr>
        <w:tc>
          <w:tcPr>
            <w:tcW w:w="2209" w:type="dxa"/>
            <w:shd w:val="clear" w:color="auto" w:fill="CCC0D9" w:themeFill="accent4" w:themeFillTint="66"/>
            <w:vAlign w:val="center"/>
          </w:tcPr>
          <w:p w:rsidR="0025561C" w:rsidRPr="00112D74" w:rsidRDefault="0025561C" w:rsidP="0025561C">
            <w:pPr>
              <w:jc w:val="center"/>
              <w:rPr>
                <w:rFonts w:ascii="Arial" w:hAnsi="Arial" w:cs="Arial"/>
              </w:rPr>
            </w:pPr>
            <w:r w:rsidRPr="00112D74">
              <w:rPr>
                <w:rFonts w:ascii="Arial" w:hAnsi="Arial" w:cs="Arial"/>
                <w:sz w:val="22"/>
                <w:szCs w:val="22"/>
              </w:rPr>
              <w:t>vremenik aktivnosti, programa i/ili projekta</w:t>
            </w:r>
          </w:p>
        </w:tc>
        <w:tc>
          <w:tcPr>
            <w:tcW w:w="7453" w:type="dxa"/>
          </w:tcPr>
          <w:p w:rsidR="0025561C" w:rsidRPr="003032AE" w:rsidRDefault="0025561C" w:rsidP="0025561C">
            <w:pPr>
              <w:autoSpaceDE w:val="0"/>
              <w:autoSpaceDN w:val="0"/>
              <w:adjustRightInd w:val="0"/>
              <w:rPr>
                <w:rFonts w:ascii="LiberationSerif" w:hAnsi="LiberationSerif" w:cs="LiberationSerif"/>
              </w:rPr>
            </w:pPr>
            <w:r w:rsidRPr="00FF60CC">
              <w:rPr>
                <w:rFonts w:ascii="LiberationSerif" w:hAnsi="LiberationSerif" w:cs="LiberationSerif"/>
                <w:sz w:val="22"/>
              </w:rPr>
              <w:t>-</w:t>
            </w:r>
            <w:r w:rsidR="00833BA9">
              <w:rPr>
                <w:rFonts w:ascii="LiberationSerif" w:hAnsi="LiberationSerif" w:cs="LiberationSerif"/>
                <w:sz w:val="22"/>
              </w:rPr>
              <w:t>tijekom jeseni:</w:t>
            </w:r>
            <w:r w:rsidRPr="00FF60CC">
              <w:rPr>
                <w:rFonts w:ascii="LiberationSerif" w:hAnsi="LiberationSerif" w:cs="LiberationSerif"/>
                <w:sz w:val="22"/>
              </w:rPr>
              <w:t xml:space="preserve"> u listopadu</w:t>
            </w:r>
            <w:r w:rsidR="00833BA9">
              <w:rPr>
                <w:rFonts w:ascii="LiberationSerif" w:hAnsi="LiberationSerif" w:cs="LiberationSerif"/>
                <w:sz w:val="22"/>
              </w:rPr>
              <w:t xml:space="preserve"> 2018.</w:t>
            </w:r>
            <w:r w:rsidRPr="00FF60CC">
              <w:rPr>
                <w:rFonts w:ascii="LiberationSerif" w:hAnsi="LiberationSerif" w:cs="LiberationSerif"/>
                <w:sz w:val="22"/>
              </w:rPr>
              <w:t>, ovisno o</w:t>
            </w:r>
          </w:p>
          <w:p w:rsidR="0025561C" w:rsidRPr="00FF60CC" w:rsidRDefault="0025561C" w:rsidP="0025561C">
            <w:pPr>
              <w:rPr>
                <w:rFonts w:ascii="Arial" w:hAnsi="Arial" w:cs="Arial"/>
              </w:rPr>
            </w:pPr>
            <w:r w:rsidRPr="00FF60CC">
              <w:rPr>
                <w:rFonts w:ascii="LiberationSerif" w:hAnsi="LiberationSerif" w:cs="LiberationSerif"/>
                <w:sz w:val="22"/>
              </w:rPr>
              <w:t>vremenskim prilikama</w:t>
            </w:r>
          </w:p>
        </w:tc>
      </w:tr>
      <w:tr w:rsidR="0025561C" w:rsidRPr="00FF60CC" w:rsidTr="00BE4052">
        <w:trPr>
          <w:trHeight w:val="776"/>
          <w:tblCellSpacing w:w="20" w:type="dxa"/>
        </w:trPr>
        <w:tc>
          <w:tcPr>
            <w:tcW w:w="2209" w:type="dxa"/>
            <w:shd w:val="clear" w:color="auto" w:fill="CCC0D9" w:themeFill="accent4" w:themeFillTint="66"/>
            <w:vAlign w:val="center"/>
          </w:tcPr>
          <w:p w:rsidR="0025561C" w:rsidRPr="00112D74" w:rsidRDefault="0025561C" w:rsidP="0025561C">
            <w:pPr>
              <w:jc w:val="center"/>
              <w:rPr>
                <w:rFonts w:ascii="Arial" w:hAnsi="Arial" w:cs="Arial"/>
              </w:rPr>
            </w:pPr>
            <w:r w:rsidRPr="00112D74">
              <w:rPr>
                <w:rFonts w:ascii="Arial" w:hAnsi="Arial" w:cs="Arial"/>
                <w:sz w:val="22"/>
              </w:rPr>
              <w:t>način vrednovanja i način korištenja rezultata vrednovanja</w:t>
            </w:r>
          </w:p>
        </w:tc>
        <w:tc>
          <w:tcPr>
            <w:tcW w:w="7453" w:type="dxa"/>
            <w:vAlign w:val="center"/>
          </w:tcPr>
          <w:p w:rsidR="0025561C" w:rsidRDefault="0025561C" w:rsidP="0025561C">
            <w:pPr>
              <w:autoSpaceDE w:val="0"/>
              <w:autoSpaceDN w:val="0"/>
              <w:adjustRightInd w:val="0"/>
              <w:rPr>
                <w:rFonts w:ascii="LiberationSerif" w:hAnsi="LiberationSerif" w:cs="LiberationSerif"/>
              </w:rPr>
            </w:pPr>
            <w:r w:rsidRPr="00FF60CC">
              <w:rPr>
                <w:rFonts w:ascii="LiberationSerif" w:hAnsi="LiberationSerif" w:cs="LiberationSerif"/>
                <w:sz w:val="22"/>
              </w:rPr>
              <w:t>- s obzirom na iskazani interes učenika i njihovojaktivnosti</w:t>
            </w:r>
          </w:p>
          <w:p w:rsidR="0025561C" w:rsidRDefault="0025561C" w:rsidP="0025561C">
            <w:pPr>
              <w:autoSpaceDE w:val="0"/>
              <w:autoSpaceDN w:val="0"/>
              <w:adjustRightInd w:val="0"/>
              <w:rPr>
                <w:rFonts w:ascii="LiberationSerif" w:hAnsi="LiberationSerif" w:cs="LiberationSerif"/>
              </w:rPr>
            </w:pPr>
            <w:r w:rsidRPr="00FF60CC">
              <w:rPr>
                <w:rFonts w:ascii="LiberationSerif" w:hAnsi="LiberationSerif" w:cs="LiberationSerif"/>
                <w:sz w:val="22"/>
              </w:rPr>
              <w:t xml:space="preserve">na terenskoj nastavi, s naglaskom napostignute rezultate u </w:t>
            </w:r>
          </w:p>
          <w:p w:rsidR="0025561C" w:rsidRPr="00A5303C" w:rsidRDefault="0025561C" w:rsidP="0025561C">
            <w:pPr>
              <w:autoSpaceDE w:val="0"/>
              <w:autoSpaceDN w:val="0"/>
              <w:adjustRightInd w:val="0"/>
              <w:rPr>
                <w:rFonts w:ascii="LiberationSerif" w:hAnsi="LiberationSerif" w:cs="LiberationSerif"/>
              </w:rPr>
            </w:pPr>
            <w:r w:rsidRPr="00FF60CC">
              <w:rPr>
                <w:rFonts w:ascii="LiberationSerif" w:hAnsi="LiberationSerif" w:cs="LiberationSerif"/>
                <w:sz w:val="22"/>
              </w:rPr>
              <w:t>radionicama</w:t>
            </w:r>
          </w:p>
        </w:tc>
      </w:tr>
      <w:tr w:rsidR="0025561C" w:rsidRPr="00FF60CC" w:rsidTr="00BE4052">
        <w:trPr>
          <w:trHeight w:val="633"/>
          <w:tblCellSpacing w:w="20" w:type="dxa"/>
        </w:trPr>
        <w:tc>
          <w:tcPr>
            <w:tcW w:w="2209" w:type="dxa"/>
            <w:shd w:val="clear" w:color="auto" w:fill="CCC0D9" w:themeFill="accent4" w:themeFillTint="66"/>
            <w:vAlign w:val="center"/>
          </w:tcPr>
          <w:p w:rsidR="0025561C" w:rsidRPr="00112D74" w:rsidRDefault="0025561C" w:rsidP="001A3AE8">
            <w:pPr>
              <w:jc w:val="center"/>
              <w:rPr>
                <w:rFonts w:ascii="Arial" w:hAnsi="Arial" w:cs="Arial"/>
              </w:rPr>
            </w:pPr>
            <w:r w:rsidRPr="00112D74">
              <w:rPr>
                <w:rFonts w:ascii="Arial" w:hAnsi="Arial" w:cs="Arial"/>
                <w:sz w:val="22"/>
                <w:szCs w:val="22"/>
              </w:rPr>
              <w:lastRenderedPageBreak/>
              <w:t>detaljan troškovnik aktivnosti, programa i/ili projekta</w:t>
            </w:r>
          </w:p>
        </w:tc>
        <w:tc>
          <w:tcPr>
            <w:tcW w:w="7453" w:type="dxa"/>
          </w:tcPr>
          <w:p w:rsidR="0025561C" w:rsidRPr="00FF60CC" w:rsidRDefault="0025561C" w:rsidP="0025561C">
            <w:pPr>
              <w:rPr>
                <w:rFonts w:ascii="Arial" w:hAnsi="Arial" w:cs="Arial"/>
              </w:rPr>
            </w:pPr>
            <w:r w:rsidRPr="00FF60CC">
              <w:rPr>
                <w:rFonts w:ascii="LiberationSerif" w:hAnsi="LiberationSerif" w:cs="LiberationSerif"/>
                <w:sz w:val="22"/>
              </w:rPr>
              <w:t>-troškovi umnožavanja radnog materijala</w:t>
            </w:r>
          </w:p>
        </w:tc>
      </w:tr>
    </w:tbl>
    <w:p w:rsidR="00141D1E" w:rsidRDefault="00141D1E" w:rsidP="008D469F">
      <w:pPr>
        <w:spacing w:after="120"/>
        <w:rPr>
          <w:rFonts w:ascii="Arial" w:hAnsi="Arial" w:cs="Arial"/>
          <w:b/>
        </w:rPr>
      </w:pPr>
    </w:p>
    <w:p w:rsidR="00BE4052" w:rsidRDefault="00BE4052" w:rsidP="00727B99">
      <w:pPr>
        <w:pStyle w:val="Naslov2"/>
      </w:pPr>
      <w:bookmarkStart w:id="484" w:name="_Toc525731117"/>
      <w:bookmarkStart w:id="485" w:name="_Toc525731323"/>
      <w:bookmarkStart w:id="486" w:name="_Toc525732368"/>
      <w:bookmarkStart w:id="487" w:name="_Toc525732775"/>
      <w:bookmarkStart w:id="488" w:name="_Toc525733735"/>
    </w:p>
    <w:p w:rsidR="000A49F4" w:rsidRDefault="0045088A" w:rsidP="000F4BBE">
      <w:pPr>
        <w:pStyle w:val="Naslov2"/>
      </w:pPr>
      <w:bookmarkStart w:id="489" w:name="_Toc525806726"/>
      <w:r w:rsidRPr="00727B99">
        <w:t>7.2.5</w:t>
      </w:r>
      <w:r w:rsidR="000A49F4" w:rsidRPr="00727B99">
        <w:t>. TZK – učitelj Siniša Ivanišević</w:t>
      </w:r>
      <w:bookmarkEnd w:id="484"/>
      <w:bookmarkEnd w:id="485"/>
      <w:bookmarkEnd w:id="486"/>
      <w:bookmarkEnd w:id="487"/>
      <w:bookmarkEnd w:id="488"/>
      <w:bookmarkEnd w:id="489"/>
    </w:p>
    <w:p w:rsidR="00BE4052" w:rsidRPr="00BE4052" w:rsidRDefault="00BE4052" w:rsidP="000F4BBE">
      <w:pPr>
        <w:pStyle w:val="Naslov2"/>
      </w:pPr>
    </w:p>
    <w:p w:rsidR="00641BBD" w:rsidRPr="000F4BBE" w:rsidRDefault="0045088A" w:rsidP="000F4BBE">
      <w:pPr>
        <w:pStyle w:val="Naslov2"/>
      </w:pPr>
      <w:bookmarkStart w:id="490" w:name="_Toc525731118"/>
      <w:bookmarkStart w:id="491" w:name="_Toc525731324"/>
      <w:bookmarkStart w:id="492" w:name="_Toc525732369"/>
      <w:bookmarkStart w:id="493" w:name="_Toc525732776"/>
      <w:bookmarkStart w:id="494" w:name="_Toc525733736"/>
      <w:bookmarkStart w:id="495" w:name="_Toc525806727"/>
      <w:r w:rsidRPr="000F4BBE">
        <w:t>7.2.5</w:t>
      </w:r>
      <w:r w:rsidR="00641BBD" w:rsidRPr="000F4BBE">
        <w:t xml:space="preserve">.1. </w:t>
      </w:r>
      <w:r w:rsidR="0000149E" w:rsidRPr="000F4BBE">
        <w:t>Izvanškolske aktivnosti iz predmeta TZK</w:t>
      </w:r>
      <w:bookmarkEnd w:id="490"/>
      <w:bookmarkEnd w:id="491"/>
      <w:bookmarkEnd w:id="492"/>
      <w:bookmarkEnd w:id="493"/>
      <w:bookmarkEnd w:id="494"/>
      <w:bookmarkEnd w:id="495"/>
    </w:p>
    <w:p w:rsidR="00641BBD" w:rsidRDefault="00641BBD" w:rsidP="00641BBD">
      <w:pPr>
        <w:rPr>
          <w:rFonts w:ascii="Arial" w:hAnsi="Arial" w:cs="Arial"/>
          <w:sz w:val="22"/>
          <w:szCs w:val="22"/>
        </w:rPr>
      </w:pPr>
    </w:p>
    <w:tbl>
      <w:tblPr>
        <w:tblW w:w="9782" w:type="dxa"/>
        <w:tblCellSpacing w:w="20" w:type="dxa"/>
        <w:tblInd w:w="-1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9"/>
        <w:gridCol w:w="7513"/>
      </w:tblGrid>
      <w:tr w:rsidR="002B39D4" w:rsidRPr="006F025E" w:rsidTr="00BE4052">
        <w:trPr>
          <w:trHeight w:val="719"/>
          <w:tblCellSpacing w:w="20" w:type="dxa"/>
        </w:trPr>
        <w:tc>
          <w:tcPr>
            <w:tcW w:w="2209" w:type="dxa"/>
            <w:shd w:val="clear" w:color="auto" w:fill="CCC0D9" w:themeFill="accent4" w:themeFillTint="66"/>
            <w:vAlign w:val="center"/>
          </w:tcPr>
          <w:p w:rsidR="002B39D4" w:rsidRPr="006F025E" w:rsidRDefault="002B39D4" w:rsidP="00BB08C1">
            <w:pPr>
              <w:jc w:val="center"/>
              <w:rPr>
                <w:rFonts w:ascii="Arial" w:hAnsi="Arial" w:cs="Arial"/>
              </w:rPr>
            </w:pPr>
            <w:r w:rsidRPr="006F025E">
              <w:rPr>
                <w:rFonts w:ascii="Arial" w:hAnsi="Arial" w:cs="Arial"/>
                <w:sz w:val="22"/>
                <w:szCs w:val="22"/>
              </w:rPr>
              <w:t>aktivnost, program i/ili projekt</w:t>
            </w:r>
          </w:p>
        </w:tc>
        <w:tc>
          <w:tcPr>
            <w:tcW w:w="7453" w:type="dxa"/>
            <w:vAlign w:val="center"/>
          </w:tcPr>
          <w:p w:rsidR="002B39D4" w:rsidRPr="006F025E" w:rsidRDefault="002B39D4" w:rsidP="00BB08C1">
            <w:pPr>
              <w:jc w:val="center"/>
              <w:rPr>
                <w:rFonts w:ascii="Arial" w:hAnsi="Arial" w:cs="Arial"/>
                <w:b/>
              </w:rPr>
            </w:pPr>
            <w:r w:rsidRPr="006F025E">
              <w:rPr>
                <w:rFonts w:ascii="Arial" w:hAnsi="Arial" w:cs="Arial"/>
                <w:b/>
                <w:sz w:val="22"/>
                <w:szCs w:val="22"/>
              </w:rPr>
              <w:t>IZVANŠKOLSKE AKTIVNOSTI IZ PREDMETA TZK</w:t>
            </w:r>
          </w:p>
        </w:tc>
      </w:tr>
      <w:tr w:rsidR="002B39D4" w:rsidRPr="006F025E" w:rsidTr="00BE4052">
        <w:trPr>
          <w:trHeight w:val="1568"/>
          <w:tblCellSpacing w:w="20" w:type="dxa"/>
        </w:trPr>
        <w:tc>
          <w:tcPr>
            <w:tcW w:w="2209" w:type="dxa"/>
            <w:shd w:val="clear" w:color="auto" w:fill="CCC0D9" w:themeFill="accent4" w:themeFillTint="66"/>
            <w:vAlign w:val="center"/>
          </w:tcPr>
          <w:p w:rsidR="002B39D4" w:rsidRPr="006F025E" w:rsidRDefault="002B39D4" w:rsidP="00BB08C1">
            <w:pPr>
              <w:jc w:val="center"/>
              <w:rPr>
                <w:rFonts w:ascii="Arial" w:hAnsi="Arial" w:cs="Arial"/>
              </w:rPr>
            </w:pPr>
            <w:r w:rsidRPr="006F025E">
              <w:rPr>
                <w:rFonts w:ascii="Arial" w:hAnsi="Arial" w:cs="Arial"/>
                <w:sz w:val="22"/>
                <w:szCs w:val="22"/>
              </w:rPr>
              <w:t>ciljevi aktivnosti, programa i/ili projekta</w:t>
            </w:r>
          </w:p>
        </w:tc>
        <w:tc>
          <w:tcPr>
            <w:tcW w:w="7453" w:type="dxa"/>
          </w:tcPr>
          <w:p w:rsidR="002B39D4" w:rsidRPr="006F025E" w:rsidRDefault="002B39D4" w:rsidP="00534265">
            <w:pPr>
              <w:rPr>
                <w:rFonts w:ascii="Arial" w:hAnsi="Arial" w:cs="Arial"/>
              </w:rPr>
            </w:pPr>
            <w:r w:rsidRPr="006F025E">
              <w:rPr>
                <w:rFonts w:ascii="Arial" w:hAnsi="Arial" w:cs="Arial"/>
                <w:sz w:val="22"/>
                <w:szCs w:val="22"/>
              </w:rPr>
              <w:t xml:space="preserve">Ciljevi tjelesne i zdravstvene kulture ne mogu se ostvariti samo i isključivo putem nastave već putem odgojno-obrazovnog procesa u koji, osim nastave, spadaju izvannastavni i izvanškolski organizacijski oblici rada. Izvanškolske aktivnosti iz predmeta TZK nadopuna su osnovno planu i programu TZK. </w:t>
            </w:r>
          </w:p>
        </w:tc>
      </w:tr>
      <w:tr w:rsidR="002B39D4" w:rsidRPr="006F025E" w:rsidTr="00BE4052">
        <w:trPr>
          <w:trHeight w:val="925"/>
          <w:tblCellSpacing w:w="20" w:type="dxa"/>
        </w:trPr>
        <w:tc>
          <w:tcPr>
            <w:tcW w:w="2209" w:type="dxa"/>
            <w:shd w:val="clear" w:color="auto" w:fill="CCC0D9" w:themeFill="accent4" w:themeFillTint="66"/>
            <w:vAlign w:val="center"/>
          </w:tcPr>
          <w:p w:rsidR="002B39D4" w:rsidRPr="006F025E" w:rsidRDefault="002B39D4" w:rsidP="00BB08C1">
            <w:pPr>
              <w:jc w:val="center"/>
              <w:rPr>
                <w:rFonts w:ascii="Arial" w:hAnsi="Arial" w:cs="Arial"/>
              </w:rPr>
            </w:pPr>
            <w:r w:rsidRPr="006F025E">
              <w:rPr>
                <w:rFonts w:ascii="Arial" w:hAnsi="Arial" w:cs="Arial"/>
                <w:sz w:val="22"/>
                <w:szCs w:val="22"/>
              </w:rPr>
              <w:t>namjena aktivnosti, programa i/ili projekta</w:t>
            </w:r>
          </w:p>
        </w:tc>
        <w:tc>
          <w:tcPr>
            <w:tcW w:w="7453" w:type="dxa"/>
          </w:tcPr>
          <w:p w:rsidR="002B39D4" w:rsidRPr="006F025E" w:rsidRDefault="002B39D4" w:rsidP="00BB08C1">
            <w:pPr>
              <w:rPr>
                <w:rFonts w:ascii="Arial" w:hAnsi="Arial" w:cs="Arial"/>
              </w:rPr>
            </w:pPr>
            <w:r w:rsidRPr="006F025E">
              <w:rPr>
                <w:rFonts w:ascii="Arial" w:hAnsi="Arial" w:cs="Arial"/>
                <w:sz w:val="22"/>
                <w:szCs w:val="22"/>
              </w:rPr>
              <w:t>Stjecanje novih znanja.</w:t>
            </w:r>
          </w:p>
        </w:tc>
      </w:tr>
      <w:tr w:rsidR="002B39D4" w:rsidRPr="006F025E" w:rsidTr="00BE4052">
        <w:trPr>
          <w:trHeight w:val="925"/>
          <w:tblCellSpacing w:w="20" w:type="dxa"/>
        </w:trPr>
        <w:tc>
          <w:tcPr>
            <w:tcW w:w="2209" w:type="dxa"/>
            <w:shd w:val="clear" w:color="auto" w:fill="CCC0D9" w:themeFill="accent4" w:themeFillTint="66"/>
            <w:vAlign w:val="center"/>
          </w:tcPr>
          <w:p w:rsidR="002B39D4" w:rsidRPr="006F025E" w:rsidRDefault="002B39D4" w:rsidP="00BB08C1">
            <w:pPr>
              <w:jc w:val="center"/>
              <w:rPr>
                <w:rFonts w:ascii="Arial" w:hAnsi="Arial" w:cs="Arial"/>
              </w:rPr>
            </w:pPr>
            <w:r w:rsidRPr="006F025E">
              <w:rPr>
                <w:rFonts w:ascii="Arial" w:hAnsi="Arial" w:cs="Arial"/>
                <w:sz w:val="22"/>
                <w:szCs w:val="22"/>
              </w:rPr>
              <w:t>nositelji aktivnosti, programa i/ili projekta i njihova odgovornost</w:t>
            </w:r>
          </w:p>
        </w:tc>
        <w:tc>
          <w:tcPr>
            <w:tcW w:w="7453" w:type="dxa"/>
            <w:vAlign w:val="center"/>
          </w:tcPr>
          <w:p w:rsidR="002B39D4" w:rsidRPr="006F025E" w:rsidRDefault="002B39D4" w:rsidP="00BB08C1">
            <w:pPr>
              <w:jc w:val="center"/>
              <w:rPr>
                <w:rFonts w:ascii="Arial" w:hAnsi="Arial" w:cs="Arial"/>
              </w:rPr>
            </w:pPr>
            <w:r w:rsidRPr="006F025E">
              <w:rPr>
                <w:rFonts w:ascii="Arial" w:hAnsi="Arial" w:cs="Arial"/>
                <w:b/>
                <w:sz w:val="22"/>
                <w:szCs w:val="22"/>
              </w:rPr>
              <w:t>Siniša Ivanišević</w:t>
            </w:r>
            <w:r w:rsidRPr="006F025E">
              <w:rPr>
                <w:rFonts w:ascii="Arial" w:hAnsi="Arial" w:cs="Arial"/>
                <w:sz w:val="22"/>
                <w:szCs w:val="22"/>
              </w:rPr>
              <w:t>, prof.</w:t>
            </w:r>
          </w:p>
          <w:p w:rsidR="002B39D4" w:rsidRPr="006F025E" w:rsidRDefault="002B39D4" w:rsidP="00BB08C1">
            <w:pPr>
              <w:jc w:val="center"/>
              <w:rPr>
                <w:rFonts w:ascii="Arial" w:hAnsi="Arial" w:cs="Arial"/>
              </w:rPr>
            </w:pPr>
          </w:p>
        </w:tc>
      </w:tr>
      <w:tr w:rsidR="002B39D4" w:rsidRPr="006F025E" w:rsidTr="00BE4052">
        <w:trPr>
          <w:trHeight w:val="2682"/>
          <w:tblCellSpacing w:w="20" w:type="dxa"/>
        </w:trPr>
        <w:tc>
          <w:tcPr>
            <w:tcW w:w="2209" w:type="dxa"/>
            <w:shd w:val="clear" w:color="auto" w:fill="CCC0D9" w:themeFill="accent4" w:themeFillTint="66"/>
            <w:vAlign w:val="center"/>
          </w:tcPr>
          <w:p w:rsidR="002B39D4" w:rsidRPr="006F025E" w:rsidRDefault="006F025E" w:rsidP="00BB08C1">
            <w:pPr>
              <w:jc w:val="center"/>
              <w:rPr>
                <w:rFonts w:ascii="Arial" w:hAnsi="Arial" w:cs="Arial"/>
              </w:rPr>
            </w:pPr>
            <w:r>
              <w:rPr>
                <w:rFonts w:ascii="Arial" w:hAnsi="Arial" w:cs="Arial"/>
                <w:sz w:val="22"/>
                <w:szCs w:val="22"/>
              </w:rPr>
              <w:t>a</w:t>
            </w:r>
            <w:r w:rsidR="002B39D4" w:rsidRPr="006F025E">
              <w:rPr>
                <w:rFonts w:ascii="Arial" w:hAnsi="Arial" w:cs="Arial"/>
                <w:sz w:val="22"/>
                <w:szCs w:val="22"/>
              </w:rPr>
              <w:t>ktivnosti</w:t>
            </w:r>
          </w:p>
        </w:tc>
        <w:tc>
          <w:tcPr>
            <w:tcW w:w="7453" w:type="dxa"/>
          </w:tcPr>
          <w:p w:rsidR="002B39D4" w:rsidRPr="006F025E" w:rsidRDefault="002B39D4" w:rsidP="00BB08C1">
            <w:pPr>
              <w:rPr>
                <w:rFonts w:ascii="Arial" w:hAnsi="Arial" w:cs="Arial"/>
              </w:rPr>
            </w:pPr>
            <w:r w:rsidRPr="006F025E">
              <w:rPr>
                <w:rFonts w:ascii="Arial" w:hAnsi="Arial" w:cs="Arial"/>
                <w:sz w:val="22"/>
                <w:szCs w:val="22"/>
              </w:rPr>
              <w:t>Vremenik aktivnosti: od mjeseca rujna 2018. godine do mjeseca srpnja 2019. godine.</w:t>
            </w:r>
          </w:p>
          <w:p w:rsidR="002B39D4" w:rsidRPr="006F025E" w:rsidRDefault="002B39D4" w:rsidP="00BB08C1">
            <w:pPr>
              <w:rPr>
                <w:rFonts w:ascii="Arial" w:hAnsi="Arial" w:cs="Arial"/>
              </w:rPr>
            </w:pPr>
            <w:r w:rsidRPr="006F025E">
              <w:rPr>
                <w:rFonts w:ascii="Arial" w:hAnsi="Arial" w:cs="Arial"/>
                <w:sz w:val="22"/>
                <w:szCs w:val="22"/>
              </w:rPr>
              <w:t>Aktivnosti:</w:t>
            </w:r>
          </w:p>
          <w:p w:rsidR="002B39D4" w:rsidRPr="006F025E" w:rsidRDefault="002B39D4" w:rsidP="00BB08C1">
            <w:pPr>
              <w:rPr>
                <w:rFonts w:ascii="Arial" w:hAnsi="Arial" w:cs="Arial"/>
              </w:rPr>
            </w:pPr>
            <w:r w:rsidRPr="006F025E">
              <w:rPr>
                <w:rFonts w:ascii="Arial" w:hAnsi="Arial" w:cs="Arial"/>
                <w:sz w:val="22"/>
                <w:szCs w:val="22"/>
              </w:rPr>
              <w:t>-nastup na „općinskim“ sportskim natjecanjima,</w:t>
            </w:r>
          </w:p>
          <w:p w:rsidR="002B39D4" w:rsidRPr="006F025E" w:rsidRDefault="002B39D4" w:rsidP="00BB08C1">
            <w:pPr>
              <w:rPr>
                <w:rFonts w:ascii="Arial" w:hAnsi="Arial" w:cs="Arial"/>
              </w:rPr>
            </w:pPr>
            <w:r w:rsidRPr="006F025E">
              <w:rPr>
                <w:rFonts w:ascii="Arial" w:hAnsi="Arial" w:cs="Arial"/>
                <w:sz w:val="22"/>
                <w:szCs w:val="22"/>
              </w:rPr>
              <w:t>- nastup na međuškolskim sportskim natjecanjima,</w:t>
            </w:r>
          </w:p>
          <w:p w:rsidR="002B39D4" w:rsidRPr="006F025E" w:rsidRDefault="002B39D4" w:rsidP="00BB08C1">
            <w:pPr>
              <w:rPr>
                <w:rFonts w:ascii="Arial" w:hAnsi="Arial" w:cs="Arial"/>
              </w:rPr>
            </w:pPr>
            <w:r w:rsidRPr="006F025E">
              <w:rPr>
                <w:rFonts w:ascii="Arial" w:hAnsi="Arial" w:cs="Arial"/>
                <w:sz w:val="22"/>
                <w:szCs w:val="22"/>
              </w:rPr>
              <w:t>- nastup na županijskim natjecanjima,</w:t>
            </w:r>
          </w:p>
          <w:p w:rsidR="002B39D4" w:rsidRPr="006F025E" w:rsidRDefault="002B39D4" w:rsidP="00BB08C1">
            <w:pPr>
              <w:rPr>
                <w:rFonts w:ascii="Arial" w:hAnsi="Arial" w:cs="Arial"/>
              </w:rPr>
            </w:pPr>
            <w:r w:rsidRPr="006F025E">
              <w:rPr>
                <w:rFonts w:ascii="Arial" w:hAnsi="Arial" w:cs="Arial"/>
                <w:sz w:val="22"/>
                <w:szCs w:val="22"/>
              </w:rPr>
              <w:t>- organizacija međurazrednih sportskih natjecanja,</w:t>
            </w:r>
          </w:p>
          <w:p w:rsidR="002B39D4" w:rsidRPr="006F025E" w:rsidRDefault="002B39D4" w:rsidP="00BB08C1">
            <w:pPr>
              <w:rPr>
                <w:rFonts w:ascii="Arial" w:hAnsi="Arial" w:cs="Arial"/>
              </w:rPr>
            </w:pPr>
            <w:r w:rsidRPr="006F025E">
              <w:rPr>
                <w:rFonts w:ascii="Arial" w:hAnsi="Arial" w:cs="Arial"/>
                <w:sz w:val="22"/>
                <w:szCs w:val="22"/>
              </w:rPr>
              <w:t>- obilježavanje Olimpijskog dana,</w:t>
            </w:r>
          </w:p>
          <w:p w:rsidR="002B39D4" w:rsidRPr="006F025E" w:rsidRDefault="002B39D4" w:rsidP="00BB08C1">
            <w:pPr>
              <w:rPr>
                <w:rFonts w:ascii="Arial" w:hAnsi="Arial" w:cs="Arial"/>
              </w:rPr>
            </w:pPr>
            <w:r w:rsidRPr="006F025E">
              <w:rPr>
                <w:rFonts w:ascii="Arial" w:hAnsi="Arial" w:cs="Arial"/>
                <w:sz w:val="22"/>
                <w:szCs w:val="22"/>
              </w:rPr>
              <w:t>- obilježavanje dana Općine Žminj,</w:t>
            </w:r>
          </w:p>
          <w:p w:rsidR="002B39D4" w:rsidRPr="006F025E" w:rsidRDefault="00534265" w:rsidP="00BB08C1">
            <w:pPr>
              <w:rPr>
                <w:rFonts w:ascii="Arial" w:hAnsi="Arial" w:cs="Arial"/>
              </w:rPr>
            </w:pPr>
            <w:r>
              <w:rPr>
                <w:rFonts w:ascii="Arial" w:hAnsi="Arial" w:cs="Arial"/>
                <w:sz w:val="22"/>
                <w:szCs w:val="22"/>
              </w:rPr>
              <w:t>- sudjelovanje na Memorijalnom krosu p</w:t>
            </w:r>
            <w:r w:rsidR="002B39D4" w:rsidRPr="006F025E">
              <w:rPr>
                <w:rFonts w:ascii="Arial" w:hAnsi="Arial" w:cs="Arial"/>
                <w:sz w:val="22"/>
                <w:szCs w:val="22"/>
              </w:rPr>
              <w:t>rof. G. Sošić u Rovinju,</w:t>
            </w:r>
          </w:p>
          <w:p w:rsidR="002B39D4" w:rsidRPr="006F025E" w:rsidRDefault="002B39D4" w:rsidP="00BB08C1">
            <w:pPr>
              <w:rPr>
                <w:rFonts w:ascii="Arial" w:hAnsi="Arial" w:cs="Arial"/>
              </w:rPr>
            </w:pPr>
            <w:r w:rsidRPr="006F025E">
              <w:rPr>
                <w:rFonts w:ascii="Arial" w:hAnsi="Arial" w:cs="Arial"/>
                <w:sz w:val="22"/>
                <w:szCs w:val="22"/>
              </w:rPr>
              <w:t>- sedmodnevni izlet na snijeg u Italiju ili Sloveniju,</w:t>
            </w:r>
          </w:p>
          <w:p w:rsidR="002B39D4" w:rsidRPr="006F025E" w:rsidRDefault="002B39D4" w:rsidP="00BB08C1">
            <w:pPr>
              <w:rPr>
                <w:rFonts w:ascii="Arial" w:hAnsi="Arial" w:cs="Arial"/>
              </w:rPr>
            </w:pPr>
            <w:r w:rsidRPr="006F025E">
              <w:rPr>
                <w:rFonts w:ascii="Arial" w:hAnsi="Arial" w:cs="Arial"/>
                <w:sz w:val="22"/>
                <w:szCs w:val="22"/>
              </w:rPr>
              <w:t>- jednodnevni izlet na snijeg</w:t>
            </w:r>
          </w:p>
          <w:p w:rsidR="002B39D4" w:rsidRPr="006F025E" w:rsidRDefault="00534265" w:rsidP="00BB08C1">
            <w:pPr>
              <w:rPr>
                <w:rFonts w:ascii="Arial" w:hAnsi="Arial" w:cs="Arial"/>
              </w:rPr>
            </w:pPr>
            <w:r>
              <w:rPr>
                <w:rFonts w:ascii="Arial" w:hAnsi="Arial" w:cs="Arial"/>
                <w:sz w:val="22"/>
                <w:szCs w:val="22"/>
              </w:rPr>
              <w:t>- organizacija Dana Škole (</w:t>
            </w:r>
            <w:r w:rsidR="002B39D4" w:rsidRPr="006F025E">
              <w:rPr>
                <w:rFonts w:ascii="Arial" w:hAnsi="Arial" w:cs="Arial"/>
                <w:sz w:val="22"/>
                <w:szCs w:val="22"/>
              </w:rPr>
              <w:t>sportski dan)</w:t>
            </w:r>
          </w:p>
          <w:p w:rsidR="002B39D4" w:rsidRPr="006F025E" w:rsidRDefault="00534265" w:rsidP="00BB08C1">
            <w:pPr>
              <w:rPr>
                <w:rFonts w:ascii="Arial" w:hAnsi="Arial" w:cs="Arial"/>
              </w:rPr>
            </w:pPr>
            <w:r>
              <w:rPr>
                <w:rFonts w:ascii="Arial" w:hAnsi="Arial" w:cs="Arial"/>
                <w:sz w:val="22"/>
                <w:szCs w:val="22"/>
              </w:rPr>
              <w:t>- sudjelovanje na krosu SN-i</w:t>
            </w:r>
            <w:r w:rsidR="002B39D4" w:rsidRPr="006F025E">
              <w:rPr>
                <w:rFonts w:ascii="Arial" w:hAnsi="Arial" w:cs="Arial"/>
                <w:sz w:val="22"/>
                <w:szCs w:val="22"/>
              </w:rPr>
              <w:t xml:space="preserve"> u Zagrebu,</w:t>
            </w:r>
          </w:p>
          <w:p w:rsidR="002B39D4" w:rsidRPr="006F025E" w:rsidRDefault="002B39D4" w:rsidP="00BB08C1">
            <w:pPr>
              <w:rPr>
                <w:rFonts w:ascii="Arial" w:hAnsi="Arial" w:cs="Arial"/>
              </w:rPr>
            </w:pPr>
            <w:r w:rsidRPr="006F025E">
              <w:rPr>
                <w:rFonts w:ascii="Arial" w:hAnsi="Arial" w:cs="Arial"/>
                <w:sz w:val="22"/>
                <w:szCs w:val="22"/>
              </w:rPr>
              <w:t>- obilježavanje Svjetskog dana sporta,</w:t>
            </w:r>
          </w:p>
          <w:p w:rsidR="002B39D4" w:rsidRPr="006F025E" w:rsidRDefault="002B39D4" w:rsidP="00BB08C1">
            <w:pPr>
              <w:rPr>
                <w:rFonts w:ascii="Arial" w:hAnsi="Arial" w:cs="Arial"/>
              </w:rPr>
            </w:pPr>
            <w:r w:rsidRPr="006F025E">
              <w:rPr>
                <w:rFonts w:ascii="Arial" w:hAnsi="Arial" w:cs="Arial"/>
                <w:sz w:val="22"/>
                <w:szCs w:val="22"/>
              </w:rPr>
              <w:t>- organizacija škole plivanja u trajanju od 15 dana</w:t>
            </w:r>
          </w:p>
          <w:p w:rsidR="002B39D4" w:rsidRPr="006F025E" w:rsidRDefault="002B39D4" w:rsidP="00BB08C1">
            <w:pPr>
              <w:rPr>
                <w:rFonts w:ascii="Arial" w:hAnsi="Arial" w:cs="Arial"/>
              </w:rPr>
            </w:pPr>
            <w:r w:rsidRPr="006F025E">
              <w:rPr>
                <w:rFonts w:ascii="Arial" w:hAnsi="Arial" w:cs="Arial"/>
                <w:sz w:val="22"/>
                <w:szCs w:val="22"/>
              </w:rPr>
              <w:t>- odlazak na sportske priredbe i manifestacije</w:t>
            </w:r>
          </w:p>
          <w:p w:rsidR="002B39D4" w:rsidRPr="006F025E" w:rsidRDefault="002B39D4" w:rsidP="00BB08C1">
            <w:pPr>
              <w:rPr>
                <w:rFonts w:ascii="Arial" w:hAnsi="Arial" w:cs="Arial"/>
              </w:rPr>
            </w:pPr>
            <w:r w:rsidRPr="006F025E">
              <w:rPr>
                <w:rFonts w:ascii="Arial" w:hAnsi="Arial" w:cs="Arial"/>
                <w:sz w:val="22"/>
                <w:szCs w:val="22"/>
              </w:rPr>
              <w:t>- jednodnevni izl</w:t>
            </w:r>
            <w:r w:rsidR="00534265">
              <w:rPr>
                <w:rFonts w:ascii="Arial" w:hAnsi="Arial" w:cs="Arial"/>
                <w:sz w:val="22"/>
                <w:szCs w:val="22"/>
              </w:rPr>
              <w:t>et aquaparku „Istralandia“ ili A</w:t>
            </w:r>
            <w:r w:rsidRPr="006F025E">
              <w:rPr>
                <w:rFonts w:ascii="Arial" w:hAnsi="Arial" w:cs="Arial"/>
                <w:sz w:val="22"/>
                <w:szCs w:val="22"/>
              </w:rPr>
              <w:t>quacolors Poreč</w:t>
            </w:r>
          </w:p>
          <w:p w:rsidR="002B39D4" w:rsidRPr="006F025E" w:rsidRDefault="002B39D4" w:rsidP="00BB08C1">
            <w:pPr>
              <w:rPr>
                <w:rFonts w:ascii="Arial" w:hAnsi="Arial" w:cs="Arial"/>
              </w:rPr>
            </w:pPr>
            <w:r w:rsidRPr="006F025E">
              <w:rPr>
                <w:rFonts w:ascii="Arial" w:hAnsi="Arial" w:cs="Arial"/>
                <w:sz w:val="22"/>
                <w:szCs w:val="22"/>
              </w:rPr>
              <w:t>-</w:t>
            </w:r>
            <w:r w:rsidR="00534265">
              <w:rPr>
                <w:rFonts w:ascii="Arial" w:hAnsi="Arial" w:cs="Arial"/>
                <w:sz w:val="22"/>
                <w:szCs w:val="22"/>
              </w:rPr>
              <w:t xml:space="preserve"> </w:t>
            </w:r>
            <w:r w:rsidRPr="006F025E">
              <w:rPr>
                <w:rFonts w:ascii="Arial" w:hAnsi="Arial" w:cs="Arial"/>
                <w:sz w:val="22"/>
                <w:szCs w:val="22"/>
              </w:rPr>
              <w:t>jednodnevni izlet Gardaland ili Mirabilandia - Italija</w:t>
            </w:r>
          </w:p>
        </w:tc>
      </w:tr>
      <w:tr w:rsidR="002B39D4" w:rsidRPr="006F025E" w:rsidTr="00BE4052">
        <w:trPr>
          <w:trHeight w:val="776"/>
          <w:tblCellSpacing w:w="20" w:type="dxa"/>
        </w:trPr>
        <w:tc>
          <w:tcPr>
            <w:tcW w:w="2209" w:type="dxa"/>
            <w:shd w:val="clear" w:color="auto" w:fill="CCC0D9" w:themeFill="accent4" w:themeFillTint="66"/>
            <w:vAlign w:val="center"/>
          </w:tcPr>
          <w:p w:rsidR="002B39D4" w:rsidRPr="006F025E" w:rsidRDefault="002B39D4" w:rsidP="00BB08C1">
            <w:pPr>
              <w:jc w:val="center"/>
              <w:rPr>
                <w:rFonts w:ascii="Arial" w:hAnsi="Arial" w:cs="Arial"/>
              </w:rPr>
            </w:pPr>
            <w:r w:rsidRPr="006F025E">
              <w:rPr>
                <w:rFonts w:ascii="Arial" w:hAnsi="Arial" w:cs="Arial"/>
                <w:sz w:val="22"/>
                <w:szCs w:val="22"/>
              </w:rPr>
              <w:t>vremenik aktivnosti, programa i/ili projekta</w:t>
            </w:r>
          </w:p>
        </w:tc>
        <w:tc>
          <w:tcPr>
            <w:tcW w:w="7453" w:type="dxa"/>
          </w:tcPr>
          <w:p w:rsidR="002B39D4" w:rsidRPr="006F025E" w:rsidRDefault="002B39D4" w:rsidP="00BB08C1">
            <w:pPr>
              <w:rPr>
                <w:rFonts w:ascii="Arial" w:hAnsi="Arial" w:cs="Arial"/>
              </w:rPr>
            </w:pPr>
            <w:r w:rsidRPr="006F025E">
              <w:rPr>
                <w:rFonts w:ascii="Arial" w:hAnsi="Arial" w:cs="Arial"/>
                <w:sz w:val="22"/>
                <w:szCs w:val="22"/>
              </w:rPr>
              <w:t>Tijekom školske godine, od rujna 2018. do srpnja 2019. godine.</w:t>
            </w:r>
          </w:p>
          <w:p w:rsidR="002B39D4" w:rsidRPr="006F025E" w:rsidRDefault="002B39D4" w:rsidP="00BB08C1">
            <w:pPr>
              <w:rPr>
                <w:rFonts w:ascii="Arial" w:hAnsi="Arial" w:cs="Arial"/>
              </w:rPr>
            </w:pPr>
          </w:p>
        </w:tc>
      </w:tr>
    </w:tbl>
    <w:p w:rsidR="007E6429" w:rsidRDefault="007E6429" w:rsidP="00641BBD">
      <w:pPr>
        <w:rPr>
          <w:rFonts w:ascii="Arial" w:hAnsi="Arial" w:cs="Arial"/>
          <w:sz w:val="22"/>
          <w:szCs w:val="22"/>
        </w:rPr>
      </w:pPr>
    </w:p>
    <w:p w:rsidR="00CC4EF9" w:rsidRDefault="00CC4EF9" w:rsidP="00641BBD">
      <w:pPr>
        <w:rPr>
          <w:rFonts w:ascii="Arial" w:hAnsi="Arial" w:cs="Arial"/>
        </w:rPr>
      </w:pPr>
    </w:p>
    <w:p w:rsidR="00641BBD" w:rsidRPr="000F4BBE" w:rsidRDefault="0045088A" w:rsidP="000F4BBE">
      <w:pPr>
        <w:pStyle w:val="Naslov2"/>
      </w:pPr>
      <w:bookmarkStart w:id="496" w:name="_Toc525731119"/>
      <w:bookmarkStart w:id="497" w:name="_Toc525731325"/>
      <w:bookmarkStart w:id="498" w:name="_Toc525732370"/>
      <w:bookmarkStart w:id="499" w:name="_Toc525732777"/>
      <w:bookmarkStart w:id="500" w:name="_Toc525733737"/>
      <w:bookmarkStart w:id="501" w:name="_Toc525806728"/>
      <w:r w:rsidRPr="000F4BBE">
        <w:lastRenderedPageBreak/>
        <w:t>7.2.5</w:t>
      </w:r>
      <w:r w:rsidR="00641BBD" w:rsidRPr="000F4BBE">
        <w:t>.2. Škola plivanja</w:t>
      </w:r>
      <w:bookmarkEnd w:id="496"/>
      <w:bookmarkEnd w:id="497"/>
      <w:bookmarkEnd w:id="498"/>
      <w:bookmarkEnd w:id="499"/>
      <w:bookmarkEnd w:id="500"/>
      <w:bookmarkEnd w:id="501"/>
    </w:p>
    <w:tbl>
      <w:tblPr>
        <w:tblW w:w="9782" w:type="dxa"/>
        <w:tblCellSpacing w:w="20" w:type="dxa"/>
        <w:tblInd w:w="-1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9"/>
        <w:gridCol w:w="7513"/>
      </w:tblGrid>
      <w:tr w:rsidR="003415A0" w:rsidRPr="003415A0" w:rsidTr="00BE4052">
        <w:trPr>
          <w:trHeight w:val="719"/>
          <w:tblCellSpacing w:w="20" w:type="dxa"/>
        </w:trPr>
        <w:tc>
          <w:tcPr>
            <w:tcW w:w="2209" w:type="dxa"/>
            <w:shd w:val="clear" w:color="auto" w:fill="CCC0D9" w:themeFill="accent4" w:themeFillTint="66"/>
            <w:vAlign w:val="center"/>
          </w:tcPr>
          <w:p w:rsidR="003415A0" w:rsidRPr="003415A0" w:rsidRDefault="003415A0" w:rsidP="00A143EF">
            <w:pPr>
              <w:jc w:val="center"/>
              <w:rPr>
                <w:rFonts w:ascii="Arial" w:hAnsi="Arial" w:cs="Arial"/>
              </w:rPr>
            </w:pPr>
            <w:r w:rsidRPr="003415A0">
              <w:rPr>
                <w:rFonts w:ascii="Arial" w:hAnsi="Arial" w:cs="Arial"/>
                <w:sz w:val="22"/>
                <w:szCs w:val="22"/>
              </w:rPr>
              <w:t>aktivnost, program i/ili projekt</w:t>
            </w:r>
          </w:p>
        </w:tc>
        <w:tc>
          <w:tcPr>
            <w:tcW w:w="7453" w:type="dxa"/>
            <w:vAlign w:val="center"/>
          </w:tcPr>
          <w:p w:rsidR="003415A0" w:rsidRPr="003415A0" w:rsidRDefault="003415A0" w:rsidP="00A143EF">
            <w:pPr>
              <w:jc w:val="center"/>
              <w:rPr>
                <w:rFonts w:ascii="Arial" w:hAnsi="Arial" w:cs="Arial"/>
                <w:b/>
              </w:rPr>
            </w:pPr>
            <w:r w:rsidRPr="003415A0">
              <w:rPr>
                <w:rFonts w:ascii="Arial" w:hAnsi="Arial" w:cs="Arial"/>
                <w:b/>
                <w:sz w:val="22"/>
                <w:szCs w:val="22"/>
              </w:rPr>
              <w:t>ŠKOLA PLIVANJA</w:t>
            </w:r>
          </w:p>
        </w:tc>
      </w:tr>
      <w:tr w:rsidR="003415A0" w:rsidRPr="003415A0" w:rsidTr="00BE4052">
        <w:trPr>
          <w:trHeight w:val="2219"/>
          <w:tblCellSpacing w:w="20" w:type="dxa"/>
        </w:trPr>
        <w:tc>
          <w:tcPr>
            <w:tcW w:w="2209" w:type="dxa"/>
            <w:shd w:val="clear" w:color="auto" w:fill="CCC0D9" w:themeFill="accent4" w:themeFillTint="66"/>
            <w:vAlign w:val="center"/>
          </w:tcPr>
          <w:p w:rsidR="003415A0" w:rsidRPr="003415A0" w:rsidRDefault="003415A0" w:rsidP="00A143EF">
            <w:pPr>
              <w:jc w:val="center"/>
              <w:rPr>
                <w:rFonts w:ascii="Arial" w:hAnsi="Arial" w:cs="Arial"/>
              </w:rPr>
            </w:pPr>
            <w:r w:rsidRPr="003415A0">
              <w:rPr>
                <w:rFonts w:ascii="Arial" w:hAnsi="Arial" w:cs="Arial"/>
                <w:sz w:val="22"/>
                <w:szCs w:val="22"/>
              </w:rPr>
              <w:t>ciljevi aktivnosti, programa i/ili projekta</w:t>
            </w:r>
          </w:p>
        </w:tc>
        <w:tc>
          <w:tcPr>
            <w:tcW w:w="7453" w:type="dxa"/>
          </w:tcPr>
          <w:p w:rsidR="003415A0" w:rsidRPr="003415A0" w:rsidRDefault="003415A0" w:rsidP="00A143EF">
            <w:pPr>
              <w:rPr>
                <w:rFonts w:ascii="Arial" w:hAnsi="Arial" w:cs="Arial"/>
              </w:rPr>
            </w:pPr>
            <w:r w:rsidRPr="003415A0">
              <w:rPr>
                <w:rFonts w:ascii="Arial" w:hAnsi="Arial" w:cs="Arial"/>
                <w:sz w:val="22"/>
                <w:szCs w:val="22"/>
              </w:rPr>
              <w:t>Jedan od najvažnijih procesa u sportskom-školskom obrazovanju je obuka neplivača. Zbog važnosti koju plivanje ima u svakodnevnom životu čovjeka, obuci neplivača i borbi protiv „plivačke nepismenosti“ poklanja se sve veća pažnja. Najpogodnije vrijeme za upoznavanje s plivačkom abecedom smatra se razdoblje kada dijete ide u školu. Ne samo zato što je u toj životnoj dobi „plivačka nepismenost“ najveća, već i zbog toga što je škola najpogodnija za sistematsku i plansku organizaciju i provođenje obuke neplivača. Uloga, mjesto i privilegij škole u obuci neplivača, među ostalima, proistječe iz činjenice što sva djeca obavezno pohađaju školu i dakako što škola raspolaže stručnim kadrom.</w:t>
            </w:r>
          </w:p>
        </w:tc>
      </w:tr>
      <w:tr w:rsidR="003415A0" w:rsidRPr="003415A0" w:rsidTr="00BE4052">
        <w:trPr>
          <w:trHeight w:val="1349"/>
          <w:tblCellSpacing w:w="20" w:type="dxa"/>
        </w:trPr>
        <w:tc>
          <w:tcPr>
            <w:tcW w:w="2209" w:type="dxa"/>
            <w:shd w:val="clear" w:color="auto" w:fill="CCC0D9" w:themeFill="accent4" w:themeFillTint="66"/>
            <w:vAlign w:val="center"/>
          </w:tcPr>
          <w:p w:rsidR="003415A0" w:rsidRPr="003415A0" w:rsidRDefault="003415A0" w:rsidP="00A143EF">
            <w:pPr>
              <w:jc w:val="center"/>
              <w:rPr>
                <w:rFonts w:ascii="Arial" w:hAnsi="Arial" w:cs="Arial"/>
              </w:rPr>
            </w:pPr>
            <w:r w:rsidRPr="003415A0">
              <w:rPr>
                <w:rFonts w:ascii="Arial" w:hAnsi="Arial" w:cs="Arial"/>
                <w:sz w:val="22"/>
                <w:szCs w:val="22"/>
              </w:rPr>
              <w:t>namjena aktivnosti, programa i/ili projekta</w:t>
            </w:r>
          </w:p>
        </w:tc>
        <w:tc>
          <w:tcPr>
            <w:tcW w:w="7453" w:type="dxa"/>
          </w:tcPr>
          <w:p w:rsidR="003415A0" w:rsidRPr="003415A0" w:rsidRDefault="003415A0" w:rsidP="00A143EF">
            <w:pPr>
              <w:rPr>
                <w:rFonts w:ascii="Arial" w:hAnsi="Arial" w:cs="Arial"/>
              </w:rPr>
            </w:pPr>
            <w:r w:rsidRPr="003415A0">
              <w:rPr>
                <w:rFonts w:ascii="Arial" w:hAnsi="Arial" w:cs="Arial"/>
                <w:sz w:val="22"/>
                <w:szCs w:val="22"/>
              </w:rPr>
              <w:t>Škola plivanja namijenjena je učenicima od 1. d</w:t>
            </w:r>
            <w:r>
              <w:rPr>
                <w:rFonts w:ascii="Arial" w:hAnsi="Arial" w:cs="Arial"/>
                <w:sz w:val="22"/>
                <w:szCs w:val="22"/>
              </w:rPr>
              <w:t>o 8. r</w:t>
            </w:r>
            <w:r w:rsidRPr="003415A0">
              <w:rPr>
                <w:rFonts w:ascii="Arial" w:hAnsi="Arial" w:cs="Arial"/>
                <w:sz w:val="22"/>
                <w:szCs w:val="22"/>
              </w:rPr>
              <w:t>azreda OŠ Vladimira Gortana iz Žminja. Rad se temelji na svladavanju programa kvalitetne obuke neplivača i škole plivanja, kao i ostalih sportskih vješina. Zadaci plivanja su:</w:t>
            </w:r>
          </w:p>
          <w:p w:rsidR="003415A0" w:rsidRPr="003415A0" w:rsidRDefault="003415A0" w:rsidP="00D43268">
            <w:pPr>
              <w:numPr>
                <w:ilvl w:val="0"/>
                <w:numId w:val="25"/>
              </w:numPr>
              <w:rPr>
                <w:rFonts w:ascii="Arial" w:hAnsi="Arial" w:cs="Arial"/>
              </w:rPr>
            </w:pPr>
            <w:r w:rsidRPr="003415A0">
              <w:rPr>
                <w:rFonts w:ascii="Arial" w:hAnsi="Arial" w:cs="Arial"/>
                <w:sz w:val="22"/>
                <w:szCs w:val="22"/>
              </w:rPr>
              <w:t>Zdravstveno-higijenski zadaci,</w:t>
            </w:r>
          </w:p>
          <w:p w:rsidR="003415A0" w:rsidRPr="003415A0" w:rsidRDefault="003415A0" w:rsidP="00D43268">
            <w:pPr>
              <w:numPr>
                <w:ilvl w:val="0"/>
                <w:numId w:val="25"/>
              </w:numPr>
              <w:rPr>
                <w:rFonts w:ascii="Arial" w:hAnsi="Arial" w:cs="Arial"/>
              </w:rPr>
            </w:pPr>
            <w:r w:rsidRPr="003415A0">
              <w:rPr>
                <w:rFonts w:ascii="Arial" w:hAnsi="Arial" w:cs="Arial"/>
                <w:sz w:val="22"/>
                <w:szCs w:val="22"/>
              </w:rPr>
              <w:t>Obrazovni zadaci,</w:t>
            </w:r>
          </w:p>
          <w:p w:rsidR="003415A0" w:rsidRPr="003415A0" w:rsidRDefault="003415A0" w:rsidP="00D43268">
            <w:pPr>
              <w:numPr>
                <w:ilvl w:val="0"/>
                <w:numId w:val="25"/>
              </w:numPr>
              <w:rPr>
                <w:rFonts w:ascii="Arial" w:hAnsi="Arial" w:cs="Arial"/>
              </w:rPr>
            </w:pPr>
            <w:r w:rsidRPr="003415A0">
              <w:rPr>
                <w:rFonts w:ascii="Arial" w:hAnsi="Arial" w:cs="Arial"/>
                <w:sz w:val="22"/>
                <w:szCs w:val="22"/>
              </w:rPr>
              <w:t>Odgojni zadaci</w:t>
            </w:r>
          </w:p>
        </w:tc>
      </w:tr>
      <w:tr w:rsidR="003415A0" w:rsidRPr="003415A0" w:rsidTr="00BE4052">
        <w:trPr>
          <w:trHeight w:val="1361"/>
          <w:tblCellSpacing w:w="20" w:type="dxa"/>
        </w:trPr>
        <w:tc>
          <w:tcPr>
            <w:tcW w:w="2209" w:type="dxa"/>
            <w:shd w:val="clear" w:color="auto" w:fill="CCC0D9" w:themeFill="accent4" w:themeFillTint="66"/>
            <w:vAlign w:val="center"/>
          </w:tcPr>
          <w:p w:rsidR="003415A0" w:rsidRPr="003415A0" w:rsidRDefault="003415A0" w:rsidP="00A143EF">
            <w:pPr>
              <w:jc w:val="center"/>
              <w:rPr>
                <w:rFonts w:ascii="Arial" w:hAnsi="Arial" w:cs="Arial"/>
              </w:rPr>
            </w:pPr>
            <w:r w:rsidRPr="003415A0">
              <w:rPr>
                <w:rFonts w:ascii="Arial" w:hAnsi="Arial" w:cs="Arial"/>
                <w:sz w:val="22"/>
                <w:szCs w:val="22"/>
              </w:rPr>
              <w:t>nositelji aktivnosti, programa i/ili projekta i njihova odgovornost</w:t>
            </w:r>
          </w:p>
        </w:tc>
        <w:tc>
          <w:tcPr>
            <w:tcW w:w="7453" w:type="dxa"/>
            <w:vAlign w:val="center"/>
          </w:tcPr>
          <w:p w:rsidR="003415A0" w:rsidRPr="003415A0" w:rsidRDefault="003415A0" w:rsidP="00A143EF">
            <w:pPr>
              <w:jc w:val="center"/>
              <w:rPr>
                <w:rFonts w:ascii="Arial" w:hAnsi="Arial" w:cs="Arial"/>
              </w:rPr>
            </w:pPr>
            <w:r w:rsidRPr="003415A0">
              <w:rPr>
                <w:rFonts w:ascii="Arial" w:hAnsi="Arial" w:cs="Arial"/>
                <w:b/>
                <w:sz w:val="22"/>
                <w:szCs w:val="22"/>
              </w:rPr>
              <w:t>Siniša Ivanišević</w:t>
            </w:r>
            <w:r w:rsidRPr="003415A0">
              <w:rPr>
                <w:rFonts w:ascii="Arial" w:hAnsi="Arial" w:cs="Arial"/>
                <w:sz w:val="22"/>
                <w:szCs w:val="22"/>
              </w:rPr>
              <w:t>, prof.</w:t>
            </w:r>
          </w:p>
          <w:p w:rsidR="003415A0" w:rsidRPr="003415A0" w:rsidRDefault="003415A0" w:rsidP="00A143EF">
            <w:pPr>
              <w:jc w:val="center"/>
              <w:rPr>
                <w:rFonts w:ascii="Arial" w:hAnsi="Arial" w:cs="Arial"/>
              </w:rPr>
            </w:pPr>
          </w:p>
        </w:tc>
      </w:tr>
      <w:tr w:rsidR="003415A0" w:rsidRPr="003415A0" w:rsidTr="00BE4052">
        <w:trPr>
          <w:trHeight w:val="1708"/>
          <w:tblCellSpacing w:w="20" w:type="dxa"/>
        </w:trPr>
        <w:tc>
          <w:tcPr>
            <w:tcW w:w="2209" w:type="dxa"/>
            <w:shd w:val="clear" w:color="auto" w:fill="CCC0D9" w:themeFill="accent4" w:themeFillTint="66"/>
            <w:vAlign w:val="center"/>
          </w:tcPr>
          <w:p w:rsidR="003415A0" w:rsidRPr="003415A0" w:rsidRDefault="003415A0" w:rsidP="00A143EF">
            <w:pPr>
              <w:jc w:val="center"/>
              <w:rPr>
                <w:rFonts w:ascii="Arial" w:hAnsi="Arial" w:cs="Arial"/>
              </w:rPr>
            </w:pPr>
            <w:r w:rsidRPr="003415A0">
              <w:rPr>
                <w:rFonts w:ascii="Arial" w:hAnsi="Arial" w:cs="Arial"/>
                <w:sz w:val="22"/>
                <w:szCs w:val="22"/>
              </w:rPr>
              <w:t>način realizacije aktivnosti</w:t>
            </w:r>
          </w:p>
        </w:tc>
        <w:tc>
          <w:tcPr>
            <w:tcW w:w="7453" w:type="dxa"/>
          </w:tcPr>
          <w:p w:rsidR="003415A0" w:rsidRPr="003415A0" w:rsidRDefault="003415A0" w:rsidP="00A143EF">
            <w:pPr>
              <w:rPr>
                <w:rFonts w:ascii="Arial" w:hAnsi="Arial" w:cs="Arial"/>
              </w:rPr>
            </w:pPr>
            <w:r w:rsidRPr="003415A0">
              <w:rPr>
                <w:rFonts w:ascii="Arial" w:hAnsi="Arial" w:cs="Arial"/>
                <w:sz w:val="22"/>
                <w:szCs w:val="22"/>
              </w:rPr>
              <w:t>Kako se plivanje i obuka neplivača provode u specifičnim uvjetima, za nastavnika sat plivanja počinje onog trenutka kada primi učenike, a završava kad ih odvede do mjesta njihovog boravka. Za djecu školske dobi (6-13 godina)potrebno je od 30 do 35 sati obuke. Grupe moraju biti homogene i broje od 10 do 12 učenika. Predviđen je fond od 35 sati. Dnevna realizacija je od 6 sati. Rad će se odvijati na plažama i sportskim centrima u Rovinju i Balama.</w:t>
            </w:r>
          </w:p>
        </w:tc>
      </w:tr>
      <w:tr w:rsidR="003415A0" w:rsidRPr="003415A0" w:rsidTr="00BE4052">
        <w:trPr>
          <w:trHeight w:val="776"/>
          <w:tblCellSpacing w:w="20" w:type="dxa"/>
        </w:trPr>
        <w:tc>
          <w:tcPr>
            <w:tcW w:w="2209" w:type="dxa"/>
            <w:shd w:val="clear" w:color="auto" w:fill="CCC0D9" w:themeFill="accent4" w:themeFillTint="66"/>
            <w:vAlign w:val="center"/>
          </w:tcPr>
          <w:p w:rsidR="003415A0" w:rsidRPr="003415A0" w:rsidRDefault="003415A0" w:rsidP="00A143EF">
            <w:pPr>
              <w:jc w:val="center"/>
              <w:rPr>
                <w:rFonts w:ascii="Arial" w:hAnsi="Arial" w:cs="Arial"/>
              </w:rPr>
            </w:pPr>
            <w:r w:rsidRPr="003415A0">
              <w:rPr>
                <w:rFonts w:ascii="Arial" w:hAnsi="Arial" w:cs="Arial"/>
                <w:sz w:val="22"/>
                <w:szCs w:val="22"/>
              </w:rPr>
              <w:t>vremenik aktivnosti, programa i/ili projekta</w:t>
            </w:r>
          </w:p>
        </w:tc>
        <w:tc>
          <w:tcPr>
            <w:tcW w:w="7453" w:type="dxa"/>
          </w:tcPr>
          <w:p w:rsidR="003415A0" w:rsidRPr="003415A0" w:rsidRDefault="003415A0" w:rsidP="00A143EF">
            <w:pPr>
              <w:rPr>
                <w:rFonts w:ascii="Arial" w:hAnsi="Arial" w:cs="Arial"/>
              </w:rPr>
            </w:pPr>
            <w:r w:rsidRPr="003415A0">
              <w:rPr>
                <w:rFonts w:ascii="Arial" w:hAnsi="Arial" w:cs="Arial"/>
                <w:sz w:val="22"/>
                <w:szCs w:val="22"/>
              </w:rPr>
              <w:t>Rad će se odvijati na plažama i sportskim centrima u Rovinju i Balama. Broj djece u grupi ne smije biti veći od 10-12 na jednog učitelja plivanja. Veličina mjesta provođenja programa omogućava da  istovremeno rade 3 učitelja plivanja. Ukupno cca 40 polaznika.</w:t>
            </w:r>
          </w:p>
          <w:p w:rsidR="003415A0" w:rsidRPr="003415A0" w:rsidRDefault="003415A0" w:rsidP="00A143EF">
            <w:pPr>
              <w:rPr>
                <w:rFonts w:ascii="Arial" w:hAnsi="Arial" w:cs="Arial"/>
              </w:rPr>
            </w:pPr>
          </w:p>
        </w:tc>
      </w:tr>
      <w:tr w:rsidR="003415A0" w:rsidRPr="003415A0" w:rsidTr="00BE4052">
        <w:trPr>
          <w:trHeight w:val="776"/>
          <w:tblCellSpacing w:w="20" w:type="dxa"/>
        </w:trPr>
        <w:tc>
          <w:tcPr>
            <w:tcW w:w="2209" w:type="dxa"/>
            <w:shd w:val="clear" w:color="auto" w:fill="CCC0D9" w:themeFill="accent4" w:themeFillTint="66"/>
            <w:vAlign w:val="center"/>
          </w:tcPr>
          <w:p w:rsidR="003415A0" w:rsidRPr="003415A0" w:rsidRDefault="003415A0" w:rsidP="00A143EF">
            <w:pPr>
              <w:jc w:val="center"/>
              <w:rPr>
                <w:rFonts w:ascii="Arial" w:hAnsi="Arial" w:cs="Arial"/>
              </w:rPr>
            </w:pPr>
            <w:r w:rsidRPr="003415A0">
              <w:rPr>
                <w:rFonts w:ascii="Arial" w:hAnsi="Arial" w:cs="Arial"/>
                <w:sz w:val="22"/>
                <w:szCs w:val="22"/>
              </w:rPr>
              <w:t>detaljan troškovnik</w:t>
            </w:r>
          </w:p>
        </w:tc>
        <w:tc>
          <w:tcPr>
            <w:tcW w:w="7453" w:type="dxa"/>
          </w:tcPr>
          <w:p w:rsidR="003415A0" w:rsidRPr="003415A0" w:rsidRDefault="003415A0" w:rsidP="00A143EF">
            <w:pPr>
              <w:rPr>
                <w:rFonts w:ascii="Arial" w:hAnsi="Arial" w:cs="Arial"/>
              </w:rPr>
            </w:pPr>
            <w:r w:rsidRPr="003415A0">
              <w:rPr>
                <w:rFonts w:ascii="Arial" w:hAnsi="Arial" w:cs="Arial"/>
                <w:sz w:val="22"/>
                <w:szCs w:val="22"/>
              </w:rPr>
              <w:t>Za realizaciju programa škole plivanja predviđen je fond od 35 sati. Plan predviđa dnevnu realizaciju od 5 sati, a cjelokupna realizacija programa ostvarit će se kroz period od četiri tjedana. Financijski plan pokriva potrebe ostvarenja programa za 40 učenika, s time da na jednog učitelja plivanja dolazi 10 djece.</w:t>
            </w:r>
          </w:p>
          <w:p w:rsidR="003415A0" w:rsidRPr="003415A0" w:rsidRDefault="003415A0" w:rsidP="00A143EF">
            <w:pPr>
              <w:rPr>
                <w:rFonts w:ascii="Arial" w:hAnsi="Arial" w:cs="Arial"/>
              </w:rPr>
            </w:pPr>
            <w:r w:rsidRPr="003415A0">
              <w:rPr>
                <w:rFonts w:ascii="Arial" w:hAnsi="Arial" w:cs="Arial"/>
                <w:sz w:val="22"/>
                <w:szCs w:val="22"/>
              </w:rPr>
              <w:t>Prijevoz: 25.000,00 kn. Stručni kadar 16.000,00 kn. Marenda 10.000,00 kn.  Rekviziti: 4.000,00 kn.  Ukupno 55.000,00 kn</w:t>
            </w:r>
          </w:p>
        </w:tc>
      </w:tr>
    </w:tbl>
    <w:p w:rsidR="00F34AC5" w:rsidRDefault="00F34AC5" w:rsidP="0041442B">
      <w:pPr>
        <w:rPr>
          <w:rFonts w:ascii="Arial" w:hAnsi="Arial" w:cs="Arial"/>
          <w:sz w:val="22"/>
          <w:szCs w:val="22"/>
        </w:rPr>
      </w:pPr>
    </w:p>
    <w:p w:rsidR="00F34AC5" w:rsidRDefault="00F34AC5" w:rsidP="0041442B">
      <w:pPr>
        <w:rPr>
          <w:rFonts w:ascii="Arial" w:hAnsi="Arial" w:cs="Arial"/>
          <w:sz w:val="22"/>
          <w:szCs w:val="22"/>
        </w:rPr>
      </w:pPr>
    </w:p>
    <w:p w:rsidR="000F4BBE" w:rsidRDefault="000F4BBE" w:rsidP="0041442B">
      <w:pPr>
        <w:rPr>
          <w:rFonts w:ascii="Arial" w:hAnsi="Arial" w:cs="Arial"/>
          <w:sz w:val="22"/>
          <w:szCs w:val="22"/>
        </w:rPr>
      </w:pPr>
    </w:p>
    <w:p w:rsidR="000F4BBE" w:rsidRDefault="000F4BBE" w:rsidP="0041442B">
      <w:pPr>
        <w:rPr>
          <w:rFonts w:ascii="Arial" w:hAnsi="Arial" w:cs="Arial"/>
          <w:sz w:val="22"/>
          <w:szCs w:val="22"/>
        </w:rPr>
      </w:pPr>
    </w:p>
    <w:p w:rsidR="0041442B" w:rsidRPr="000F4BBE" w:rsidRDefault="003B192C" w:rsidP="000F4BBE">
      <w:pPr>
        <w:pStyle w:val="Naslov2"/>
      </w:pPr>
      <w:bookmarkStart w:id="502" w:name="_Toc525731120"/>
      <w:bookmarkStart w:id="503" w:name="_Toc525731326"/>
      <w:bookmarkStart w:id="504" w:name="_Toc525732371"/>
      <w:bookmarkStart w:id="505" w:name="_Toc525732778"/>
      <w:bookmarkStart w:id="506" w:name="_Toc525733738"/>
      <w:bookmarkStart w:id="507" w:name="_Toc525806729"/>
      <w:r w:rsidRPr="000F4BBE">
        <w:lastRenderedPageBreak/>
        <w:t>7.2.6</w:t>
      </w:r>
      <w:r w:rsidR="00957955" w:rsidRPr="000F4BBE">
        <w:t xml:space="preserve">. </w:t>
      </w:r>
      <w:r w:rsidR="00DF544D">
        <w:t>GOO - t</w:t>
      </w:r>
      <w:r w:rsidR="002F3ABA" w:rsidRPr="000F4BBE">
        <w:t>erenska nastava posjet udruzi, instituciji lokalne ili područne samouprave, medijskoj kući</w:t>
      </w:r>
      <w:bookmarkEnd w:id="502"/>
      <w:bookmarkEnd w:id="503"/>
      <w:bookmarkEnd w:id="504"/>
      <w:bookmarkEnd w:id="505"/>
      <w:bookmarkEnd w:id="506"/>
      <w:bookmarkEnd w:id="507"/>
    </w:p>
    <w:tbl>
      <w:tblPr>
        <w:tblW w:w="9782" w:type="dxa"/>
        <w:tblCellSpacing w:w="20" w:type="dxa"/>
        <w:tblInd w:w="-1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411"/>
        <w:gridCol w:w="7371"/>
      </w:tblGrid>
      <w:tr w:rsidR="0041442B" w:rsidRPr="002F3ABA" w:rsidTr="00CC4EF9">
        <w:trPr>
          <w:trHeight w:val="370"/>
          <w:tblCellSpacing w:w="20" w:type="dxa"/>
        </w:trPr>
        <w:tc>
          <w:tcPr>
            <w:tcW w:w="2351" w:type="dxa"/>
            <w:shd w:val="clear" w:color="auto" w:fill="CCC0D9" w:themeFill="accent4" w:themeFillTint="66"/>
            <w:vAlign w:val="center"/>
          </w:tcPr>
          <w:p w:rsidR="0041442B" w:rsidRPr="002F3ABA" w:rsidRDefault="0041442B" w:rsidP="009419C9">
            <w:pPr>
              <w:jc w:val="center"/>
              <w:rPr>
                <w:rFonts w:ascii="Arial" w:hAnsi="Arial" w:cs="Arial"/>
              </w:rPr>
            </w:pPr>
            <w:r w:rsidRPr="002F3ABA">
              <w:rPr>
                <w:rFonts w:ascii="Arial" w:hAnsi="Arial" w:cs="Arial"/>
                <w:sz w:val="22"/>
                <w:szCs w:val="22"/>
              </w:rPr>
              <w:t>aktivnost, program i/ili projekt</w:t>
            </w:r>
          </w:p>
        </w:tc>
        <w:tc>
          <w:tcPr>
            <w:tcW w:w="7311" w:type="dxa"/>
            <w:vAlign w:val="center"/>
          </w:tcPr>
          <w:p w:rsidR="0041442B" w:rsidRPr="002F3ABA" w:rsidRDefault="0041442B" w:rsidP="009419C9">
            <w:pPr>
              <w:jc w:val="center"/>
              <w:rPr>
                <w:rFonts w:ascii="Arial" w:hAnsi="Arial" w:cs="Arial"/>
                <w:b/>
              </w:rPr>
            </w:pPr>
            <w:r w:rsidRPr="002F3ABA">
              <w:rPr>
                <w:rFonts w:ascii="Arial" w:hAnsi="Arial" w:cs="Arial"/>
                <w:b/>
                <w:sz w:val="22"/>
                <w:szCs w:val="22"/>
              </w:rPr>
              <w:t>TERENSKA NASTAVA POSJET UDRUZI, INSTITUCIJI LOKALNE ILI PODRUČNE SAMOUPRAVE, MEDIJSKOJ KUĆI</w:t>
            </w:r>
          </w:p>
        </w:tc>
      </w:tr>
      <w:tr w:rsidR="0041442B" w:rsidRPr="002F3ABA" w:rsidTr="00CC4EF9">
        <w:trPr>
          <w:trHeight w:val="1011"/>
          <w:tblCellSpacing w:w="20" w:type="dxa"/>
        </w:trPr>
        <w:tc>
          <w:tcPr>
            <w:tcW w:w="2351" w:type="dxa"/>
            <w:shd w:val="clear" w:color="auto" w:fill="CCC0D9" w:themeFill="accent4" w:themeFillTint="66"/>
            <w:vAlign w:val="center"/>
          </w:tcPr>
          <w:p w:rsidR="0041442B" w:rsidRPr="002F3ABA" w:rsidRDefault="0041442B" w:rsidP="009419C9">
            <w:pPr>
              <w:jc w:val="center"/>
              <w:rPr>
                <w:rFonts w:ascii="Arial" w:hAnsi="Arial" w:cs="Arial"/>
              </w:rPr>
            </w:pPr>
            <w:r w:rsidRPr="002F3ABA">
              <w:rPr>
                <w:rFonts w:ascii="Arial" w:hAnsi="Arial" w:cs="Arial"/>
                <w:sz w:val="22"/>
                <w:szCs w:val="22"/>
              </w:rPr>
              <w:t>ciljevi aktivnosti, programa i/ili pro</w:t>
            </w:r>
          </w:p>
          <w:p w:rsidR="0041442B" w:rsidRPr="002F3ABA" w:rsidRDefault="0041442B" w:rsidP="009419C9">
            <w:pPr>
              <w:jc w:val="center"/>
              <w:rPr>
                <w:rFonts w:ascii="Arial" w:hAnsi="Arial" w:cs="Arial"/>
              </w:rPr>
            </w:pPr>
            <w:r w:rsidRPr="002F3ABA">
              <w:rPr>
                <w:rFonts w:ascii="Arial" w:hAnsi="Arial" w:cs="Arial"/>
                <w:sz w:val="22"/>
                <w:szCs w:val="22"/>
              </w:rPr>
              <w:t>jekta</w:t>
            </w:r>
          </w:p>
        </w:tc>
        <w:tc>
          <w:tcPr>
            <w:tcW w:w="7311" w:type="dxa"/>
          </w:tcPr>
          <w:p w:rsidR="0041442B" w:rsidRPr="002F3ABA" w:rsidRDefault="002F3ABA" w:rsidP="009419C9">
            <w:pPr>
              <w:rPr>
                <w:rFonts w:ascii="Arial" w:hAnsi="Arial" w:cs="Arial"/>
              </w:rPr>
            </w:pPr>
            <w:r w:rsidRPr="002F3ABA">
              <w:rPr>
                <w:rFonts w:ascii="Arial" w:hAnsi="Arial" w:cs="Arial"/>
                <w:color w:val="252525"/>
                <w:sz w:val="22"/>
                <w:szCs w:val="22"/>
                <w:shd w:val="clear" w:color="auto" w:fill="FFFFFF"/>
              </w:rPr>
              <w:t>Upoznavanje s</w:t>
            </w:r>
            <w:r w:rsidR="0041442B" w:rsidRPr="002F3ABA">
              <w:rPr>
                <w:rFonts w:ascii="Arial" w:hAnsi="Arial" w:cs="Arial"/>
                <w:color w:val="252525"/>
                <w:sz w:val="22"/>
                <w:szCs w:val="22"/>
                <w:shd w:val="clear" w:color="auto" w:fill="FFFFFF"/>
              </w:rPr>
              <w:t xml:space="preserve"> pojmom i načinom rada </w:t>
            </w:r>
            <w:r w:rsidRPr="002F3ABA">
              <w:rPr>
                <w:rFonts w:ascii="Arial" w:hAnsi="Arial" w:cs="Arial"/>
                <w:color w:val="252525"/>
                <w:sz w:val="22"/>
                <w:szCs w:val="22"/>
                <w:shd w:val="clear" w:color="auto" w:fill="FFFFFF"/>
              </w:rPr>
              <w:t>civilnog društva, upoznavanje s</w:t>
            </w:r>
            <w:r w:rsidR="0041442B" w:rsidRPr="002F3ABA">
              <w:rPr>
                <w:rFonts w:ascii="Arial" w:hAnsi="Arial" w:cs="Arial"/>
                <w:color w:val="252525"/>
                <w:sz w:val="22"/>
                <w:szCs w:val="22"/>
                <w:shd w:val="clear" w:color="auto" w:fill="FFFFFF"/>
              </w:rPr>
              <w:t xml:space="preserve"> pojmom i načinom rada lokalne i područne samouprave, upoznavanje </w:t>
            </w:r>
            <w:r w:rsidRPr="002F3ABA">
              <w:rPr>
                <w:rFonts w:ascii="Arial" w:hAnsi="Arial" w:cs="Arial"/>
                <w:color w:val="252525"/>
                <w:sz w:val="22"/>
                <w:szCs w:val="22"/>
                <w:shd w:val="clear" w:color="auto" w:fill="FFFFFF"/>
              </w:rPr>
              <w:t>s</w:t>
            </w:r>
            <w:r w:rsidR="0041442B" w:rsidRPr="002F3ABA">
              <w:rPr>
                <w:rFonts w:ascii="Arial" w:hAnsi="Arial" w:cs="Arial"/>
                <w:color w:val="252525"/>
                <w:sz w:val="22"/>
                <w:szCs w:val="22"/>
                <w:shd w:val="clear" w:color="auto" w:fill="FFFFFF"/>
              </w:rPr>
              <w:t xml:space="preserve"> pojmom i načinom rada medija</w:t>
            </w:r>
          </w:p>
        </w:tc>
      </w:tr>
      <w:tr w:rsidR="0041442B" w:rsidRPr="002F3ABA" w:rsidTr="00CC4EF9">
        <w:trPr>
          <w:trHeight w:val="829"/>
          <w:tblCellSpacing w:w="20" w:type="dxa"/>
        </w:trPr>
        <w:tc>
          <w:tcPr>
            <w:tcW w:w="2351" w:type="dxa"/>
            <w:shd w:val="clear" w:color="auto" w:fill="CCC0D9" w:themeFill="accent4" w:themeFillTint="66"/>
            <w:vAlign w:val="center"/>
          </w:tcPr>
          <w:p w:rsidR="0041442B" w:rsidRPr="002F3ABA" w:rsidRDefault="0041442B" w:rsidP="009419C9">
            <w:pPr>
              <w:jc w:val="center"/>
              <w:rPr>
                <w:rFonts w:ascii="Arial" w:hAnsi="Arial" w:cs="Arial"/>
              </w:rPr>
            </w:pPr>
            <w:r w:rsidRPr="002F3ABA">
              <w:rPr>
                <w:rFonts w:ascii="Arial" w:hAnsi="Arial" w:cs="Arial"/>
                <w:sz w:val="22"/>
                <w:szCs w:val="22"/>
              </w:rPr>
              <w:t>namjena aktivnosti, programa i/ili projekta</w:t>
            </w:r>
          </w:p>
        </w:tc>
        <w:tc>
          <w:tcPr>
            <w:tcW w:w="7311" w:type="dxa"/>
          </w:tcPr>
          <w:p w:rsidR="0041442B" w:rsidRPr="002F3ABA" w:rsidRDefault="0041442B" w:rsidP="009419C9">
            <w:pPr>
              <w:rPr>
                <w:rFonts w:ascii="Arial" w:hAnsi="Arial" w:cs="Arial"/>
              </w:rPr>
            </w:pPr>
            <w:r w:rsidRPr="002F3ABA">
              <w:rPr>
                <w:rFonts w:ascii="Arial" w:hAnsi="Arial" w:cs="Arial"/>
                <w:sz w:val="22"/>
                <w:szCs w:val="22"/>
              </w:rPr>
              <w:t>Aktivnost je namijenjena učenicima uključenim u izvannasta</w:t>
            </w:r>
            <w:r w:rsidR="002F3ABA">
              <w:rPr>
                <w:rFonts w:ascii="Arial" w:hAnsi="Arial" w:cs="Arial"/>
                <w:sz w:val="22"/>
                <w:szCs w:val="22"/>
              </w:rPr>
              <w:t xml:space="preserve">vnu aktivnost Građanski odgoj i </w:t>
            </w:r>
            <w:r w:rsidRPr="002F3ABA">
              <w:rPr>
                <w:rFonts w:ascii="Arial" w:hAnsi="Arial" w:cs="Arial"/>
                <w:sz w:val="22"/>
                <w:szCs w:val="22"/>
              </w:rPr>
              <w:t>obrazovanje</w:t>
            </w:r>
          </w:p>
        </w:tc>
      </w:tr>
      <w:tr w:rsidR="0041442B" w:rsidRPr="002F3ABA" w:rsidTr="00CC4EF9">
        <w:trPr>
          <w:trHeight w:val="741"/>
          <w:tblCellSpacing w:w="20" w:type="dxa"/>
        </w:trPr>
        <w:tc>
          <w:tcPr>
            <w:tcW w:w="2351" w:type="dxa"/>
            <w:shd w:val="clear" w:color="auto" w:fill="CCC0D9" w:themeFill="accent4" w:themeFillTint="66"/>
            <w:vAlign w:val="center"/>
          </w:tcPr>
          <w:p w:rsidR="0041442B" w:rsidRPr="002F3ABA" w:rsidRDefault="0041442B" w:rsidP="009419C9">
            <w:pPr>
              <w:jc w:val="center"/>
              <w:rPr>
                <w:rFonts w:ascii="Arial" w:hAnsi="Arial" w:cs="Arial"/>
              </w:rPr>
            </w:pPr>
            <w:r w:rsidRPr="002F3ABA">
              <w:rPr>
                <w:rFonts w:ascii="Arial" w:hAnsi="Arial" w:cs="Arial"/>
                <w:sz w:val="22"/>
                <w:szCs w:val="22"/>
              </w:rPr>
              <w:t>nositelji aktivnosti, programa i/ili projekta i njihova odgovornost</w:t>
            </w:r>
          </w:p>
        </w:tc>
        <w:tc>
          <w:tcPr>
            <w:tcW w:w="7311" w:type="dxa"/>
            <w:vAlign w:val="center"/>
          </w:tcPr>
          <w:p w:rsidR="0041442B" w:rsidRPr="002F3ABA" w:rsidRDefault="0041442B" w:rsidP="009419C9">
            <w:pPr>
              <w:pStyle w:val="TableParagraph"/>
              <w:spacing w:line="248" w:lineRule="exact"/>
              <w:ind w:left="0" w:right="267"/>
              <w:rPr>
                <w:b/>
              </w:rPr>
            </w:pPr>
            <w:r w:rsidRPr="002F3ABA">
              <w:rPr>
                <w:b/>
              </w:rPr>
              <w:t>Klara Galant Ardalić</w:t>
            </w:r>
            <w:r w:rsidRPr="002F3ABA">
              <w:t xml:space="preserve">  -</w:t>
            </w:r>
            <w:r w:rsidR="002F3ABA">
              <w:t xml:space="preserve"> </w:t>
            </w:r>
            <w:r w:rsidRPr="002F3ABA">
              <w:t>Voditeljica</w:t>
            </w:r>
            <w:r w:rsidR="002F3ABA">
              <w:t xml:space="preserve"> </w:t>
            </w:r>
            <w:r w:rsidRPr="002F3ABA">
              <w:t>izvannastavne</w:t>
            </w:r>
            <w:r w:rsidR="002F3ABA">
              <w:t xml:space="preserve"> </w:t>
            </w:r>
            <w:r w:rsidRPr="002F3ABA">
              <w:t>aktivno</w:t>
            </w:r>
            <w:r w:rsidR="00DF544D">
              <w:t>s</w:t>
            </w:r>
            <w:r w:rsidRPr="002F3ABA">
              <w:t>ti GOO</w:t>
            </w:r>
          </w:p>
          <w:p w:rsidR="0041442B" w:rsidRPr="002F3ABA" w:rsidRDefault="0041442B" w:rsidP="009419C9">
            <w:pPr>
              <w:jc w:val="center"/>
              <w:rPr>
                <w:rFonts w:ascii="Arial" w:hAnsi="Arial" w:cs="Arial"/>
              </w:rPr>
            </w:pPr>
          </w:p>
        </w:tc>
      </w:tr>
      <w:tr w:rsidR="0041442B" w:rsidRPr="002F3ABA" w:rsidTr="00CC4EF9">
        <w:trPr>
          <w:trHeight w:val="1540"/>
          <w:tblCellSpacing w:w="20" w:type="dxa"/>
        </w:trPr>
        <w:tc>
          <w:tcPr>
            <w:tcW w:w="2351" w:type="dxa"/>
            <w:shd w:val="clear" w:color="auto" w:fill="CCC0D9" w:themeFill="accent4" w:themeFillTint="66"/>
            <w:vAlign w:val="center"/>
          </w:tcPr>
          <w:p w:rsidR="0041442B" w:rsidRPr="002F3ABA" w:rsidRDefault="0041442B" w:rsidP="009419C9">
            <w:pPr>
              <w:jc w:val="center"/>
              <w:rPr>
                <w:rFonts w:ascii="Arial" w:hAnsi="Arial" w:cs="Arial"/>
              </w:rPr>
            </w:pPr>
            <w:r w:rsidRPr="002F3ABA">
              <w:rPr>
                <w:rFonts w:ascii="Arial" w:hAnsi="Arial" w:cs="Arial"/>
                <w:sz w:val="22"/>
                <w:szCs w:val="22"/>
              </w:rPr>
              <w:t>način realizacije aktivnosti, programa i/ili projekta</w:t>
            </w:r>
          </w:p>
        </w:tc>
        <w:tc>
          <w:tcPr>
            <w:tcW w:w="7311" w:type="dxa"/>
          </w:tcPr>
          <w:p w:rsidR="0041442B" w:rsidRPr="002F3ABA" w:rsidRDefault="0041442B" w:rsidP="009419C9">
            <w:pPr>
              <w:rPr>
                <w:rFonts w:ascii="Arial" w:hAnsi="Arial" w:cs="Arial"/>
              </w:rPr>
            </w:pPr>
          </w:p>
          <w:p w:rsidR="0041442B" w:rsidRPr="002F3ABA" w:rsidRDefault="0041442B" w:rsidP="009419C9">
            <w:pPr>
              <w:rPr>
                <w:rFonts w:ascii="Arial" w:hAnsi="Arial" w:cs="Arial"/>
                <w:bCs/>
              </w:rPr>
            </w:pPr>
            <w:r w:rsidRPr="002F3ABA">
              <w:rPr>
                <w:rFonts w:ascii="Arial" w:hAnsi="Arial" w:cs="Arial"/>
                <w:bCs/>
                <w:sz w:val="22"/>
                <w:szCs w:val="22"/>
              </w:rPr>
              <w:t>Realizacija će se odvijati u tri faze:</w:t>
            </w:r>
          </w:p>
          <w:p w:rsidR="0041442B" w:rsidRPr="002F3ABA" w:rsidRDefault="0041442B" w:rsidP="009419C9">
            <w:pPr>
              <w:ind w:left="360"/>
              <w:rPr>
                <w:rFonts w:ascii="Arial" w:hAnsi="Arial" w:cs="Arial"/>
                <w:bCs/>
              </w:rPr>
            </w:pPr>
            <w:r w:rsidRPr="002F3ABA">
              <w:rPr>
                <w:rFonts w:ascii="Arial" w:hAnsi="Arial" w:cs="Arial"/>
                <w:bCs/>
                <w:sz w:val="22"/>
                <w:szCs w:val="22"/>
              </w:rPr>
              <w:t>1. pripremanje učenika za terensku nastavu</w:t>
            </w:r>
          </w:p>
          <w:p w:rsidR="0041442B" w:rsidRPr="002F3ABA" w:rsidRDefault="0041442B" w:rsidP="009419C9">
            <w:pPr>
              <w:ind w:left="360"/>
              <w:rPr>
                <w:rFonts w:ascii="Arial" w:hAnsi="Arial" w:cs="Arial"/>
                <w:bCs/>
              </w:rPr>
            </w:pPr>
            <w:r w:rsidRPr="002F3ABA">
              <w:rPr>
                <w:rFonts w:ascii="Arial" w:hAnsi="Arial" w:cs="Arial"/>
                <w:bCs/>
                <w:sz w:val="22"/>
                <w:szCs w:val="22"/>
              </w:rPr>
              <w:t>2. odlazak</w:t>
            </w:r>
          </w:p>
          <w:p w:rsidR="0041442B" w:rsidRPr="002F3ABA" w:rsidRDefault="0041442B" w:rsidP="009419C9">
            <w:pPr>
              <w:jc w:val="both"/>
              <w:rPr>
                <w:rFonts w:ascii="Arial" w:hAnsi="Arial" w:cs="Arial"/>
              </w:rPr>
            </w:pPr>
            <w:r w:rsidRPr="002F3ABA">
              <w:rPr>
                <w:rFonts w:ascii="Arial" w:hAnsi="Arial" w:cs="Arial"/>
                <w:bCs/>
                <w:sz w:val="22"/>
                <w:szCs w:val="22"/>
              </w:rPr>
              <w:t xml:space="preserve">      3. sređivanje prikupljenih podataka  </w:t>
            </w:r>
          </w:p>
          <w:p w:rsidR="0041442B" w:rsidRPr="002F3ABA" w:rsidRDefault="0041442B" w:rsidP="009419C9">
            <w:pPr>
              <w:ind w:firstLine="708"/>
              <w:rPr>
                <w:rFonts w:ascii="Arial" w:hAnsi="Arial" w:cs="Arial"/>
              </w:rPr>
            </w:pPr>
          </w:p>
        </w:tc>
      </w:tr>
      <w:tr w:rsidR="0041442B" w:rsidRPr="002F3ABA" w:rsidTr="00CC4EF9">
        <w:trPr>
          <w:trHeight w:val="585"/>
          <w:tblCellSpacing w:w="20" w:type="dxa"/>
        </w:trPr>
        <w:tc>
          <w:tcPr>
            <w:tcW w:w="2351" w:type="dxa"/>
            <w:shd w:val="clear" w:color="auto" w:fill="CCC0D9" w:themeFill="accent4" w:themeFillTint="66"/>
            <w:vAlign w:val="center"/>
          </w:tcPr>
          <w:p w:rsidR="0041442B" w:rsidRPr="002F3ABA" w:rsidRDefault="0041442B" w:rsidP="009419C9">
            <w:pPr>
              <w:jc w:val="center"/>
              <w:rPr>
                <w:rFonts w:ascii="Arial" w:hAnsi="Arial" w:cs="Arial"/>
              </w:rPr>
            </w:pPr>
            <w:r w:rsidRPr="002F3ABA">
              <w:rPr>
                <w:rFonts w:ascii="Arial" w:hAnsi="Arial" w:cs="Arial"/>
                <w:sz w:val="22"/>
                <w:szCs w:val="22"/>
              </w:rPr>
              <w:t>vremenik aktivnosti, programa i/ili projekta</w:t>
            </w:r>
          </w:p>
        </w:tc>
        <w:tc>
          <w:tcPr>
            <w:tcW w:w="7311" w:type="dxa"/>
          </w:tcPr>
          <w:p w:rsidR="0041442B" w:rsidRPr="002F3ABA" w:rsidRDefault="0041442B" w:rsidP="009419C9">
            <w:pPr>
              <w:rPr>
                <w:rFonts w:ascii="Arial" w:hAnsi="Arial" w:cs="Arial"/>
              </w:rPr>
            </w:pPr>
            <w:r w:rsidRPr="002F3ABA">
              <w:rPr>
                <w:rFonts w:ascii="Arial" w:hAnsi="Arial" w:cs="Arial"/>
                <w:sz w:val="22"/>
                <w:szCs w:val="22"/>
              </w:rPr>
              <w:t>Tijekom školske godine 2018./2019.</w:t>
            </w:r>
          </w:p>
        </w:tc>
      </w:tr>
      <w:tr w:rsidR="0041442B" w:rsidRPr="002F3ABA" w:rsidTr="00CC4EF9">
        <w:trPr>
          <w:trHeight w:val="887"/>
          <w:tblCellSpacing w:w="20" w:type="dxa"/>
        </w:trPr>
        <w:tc>
          <w:tcPr>
            <w:tcW w:w="2351" w:type="dxa"/>
            <w:shd w:val="clear" w:color="auto" w:fill="CCC0D9" w:themeFill="accent4" w:themeFillTint="66"/>
            <w:vAlign w:val="center"/>
          </w:tcPr>
          <w:p w:rsidR="0041442B" w:rsidRPr="002F3ABA" w:rsidRDefault="0041442B" w:rsidP="009419C9">
            <w:pPr>
              <w:jc w:val="center"/>
              <w:rPr>
                <w:rFonts w:ascii="Arial" w:hAnsi="Arial" w:cs="Arial"/>
              </w:rPr>
            </w:pPr>
            <w:r w:rsidRPr="002F3ABA">
              <w:rPr>
                <w:rFonts w:ascii="Arial" w:hAnsi="Arial" w:cs="Arial"/>
                <w:sz w:val="22"/>
                <w:szCs w:val="22"/>
              </w:rPr>
              <w:t>način vrednovanja i način korištenja rezultata vrednovanja</w:t>
            </w:r>
          </w:p>
        </w:tc>
        <w:tc>
          <w:tcPr>
            <w:tcW w:w="7311" w:type="dxa"/>
          </w:tcPr>
          <w:p w:rsidR="0041442B" w:rsidRPr="002F3ABA" w:rsidRDefault="0041442B" w:rsidP="009419C9">
            <w:pPr>
              <w:rPr>
                <w:rFonts w:ascii="Arial" w:hAnsi="Arial" w:cs="Arial"/>
              </w:rPr>
            </w:pPr>
            <w:r w:rsidRPr="002F3ABA">
              <w:rPr>
                <w:rFonts w:ascii="Arial" w:hAnsi="Arial" w:cs="Arial"/>
                <w:sz w:val="22"/>
                <w:szCs w:val="22"/>
              </w:rPr>
              <w:t>/</w:t>
            </w:r>
          </w:p>
        </w:tc>
      </w:tr>
      <w:tr w:rsidR="0041442B" w:rsidRPr="002F3ABA" w:rsidTr="00CC4EF9">
        <w:trPr>
          <w:trHeight w:val="799"/>
          <w:tblCellSpacing w:w="20" w:type="dxa"/>
        </w:trPr>
        <w:tc>
          <w:tcPr>
            <w:tcW w:w="2351" w:type="dxa"/>
            <w:shd w:val="clear" w:color="auto" w:fill="CCC0D9" w:themeFill="accent4" w:themeFillTint="66"/>
            <w:vAlign w:val="center"/>
          </w:tcPr>
          <w:p w:rsidR="0041442B" w:rsidRPr="002F3ABA" w:rsidRDefault="0041442B" w:rsidP="009419C9">
            <w:pPr>
              <w:jc w:val="center"/>
              <w:rPr>
                <w:rFonts w:ascii="Arial" w:hAnsi="Arial" w:cs="Arial"/>
              </w:rPr>
            </w:pPr>
            <w:r w:rsidRPr="002F3ABA">
              <w:rPr>
                <w:rFonts w:ascii="Arial" w:hAnsi="Arial" w:cs="Arial"/>
                <w:sz w:val="22"/>
                <w:szCs w:val="22"/>
              </w:rPr>
              <w:t>detaljan troškovnik aktivnosti, programa i/ili projekta</w:t>
            </w:r>
          </w:p>
        </w:tc>
        <w:tc>
          <w:tcPr>
            <w:tcW w:w="7311" w:type="dxa"/>
          </w:tcPr>
          <w:p w:rsidR="0041442B" w:rsidRPr="002F3ABA" w:rsidRDefault="0041442B" w:rsidP="009419C9">
            <w:pPr>
              <w:rPr>
                <w:rFonts w:ascii="Arial" w:hAnsi="Arial" w:cs="Arial"/>
              </w:rPr>
            </w:pPr>
            <w:r w:rsidRPr="002F3ABA">
              <w:rPr>
                <w:rFonts w:ascii="Arial" w:hAnsi="Arial" w:cs="Arial"/>
                <w:color w:val="000000"/>
                <w:sz w:val="22"/>
                <w:szCs w:val="22"/>
                <w:shd w:val="clear" w:color="auto" w:fill="F5F5F5"/>
              </w:rPr>
              <w:t>Cijena autobusne karte do mjesta održavanja aktivnosti</w:t>
            </w:r>
          </w:p>
        </w:tc>
      </w:tr>
    </w:tbl>
    <w:p w:rsidR="0041442B" w:rsidRPr="002F3ABA" w:rsidRDefault="0041442B" w:rsidP="0041442B">
      <w:pPr>
        <w:rPr>
          <w:rFonts w:ascii="Arial" w:hAnsi="Arial" w:cs="Arial"/>
          <w:sz w:val="22"/>
          <w:szCs w:val="22"/>
        </w:rPr>
      </w:pPr>
    </w:p>
    <w:p w:rsidR="00F34AC5" w:rsidRDefault="00F34AC5" w:rsidP="0045088A">
      <w:pPr>
        <w:rPr>
          <w:rFonts w:ascii="Arial" w:hAnsi="Arial" w:cs="Arial"/>
          <w:b/>
        </w:rPr>
      </w:pPr>
    </w:p>
    <w:p w:rsidR="0045088A" w:rsidRPr="000F4BBE" w:rsidRDefault="003B192C" w:rsidP="000F4BBE">
      <w:pPr>
        <w:pStyle w:val="Naslov2"/>
      </w:pPr>
      <w:bookmarkStart w:id="508" w:name="_Toc525731121"/>
      <w:bookmarkStart w:id="509" w:name="_Toc525731327"/>
      <w:bookmarkStart w:id="510" w:name="_Toc525732372"/>
      <w:bookmarkStart w:id="511" w:name="_Toc525732779"/>
      <w:bookmarkStart w:id="512" w:name="_Toc525733739"/>
      <w:bookmarkStart w:id="513" w:name="_Toc525806730"/>
      <w:r w:rsidRPr="000F4BBE">
        <w:t>7.2.7</w:t>
      </w:r>
      <w:r w:rsidR="0045088A" w:rsidRPr="000F4BBE">
        <w:t>. Korelacije</w:t>
      </w:r>
      <w:bookmarkEnd w:id="508"/>
      <w:bookmarkEnd w:id="509"/>
      <w:bookmarkEnd w:id="510"/>
      <w:bookmarkEnd w:id="511"/>
      <w:bookmarkEnd w:id="512"/>
      <w:bookmarkEnd w:id="513"/>
    </w:p>
    <w:p w:rsidR="000F4BBE" w:rsidRDefault="000F4BBE" w:rsidP="00727B99">
      <w:pPr>
        <w:pStyle w:val="Naslov2"/>
        <w:rPr>
          <w:sz w:val="28"/>
          <w:szCs w:val="28"/>
        </w:rPr>
      </w:pPr>
      <w:bookmarkStart w:id="514" w:name="_Toc525731122"/>
      <w:bookmarkStart w:id="515" w:name="_Toc525731328"/>
      <w:bookmarkStart w:id="516" w:name="_Toc525732373"/>
      <w:bookmarkStart w:id="517" w:name="_Toc525732780"/>
      <w:bookmarkStart w:id="518" w:name="_Toc525733740"/>
    </w:p>
    <w:p w:rsidR="006138F4" w:rsidRPr="000F4BBE" w:rsidRDefault="003B192C" w:rsidP="000F4BBE">
      <w:pPr>
        <w:pStyle w:val="Naslov2"/>
      </w:pPr>
      <w:bookmarkStart w:id="519" w:name="_Toc525806731"/>
      <w:r w:rsidRPr="000F4BBE">
        <w:t>7.2.7</w:t>
      </w:r>
      <w:r w:rsidR="00F663BA">
        <w:t>.1. Antička Istra (Nezakcij, Pula, INK</w:t>
      </w:r>
      <w:r w:rsidR="0045088A" w:rsidRPr="000F4BBE">
        <w:t>) - korelacija povijesti i hrvatskog jezika</w:t>
      </w:r>
      <w:bookmarkEnd w:id="514"/>
      <w:bookmarkEnd w:id="515"/>
      <w:bookmarkEnd w:id="516"/>
      <w:bookmarkEnd w:id="517"/>
      <w:bookmarkEnd w:id="518"/>
      <w:bookmarkEnd w:id="519"/>
    </w:p>
    <w:tbl>
      <w:tblPr>
        <w:tblW w:w="9782" w:type="dxa"/>
        <w:tblCellSpacing w:w="20" w:type="dxa"/>
        <w:tblInd w:w="-1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411"/>
        <w:gridCol w:w="7371"/>
      </w:tblGrid>
      <w:tr w:rsidR="006138F4" w:rsidRPr="006138F4" w:rsidTr="00CC4EF9">
        <w:trPr>
          <w:trHeight w:val="719"/>
          <w:tblCellSpacing w:w="20" w:type="dxa"/>
        </w:trPr>
        <w:tc>
          <w:tcPr>
            <w:tcW w:w="2351" w:type="dxa"/>
            <w:shd w:val="clear" w:color="auto" w:fill="CCC0D9" w:themeFill="accent4" w:themeFillTint="66"/>
            <w:vAlign w:val="center"/>
          </w:tcPr>
          <w:p w:rsidR="006138F4" w:rsidRPr="006138F4" w:rsidRDefault="006138F4" w:rsidP="00A143EF">
            <w:pPr>
              <w:jc w:val="center"/>
              <w:rPr>
                <w:rFonts w:ascii="Arial" w:hAnsi="Arial" w:cs="Arial"/>
              </w:rPr>
            </w:pPr>
            <w:r w:rsidRPr="006138F4">
              <w:rPr>
                <w:rFonts w:ascii="Arial" w:hAnsi="Arial" w:cs="Arial"/>
                <w:sz w:val="22"/>
                <w:szCs w:val="22"/>
              </w:rPr>
              <w:t>aktivnost, program i/ili projekt</w:t>
            </w:r>
          </w:p>
        </w:tc>
        <w:tc>
          <w:tcPr>
            <w:tcW w:w="7311" w:type="dxa"/>
          </w:tcPr>
          <w:p w:rsidR="006138F4" w:rsidRPr="006138F4" w:rsidRDefault="006138F4" w:rsidP="00A143EF">
            <w:pPr>
              <w:autoSpaceDE w:val="0"/>
              <w:autoSpaceDN w:val="0"/>
              <w:adjustRightInd w:val="0"/>
              <w:jc w:val="center"/>
              <w:rPr>
                <w:rFonts w:ascii="Arial" w:eastAsia="Calibri" w:hAnsi="Arial" w:cs="Arial"/>
                <w:b/>
                <w:bCs/>
              </w:rPr>
            </w:pPr>
          </w:p>
          <w:p w:rsidR="006138F4" w:rsidRPr="006138F4" w:rsidRDefault="006138F4" w:rsidP="00A143EF">
            <w:pPr>
              <w:autoSpaceDE w:val="0"/>
              <w:autoSpaceDN w:val="0"/>
              <w:adjustRightInd w:val="0"/>
              <w:jc w:val="center"/>
              <w:rPr>
                <w:rFonts w:ascii="Arial" w:eastAsia="Calibri" w:hAnsi="Arial" w:cs="Arial"/>
                <w:b/>
                <w:bCs/>
              </w:rPr>
            </w:pPr>
            <w:r w:rsidRPr="006138F4">
              <w:rPr>
                <w:rFonts w:ascii="Arial" w:eastAsia="Calibri" w:hAnsi="Arial" w:cs="Arial"/>
                <w:b/>
                <w:bCs/>
                <w:sz w:val="22"/>
                <w:szCs w:val="22"/>
              </w:rPr>
              <w:t>ANTIČKA ISTRA  (NEZAKCIJ, PULA)</w:t>
            </w:r>
          </w:p>
        </w:tc>
      </w:tr>
      <w:tr w:rsidR="006138F4" w:rsidRPr="006138F4" w:rsidTr="00CC4EF9">
        <w:trPr>
          <w:trHeight w:val="579"/>
          <w:tblCellSpacing w:w="20" w:type="dxa"/>
        </w:trPr>
        <w:tc>
          <w:tcPr>
            <w:tcW w:w="2351" w:type="dxa"/>
            <w:shd w:val="clear" w:color="auto" w:fill="CCC0D9" w:themeFill="accent4" w:themeFillTint="66"/>
            <w:vAlign w:val="center"/>
          </w:tcPr>
          <w:p w:rsidR="006138F4" w:rsidRPr="006138F4" w:rsidRDefault="006138F4" w:rsidP="00A143EF">
            <w:pPr>
              <w:jc w:val="center"/>
              <w:rPr>
                <w:rFonts w:ascii="Arial" w:hAnsi="Arial" w:cs="Arial"/>
              </w:rPr>
            </w:pPr>
            <w:r w:rsidRPr="006138F4">
              <w:rPr>
                <w:rFonts w:ascii="Arial" w:hAnsi="Arial" w:cs="Arial"/>
                <w:sz w:val="22"/>
                <w:szCs w:val="22"/>
              </w:rPr>
              <w:t>ciljevi aktivnosti, programa i/ili projekta</w:t>
            </w:r>
          </w:p>
        </w:tc>
        <w:tc>
          <w:tcPr>
            <w:tcW w:w="7311" w:type="dxa"/>
          </w:tcPr>
          <w:p w:rsidR="006138F4" w:rsidRPr="006138F4" w:rsidRDefault="006138F4" w:rsidP="00A143EF">
            <w:pPr>
              <w:autoSpaceDE w:val="0"/>
              <w:autoSpaceDN w:val="0"/>
              <w:adjustRightInd w:val="0"/>
              <w:rPr>
                <w:rFonts w:ascii="Arial" w:eastAsia="Calibri" w:hAnsi="Arial" w:cs="Arial"/>
              </w:rPr>
            </w:pPr>
            <w:r w:rsidRPr="006138F4">
              <w:rPr>
                <w:rFonts w:ascii="Arial" w:eastAsia="Calibri" w:hAnsi="Arial" w:cs="Arial"/>
                <w:sz w:val="22"/>
                <w:szCs w:val="22"/>
              </w:rPr>
              <w:t>Upoznati učenike s antičkim kulturno-povijesnim spomenicima našeg zavičaja: Arena, Forum, Slavoluk Sergijevaca, Augustov hram, Kazalište i  Nezakcij.</w:t>
            </w:r>
          </w:p>
          <w:p w:rsidR="006138F4" w:rsidRPr="006138F4" w:rsidRDefault="006138F4" w:rsidP="00A143EF">
            <w:pPr>
              <w:autoSpaceDE w:val="0"/>
              <w:autoSpaceDN w:val="0"/>
              <w:adjustRightInd w:val="0"/>
              <w:rPr>
                <w:rFonts w:ascii="Arial" w:eastAsia="Calibri" w:hAnsi="Arial" w:cs="Arial"/>
              </w:rPr>
            </w:pPr>
            <w:r w:rsidRPr="006138F4">
              <w:rPr>
                <w:rFonts w:ascii="Arial" w:eastAsia="Calibri" w:hAnsi="Arial" w:cs="Arial"/>
                <w:sz w:val="22"/>
                <w:szCs w:val="22"/>
              </w:rPr>
              <w:t>Poticati interes učenika za zavičajnu povijest te razvijati svijest da je antička kultura prožeta u temelje hrvatske kulture i razvijati svijest o važnosti čuvanja naše kulturne baštine.</w:t>
            </w:r>
          </w:p>
          <w:p w:rsidR="006138F4" w:rsidRPr="006138F4" w:rsidRDefault="006138F4" w:rsidP="00A143EF">
            <w:pPr>
              <w:autoSpaceDE w:val="0"/>
              <w:autoSpaceDN w:val="0"/>
              <w:adjustRightInd w:val="0"/>
              <w:rPr>
                <w:rFonts w:ascii="Arial" w:eastAsia="Calibri" w:hAnsi="Arial" w:cs="Arial"/>
              </w:rPr>
            </w:pPr>
            <w:r w:rsidRPr="006138F4">
              <w:rPr>
                <w:rFonts w:ascii="Arial" w:eastAsia="Calibri" w:hAnsi="Arial" w:cs="Arial"/>
                <w:sz w:val="22"/>
                <w:szCs w:val="22"/>
              </w:rPr>
              <w:t>Program uključuje i posjet INK kako bi učenici razvijali ljubav prema kazalištu, knjizi i predstavi s ciljem razvijanja sposobnosti uočavanja, uspoređivanja i opisivanja.</w:t>
            </w:r>
          </w:p>
          <w:p w:rsidR="006138F4" w:rsidRPr="006138F4" w:rsidRDefault="006138F4" w:rsidP="00A143EF">
            <w:pPr>
              <w:autoSpaceDE w:val="0"/>
              <w:autoSpaceDN w:val="0"/>
              <w:adjustRightInd w:val="0"/>
              <w:rPr>
                <w:rFonts w:ascii="Arial" w:hAnsi="Arial" w:cs="Arial"/>
              </w:rPr>
            </w:pPr>
          </w:p>
        </w:tc>
      </w:tr>
      <w:tr w:rsidR="006138F4" w:rsidRPr="006138F4" w:rsidTr="00CC4EF9">
        <w:trPr>
          <w:trHeight w:val="709"/>
          <w:tblCellSpacing w:w="20" w:type="dxa"/>
        </w:trPr>
        <w:tc>
          <w:tcPr>
            <w:tcW w:w="2351" w:type="dxa"/>
            <w:shd w:val="clear" w:color="auto" w:fill="CCC0D9" w:themeFill="accent4" w:themeFillTint="66"/>
            <w:vAlign w:val="center"/>
          </w:tcPr>
          <w:p w:rsidR="006138F4" w:rsidRPr="006138F4" w:rsidRDefault="006138F4" w:rsidP="00A143EF">
            <w:pPr>
              <w:jc w:val="center"/>
              <w:rPr>
                <w:rFonts w:ascii="Arial" w:hAnsi="Arial" w:cs="Arial"/>
              </w:rPr>
            </w:pPr>
            <w:r w:rsidRPr="006138F4">
              <w:rPr>
                <w:rFonts w:ascii="Arial" w:hAnsi="Arial" w:cs="Arial"/>
                <w:sz w:val="22"/>
                <w:szCs w:val="22"/>
              </w:rPr>
              <w:lastRenderedPageBreak/>
              <w:t>namjena aktivnosti, programa i/ili projekta</w:t>
            </w:r>
          </w:p>
        </w:tc>
        <w:tc>
          <w:tcPr>
            <w:tcW w:w="7311" w:type="dxa"/>
          </w:tcPr>
          <w:p w:rsidR="006138F4" w:rsidRPr="006138F4" w:rsidRDefault="006138F4" w:rsidP="00A143EF">
            <w:pPr>
              <w:rPr>
                <w:rFonts w:ascii="Arial" w:hAnsi="Arial" w:cs="Arial"/>
              </w:rPr>
            </w:pPr>
            <w:r w:rsidRPr="006138F4">
              <w:rPr>
                <w:rFonts w:ascii="Arial" w:eastAsia="Calibri" w:hAnsi="Arial" w:cs="Arial"/>
                <w:sz w:val="22"/>
                <w:szCs w:val="22"/>
              </w:rPr>
              <w:t>Aktivnost je namijenjena učenicima 5. razreda</w:t>
            </w:r>
            <w:r w:rsidRPr="006138F4">
              <w:rPr>
                <w:rFonts w:ascii="Arial" w:hAnsi="Arial" w:cs="Arial"/>
                <w:sz w:val="22"/>
                <w:szCs w:val="22"/>
              </w:rPr>
              <w:t>.</w:t>
            </w:r>
          </w:p>
        </w:tc>
      </w:tr>
      <w:tr w:rsidR="006138F4" w:rsidRPr="006138F4" w:rsidTr="00CC4EF9">
        <w:trPr>
          <w:trHeight w:val="938"/>
          <w:tblCellSpacing w:w="20" w:type="dxa"/>
        </w:trPr>
        <w:tc>
          <w:tcPr>
            <w:tcW w:w="2351" w:type="dxa"/>
            <w:shd w:val="clear" w:color="auto" w:fill="CCC0D9" w:themeFill="accent4" w:themeFillTint="66"/>
            <w:vAlign w:val="center"/>
          </w:tcPr>
          <w:p w:rsidR="006138F4" w:rsidRPr="006138F4" w:rsidRDefault="006138F4" w:rsidP="00A143EF">
            <w:pPr>
              <w:rPr>
                <w:rFonts w:ascii="Arial" w:hAnsi="Arial" w:cs="Arial"/>
              </w:rPr>
            </w:pPr>
            <w:r w:rsidRPr="006138F4">
              <w:rPr>
                <w:rFonts w:ascii="Arial" w:hAnsi="Arial" w:cs="Arial"/>
                <w:sz w:val="22"/>
                <w:szCs w:val="22"/>
              </w:rPr>
              <w:t>nositelji aktivnosti, programa i/ili projekta i njihova odgovornost</w:t>
            </w:r>
          </w:p>
        </w:tc>
        <w:tc>
          <w:tcPr>
            <w:tcW w:w="7311" w:type="dxa"/>
          </w:tcPr>
          <w:p w:rsidR="006138F4" w:rsidRPr="006138F4" w:rsidRDefault="006138F4" w:rsidP="00A143EF">
            <w:pPr>
              <w:rPr>
                <w:rFonts w:ascii="Arial" w:hAnsi="Arial" w:cs="Arial"/>
              </w:rPr>
            </w:pPr>
            <w:r w:rsidRPr="006138F4">
              <w:rPr>
                <w:rFonts w:ascii="Arial" w:hAnsi="Arial" w:cs="Arial"/>
                <w:sz w:val="22"/>
                <w:szCs w:val="22"/>
              </w:rPr>
              <w:t>Učitelji povijesti i hrvatskog jezika</w:t>
            </w:r>
          </w:p>
          <w:p w:rsidR="006138F4" w:rsidRPr="006138F4" w:rsidRDefault="006138F4" w:rsidP="00A143EF">
            <w:pPr>
              <w:jc w:val="center"/>
              <w:rPr>
                <w:rFonts w:ascii="Arial" w:hAnsi="Arial" w:cs="Arial"/>
                <w:b/>
              </w:rPr>
            </w:pPr>
          </w:p>
        </w:tc>
      </w:tr>
      <w:tr w:rsidR="006138F4" w:rsidRPr="006138F4" w:rsidTr="00CC4EF9">
        <w:trPr>
          <w:trHeight w:val="544"/>
          <w:tblCellSpacing w:w="20" w:type="dxa"/>
        </w:trPr>
        <w:tc>
          <w:tcPr>
            <w:tcW w:w="2351" w:type="dxa"/>
            <w:shd w:val="clear" w:color="auto" w:fill="CCC0D9" w:themeFill="accent4" w:themeFillTint="66"/>
            <w:vAlign w:val="center"/>
          </w:tcPr>
          <w:p w:rsidR="006138F4" w:rsidRPr="006138F4" w:rsidRDefault="006138F4" w:rsidP="00A143EF">
            <w:pPr>
              <w:jc w:val="center"/>
              <w:rPr>
                <w:rFonts w:ascii="Arial" w:hAnsi="Arial" w:cs="Arial"/>
              </w:rPr>
            </w:pPr>
            <w:r w:rsidRPr="006138F4">
              <w:rPr>
                <w:rFonts w:ascii="Arial" w:hAnsi="Arial" w:cs="Arial"/>
                <w:sz w:val="22"/>
                <w:szCs w:val="22"/>
              </w:rPr>
              <w:t>način realizacije aktivnosti, programa i/ili projekta</w:t>
            </w:r>
          </w:p>
        </w:tc>
        <w:tc>
          <w:tcPr>
            <w:tcW w:w="7311" w:type="dxa"/>
          </w:tcPr>
          <w:p w:rsidR="006138F4" w:rsidRPr="006138F4" w:rsidRDefault="006138F4" w:rsidP="00A143EF">
            <w:pPr>
              <w:rPr>
                <w:rFonts w:ascii="Arial" w:hAnsi="Arial" w:cs="Arial"/>
                <w:bCs/>
              </w:rPr>
            </w:pPr>
            <w:r w:rsidRPr="006138F4">
              <w:rPr>
                <w:rFonts w:ascii="Arial" w:hAnsi="Arial" w:cs="Arial"/>
                <w:bCs/>
                <w:sz w:val="22"/>
                <w:szCs w:val="22"/>
              </w:rPr>
              <w:t>Realizacija će se odvijati u tri faze:</w:t>
            </w:r>
          </w:p>
          <w:p w:rsidR="006138F4" w:rsidRPr="006138F4" w:rsidRDefault="006138F4" w:rsidP="00A143EF">
            <w:pPr>
              <w:ind w:left="360"/>
              <w:rPr>
                <w:rFonts w:ascii="Arial" w:hAnsi="Arial" w:cs="Arial"/>
                <w:bCs/>
              </w:rPr>
            </w:pPr>
            <w:r w:rsidRPr="006138F4">
              <w:rPr>
                <w:rFonts w:ascii="Arial" w:hAnsi="Arial" w:cs="Arial"/>
                <w:bCs/>
                <w:sz w:val="22"/>
                <w:szCs w:val="22"/>
              </w:rPr>
              <w:t>1. pripremanje učenika za terensku nastavu</w:t>
            </w:r>
          </w:p>
          <w:p w:rsidR="006138F4" w:rsidRPr="006138F4" w:rsidRDefault="006138F4" w:rsidP="00A143EF">
            <w:pPr>
              <w:ind w:left="360"/>
              <w:rPr>
                <w:rFonts w:ascii="Arial" w:hAnsi="Arial" w:cs="Arial"/>
                <w:bCs/>
              </w:rPr>
            </w:pPr>
            <w:r w:rsidRPr="006138F4">
              <w:rPr>
                <w:rFonts w:ascii="Arial" w:hAnsi="Arial" w:cs="Arial"/>
                <w:bCs/>
                <w:sz w:val="22"/>
                <w:szCs w:val="22"/>
              </w:rPr>
              <w:t>2. odlazak</w:t>
            </w:r>
          </w:p>
          <w:p w:rsidR="006138F4" w:rsidRPr="006138F4" w:rsidRDefault="006138F4" w:rsidP="00A143EF">
            <w:pPr>
              <w:jc w:val="both"/>
              <w:rPr>
                <w:rFonts w:ascii="Arial" w:hAnsi="Arial" w:cs="Arial"/>
              </w:rPr>
            </w:pPr>
            <w:r w:rsidRPr="006138F4">
              <w:rPr>
                <w:rFonts w:ascii="Arial" w:hAnsi="Arial" w:cs="Arial"/>
                <w:bCs/>
                <w:sz w:val="22"/>
                <w:szCs w:val="22"/>
              </w:rPr>
              <w:t xml:space="preserve">      3. sređivanje prikupljenih podataka </w:t>
            </w:r>
          </w:p>
          <w:p w:rsidR="006138F4" w:rsidRPr="006138F4" w:rsidRDefault="006138F4" w:rsidP="00A143EF">
            <w:pPr>
              <w:autoSpaceDE w:val="0"/>
              <w:autoSpaceDN w:val="0"/>
              <w:adjustRightInd w:val="0"/>
              <w:rPr>
                <w:rFonts w:ascii="Arial" w:hAnsi="Arial" w:cs="Arial"/>
              </w:rPr>
            </w:pPr>
          </w:p>
        </w:tc>
      </w:tr>
      <w:tr w:rsidR="006138F4" w:rsidRPr="006138F4" w:rsidTr="00CC4EF9">
        <w:trPr>
          <w:trHeight w:val="407"/>
          <w:tblCellSpacing w:w="20" w:type="dxa"/>
        </w:trPr>
        <w:tc>
          <w:tcPr>
            <w:tcW w:w="2351" w:type="dxa"/>
            <w:shd w:val="clear" w:color="auto" w:fill="CCC0D9" w:themeFill="accent4" w:themeFillTint="66"/>
            <w:vAlign w:val="center"/>
          </w:tcPr>
          <w:p w:rsidR="006138F4" w:rsidRPr="006138F4" w:rsidRDefault="006138F4" w:rsidP="00A143EF">
            <w:pPr>
              <w:jc w:val="center"/>
              <w:rPr>
                <w:rFonts w:ascii="Arial" w:hAnsi="Arial" w:cs="Arial"/>
              </w:rPr>
            </w:pPr>
            <w:r w:rsidRPr="006138F4">
              <w:rPr>
                <w:rFonts w:ascii="Arial" w:hAnsi="Arial" w:cs="Arial"/>
                <w:sz w:val="22"/>
                <w:szCs w:val="22"/>
              </w:rPr>
              <w:t>vremenik aktivnosti, programa i/ili projekta</w:t>
            </w:r>
          </w:p>
        </w:tc>
        <w:tc>
          <w:tcPr>
            <w:tcW w:w="7311" w:type="dxa"/>
          </w:tcPr>
          <w:p w:rsidR="006138F4" w:rsidRPr="006138F4" w:rsidRDefault="006138F4" w:rsidP="00EF14EC">
            <w:pPr>
              <w:jc w:val="center"/>
              <w:rPr>
                <w:rFonts w:ascii="Arial" w:hAnsi="Arial" w:cs="Arial"/>
              </w:rPr>
            </w:pPr>
            <w:r w:rsidRPr="006138F4">
              <w:rPr>
                <w:rFonts w:ascii="Arial" w:hAnsi="Arial" w:cs="Arial"/>
                <w:sz w:val="22"/>
                <w:szCs w:val="22"/>
              </w:rPr>
              <w:t xml:space="preserve">II. polugodište </w:t>
            </w:r>
            <w:r w:rsidR="00F663BA">
              <w:rPr>
                <w:rFonts w:ascii="Arial" w:hAnsi="Arial" w:cs="Arial"/>
                <w:sz w:val="22"/>
                <w:szCs w:val="22"/>
              </w:rPr>
              <w:t>šk. god. 2018./</w:t>
            </w:r>
            <w:r w:rsidRPr="006138F4">
              <w:rPr>
                <w:rFonts w:ascii="Arial" w:hAnsi="Arial" w:cs="Arial"/>
                <w:sz w:val="22"/>
                <w:szCs w:val="22"/>
              </w:rPr>
              <w:t>2019.</w:t>
            </w:r>
          </w:p>
        </w:tc>
      </w:tr>
      <w:tr w:rsidR="006138F4" w:rsidRPr="006138F4" w:rsidTr="00CC4EF9">
        <w:trPr>
          <w:trHeight w:val="1241"/>
          <w:tblCellSpacing w:w="20" w:type="dxa"/>
        </w:trPr>
        <w:tc>
          <w:tcPr>
            <w:tcW w:w="2351" w:type="dxa"/>
            <w:shd w:val="clear" w:color="auto" w:fill="CCC0D9" w:themeFill="accent4" w:themeFillTint="66"/>
            <w:vAlign w:val="center"/>
          </w:tcPr>
          <w:p w:rsidR="006138F4" w:rsidRPr="006138F4" w:rsidRDefault="006138F4" w:rsidP="00A143EF">
            <w:pPr>
              <w:jc w:val="center"/>
              <w:rPr>
                <w:rFonts w:ascii="Arial" w:hAnsi="Arial" w:cs="Arial"/>
              </w:rPr>
            </w:pPr>
            <w:r w:rsidRPr="006138F4">
              <w:rPr>
                <w:rFonts w:ascii="Arial" w:hAnsi="Arial" w:cs="Arial"/>
                <w:sz w:val="22"/>
                <w:szCs w:val="22"/>
              </w:rPr>
              <w:t>način vrednovanja i način korištenja rezultata vrednovanja</w:t>
            </w:r>
          </w:p>
        </w:tc>
        <w:tc>
          <w:tcPr>
            <w:tcW w:w="7311" w:type="dxa"/>
          </w:tcPr>
          <w:p w:rsidR="006138F4" w:rsidRPr="006138F4" w:rsidRDefault="006138F4" w:rsidP="00A143EF">
            <w:pPr>
              <w:rPr>
                <w:rFonts w:ascii="Arial" w:hAnsi="Arial" w:cs="Arial"/>
              </w:rPr>
            </w:pPr>
          </w:p>
          <w:p w:rsidR="006138F4" w:rsidRPr="006138F4" w:rsidRDefault="006138F4" w:rsidP="00A143EF">
            <w:pPr>
              <w:rPr>
                <w:rFonts w:ascii="Arial" w:hAnsi="Arial" w:cs="Arial"/>
              </w:rPr>
            </w:pPr>
            <w:r w:rsidRPr="006138F4">
              <w:rPr>
                <w:rFonts w:ascii="Arial" w:hAnsi="Arial" w:cs="Arial"/>
                <w:sz w:val="22"/>
                <w:szCs w:val="22"/>
              </w:rPr>
              <w:t>- učenici će unaprijed dobiti zadatke(kratka izlaganja po punktovima)</w:t>
            </w:r>
          </w:p>
          <w:p w:rsidR="006138F4" w:rsidRPr="006138F4" w:rsidRDefault="006138F4" w:rsidP="00A143EF">
            <w:pPr>
              <w:rPr>
                <w:rFonts w:ascii="Arial" w:hAnsi="Arial" w:cs="Arial"/>
              </w:rPr>
            </w:pPr>
            <w:r w:rsidRPr="006138F4">
              <w:rPr>
                <w:rFonts w:ascii="Arial" w:hAnsi="Arial" w:cs="Arial"/>
                <w:sz w:val="22"/>
                <w:szCs w:val="22"/>
              </w:rPr>
              <w:t>- izrada  prezentacije</w:t>
            </w:r>
          </w:p>
          <w:p w:rsidR="006138F4" w:rsidRPr="006138F4" w:rsidRDefault="006138F4" w:rsidP="00A143EF">
            <w:pPr>
              <w:jc w:val="both"/>
              <w:rPr>
                <w:rFonts w:ascii="Arial" w:hAnsi="Arial" w:cs="Arial"/>
              </w:rPr>
            </w:pPr>
          </w:p>
        </w:tc>
      </w:tr>
      <w:tr w:rsidR="006138F4" w:rsidRPr="006138F4" w:rsidTr="00CC4EF9">
        <w:trPr>
          <w:trHeight w:val="1249"/>
          <w:tblCellSpacing w:w="20" w:type="dxa"/>
        </w:trPr>
        <w:tc>
          <w:tcPr>
            <w:tcW w:w="2351" w:type="dxa"/>
            <w:shd w:val="clear" w:color="auto" w:fill="CCC0D9" w:themeFill="accent4" w:themeFillTint="66"/>
            <w:vAlign w:val="center"/>
          </w:tcPr>
          <w:p w:rsidR="006138F4" w:rsidRPr="006138F4" w:rsidRDefault="006138F4" w:rsidP="00A143EF">
            <w:pPr>
              <w:jc w:val="center"/>
              <w:rPr>
                <w:rFonts w:ascii="Arial" w:hAnsi="Arial" w:cs="Arial"/>
              </w:rPr>
            </w:pPr>
            <w:r w:rsidRPr="006138F4">
              <w:rPr>
                <w:rFonts w:ascii="Arial" w:hAnsi="Arial" w:cs="Arial"/>
                <w:sz w:val="22"/>
                <w:szCs w:val="22"/>
              </w:rPr>
              <w:t>detaljan troškovnik aktivnosti, programa i/ili projekta</w:t>
            </w:r>
          </w:p>
          <w:p w:rsidR="006138F4" w:rsidRPr="006138F4" w:rsidRDefault="006138F4" w:rsidP="00A143EF">
            <w:pPr>
              <w:jc w:val="center"/>
              <w:rPr>
                <w:rFonts w:ascii="Arial" w:hAnsi="Arial" w:cs="Arial"/>
              </w:rPr>
            </w:pPr>
          </w:p>
        </w:tc>
        <w:tc>
          <w:tcPr>
            <w:tcW w:w="7311" w:type="dxa"/>
          </w:tcPr>
          <w:p w:rsidR="006138F4" w:rsidRPr="006138F4" w:rsidRDefault="006138F4" w:rsidP="00A143EF">
            <w:pPr>
              <w:rPr>
                <w:rFonts w:ascii="Arial" w:hAnsi="Arial" w:cs="Arial"/>
              </w:rPr>
            </w:pPr>
            <w:r w:rsidRPr="006138F4">
              <w:rPr>
                <w:rFonts w:ascii="Arial" w:hAnsi="Arial" w:cs="Arial"/>
                <w:sz w:val="22"/>
                <w:szCs w:val="22"/>
              </w:rPr>
              <w:t>- prijevoz učenika autobusom, vodič</w:t>
            </w:r>
          </w:p>
          <w:p w:rsidR="006138F4" w:rsidRPr="006138F4" w:rsidRDefault="006138F4" w:rsidP="00A143EF">
            <w:pPr>
              <w:rPr>
                <w:rFonts w:ascii="Arial" w:hAnsi="Arial" w:cs="Arial"/>
              </w:rPr>
            </w:pPr>
          </w:p>
        </w:tc>
      </w:tr>
    </w:tbl>
    <w:p w:rsidR="006138F4" w:rsidRPr="006138F4" w:rsidRDefault="006138F4" w:rsidP="006138F4">
      <w:pPr>
        <w:rPr>
          <w:rFonts w:ascii="Arial" w:hAnsi="Arial" w:cs="Arial"/>
          <w:sz w:val="22"/>
          <w:szCs w:val="22"/>
        </w:rPr>
      </w:pPr>
    </w:p>
    <w:tbl>
      <w:tblPr>
        <w:tblW w:w="9782" w:type="dxa"/>
        <w:tblCellSpacing w:w="20" w:type="dxa"/>
        <w:tblInd w:w="-1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411"/>
        <w:gridCol w:w="7371"/>
      </w:tblGrid>
      <w:tr w:rsidR="006138F4" w:rsidRPr="006138F4" w:rsidTr="00CC4EF9">
        <w:trPr>
          <w:trHeight w:val="618"/>
          <w:tblCellSpacing w:w="20" w:type="dxa"/>
        </w:trPr>
        <w:tc>
          <w:tcPr>
            <w:tcW w:w="2351" w:type="dxa"/>
            <w:shd w:val="clear" w:color="auto" w:fill="CCC0D9" w:themeFill="accent4" w:themeFillTint="66"/>
            <w:vAlign w:val="center"/>
          </w:tcPr>
          <w:p w:rsidR="006138F4" w:rsidRPr="006138F4" w:rsidRDefault="006138F4" w:rsidP="00A143EF">
            <w:pPr>
              <w:jc w:val="center"/>
              <w:rPr>
                <w:rFonts w:ascii="Arial" w:hAnsi="Arial" w:cs="Arial"/>
              </w:rPr>
            </w:pPr>
            <w:r w:rsidRPr="006138F4">
              <w:rPr>
                <w:rFonts w:ascii="Arial" w:hAnsi="Arial" w:cs="Arial"/>
                <w:sz w:val="22"/>
                <w:szCs w:val="22"/>
              </w:rPr>
              <w:t>KORELACIJA predmeta</w:t>
            </w:r>
          </w:p>
        </w:tc>
        <w:tc>
          <w:tcPr>
            <w:tcW w:w="7311" w:type="dxa"/>
            <w:vAlign w:val="center"/>
          </w:tcPr>
          <w:p w:rsidR="006138F4" w:rsidRPr="006138F4" w:rsidRDefault="006138F4" w:rsidP="00A143EF">
            <w:pPr>
              <w:rPr>
                <w:rFonts w:ascii="Arial" w:hAnsi="Arial" w:cs="Arial"/>
                <w:bCs/>
              </w:rPr>
            </w:pPr>
          </w:p>
          <w:p w:rsidR="006138F4" w:rsidRPr="006138F4" w:rsidRDefault="006138F4" w:rsidP="00A143EF">
            <w:pPr>
              <w:rPr>
                <w:rFonts w:ascii="Arial" w:hAnsi="Arial" w:cs="Arial"/>
                <w:bCs/>
              </w:rPr>
            </w:pPr>
            <w:r w:rsidRPr="006138F4">
              <w:rPr>
                <w:rFonts w:ascii="Arial" w:hAnsi="Arial" w:cs="Arial"/>
                <w:bCs/>
                <w:sz w:val="22"/>
                <w:szCs w:val="22"/>
              </w:rPr>
              <w:t>Povijest – antičko doba, antičko graditeljstvo, antičko kazalište</w:t>
            </w:r>
          </w:p>
          <w:p w:rsidR="006138F4" w:rsidRPr="006138F4" w:rsidRDefault="006138F4" w:rsidP="00A143EF">
            <w:pPr>
              <w:rPr>
                <w:rFonts w:ascii="Arial" w:hAnsi="Arial" w:cs="Arial"/>
                <w:bCs/>
              </w:rPr>
            </w:pPr>
            <w:r w:rsidRPr="006138F4">
              <w:rPr>
                <w:rFonts w:ascii="Arial" w:hAnsi="Arial" w:cs="Arial"/>
                <w:bCs/>
                <w:sz w:val="22"/>
                <w:szCs w:val="22"/>
              </w:rPr>
              <w:t>Hrvatski jezik – INK</w:t>
            </w:r>
          </w:p>
          <w:p w:rsidR="006138F4" w:rsidRPr="006138F4" w:rsidRDefault="006138F4" w:rsidP="00A143EF">
            <w:pPr>
              <w:ind w:firstLine="709"/>
              <w:rPr>
                <w:rFonts w:ascii="Arial" w:hAnsi="Arial" w:cs="Arial"/>
                <w:bCs/>
              </w:rPr>
            </w:pPr>
          </w:p>
          <w:p w:rsidR="006138F4" w:rsidRPr="006138F4" w:rsidRDefault="006138F4" w:rsidP="00A143EF">
            <w:pPr>
              <w:rPr>
                <w:rFonts w:ascii="Arial" w:hAnsi="Arial" w:cs="Arial"/>
                <w:bCs/>
              </w:rPr>
            </w:pPr>
            <w:r w:rsidRPr="006138F4">
              <w:rPr>
                <w:rFonts w:ascii="Arial" w:hAnsi="Arial" w:cs="Arial"/>
                <w:bCs/>
                <w:sz w:val="22"/>
                <w:szCs w:val="22"/>
              </w:rPr>
              <w:t>Sat razrednika- ponašanje na javnom mjestu i poštivanje prometnih znakova za sigurnost u prometu</w:t>
            </w:r>
          </w:p>
        </w:tc>
      </w:tr>
      <w:tr w:rsidR="006138F4" w:rsidRPr="006138F4" w:rsidTr="00CC4EF9">
        <w:trPr>
          <w:trHeight w:val="777"/>
          <w:tblCellSpacing w:w="20" w:type="dxa"/>
        </w:trPr>
        <w:tc>
          <w:tcPr>
            <w:tcW w:w="2351" w:type="dxa"/>
            <w:shd w:val="clear" w:color="auto" w:fill="CCC0D9" w:themeFill="accent4" w:themeFillTint="66"/>
            <w:vAlign w:val="center"/>
          </w:tcPr>
          <w:p w:rsidR="006138F4" w:rsidRPr="006138F4" w:rsidRDefault="006138F4" w:rsidP="00A143EF">
            <w:pPr>
              <w:jc w:val="center"/>
              <w:rPr>
                <w:rFonts w:ascii="Arial" w:hAnsi="Arial" w:cs="Arial"/>
              </w:rPr>
            </w:pPr>
            <w:r w:rsidRPr="006138F4">
              <w:rPr>
                <w:rFonts w:ascii="Arial" w:hAnsi="Arial" w:cs="Arial"/>
                <w:sz w:val="22"/>
                <w:szCs w:val="22"/>
              </w:rPr>
              <w:t>Aktivnosti za učenike</w:t>
            </w:r>
          </w:p>
        </w:tc>
        <w:tc>
          <w:tcPr>
            <w:tcW w:w="7311" w:type="dxa"/>
          </w:tcPr>
          <w:p w:rsidR="006138F4" w:rsidRPr="006138F4" w:rsidRDefault="006138F4" w:rsidP="00A143EF">
            <w:pPr>
              <w:ind w:left="360"/>
              <w:rPr>
                <w:rFonts w:ascii="Arial" w:hAnsi="Arial" w:cs="Arial"/>
                <w:bCs/>
              </w:rPr>
            </w:pPr>
          </w:p>
          <w:p w:rsidR="006138F4" w:rsidRPr="006138F4" w:rsidRDefault="006138F4" w:rsidP="00A143EF">
            <w:pPr>
              <w:jc w:val="both"/>
              <w:rPr>
                <w:rFonts w:ascii="Arial" w:hAnsi="Arial" w:cs="Arial"/>
                <w:bCs/>
              </w:rPr>
            </w:pPr>
            <w:r w:rsidRPr="006138F4">
              <w:rPr>
                <w:rFonts w:ascii="Arial" w:hAnsi="Arial" w:cs="Arial"/>
                <w:bCs/>
                <w:sz w:val="22"/>
                <w:szCs w:val="22"/>
              </w:rPr>
              <w:t>Povijest – razgled povijesnih i kulturnih znamenitosti, kratka predavanja po punktovima, rješavanje nastavnih listića</w:t>
            </w:r>
          </w:p>
          <w:p w:rsidR="006138F4" w:rsidRPr="006138F4" w:rsidRDefault="006138F4" w:rsidP="00A143EF">
            <w:pPr>
              <w:jc w:val="both"/>
              <w:rPr>
                <w:rFonts w:ascii="Arial" w:hAnsi="Arial" w:cs="Arial"/>
                <w:bCs/>
              </w:rPr>
            </w:pPr>
            <w:r w:rsidRPr="006138F4">
              <w:rPr>
                <w:rFonts w:ascii="Arial" w:hAnsi="Arial" w:cs="Arial"/>
                <w:bCs/>
                <w:sz w:val="22"/>
                <w:szCs w:val="22"/>
              </w:rPr>
              <w:t>Hrvatski jezik- izvješćivanje, opisivanje, usmeno/pismeno izražavanje doživljaja</w:t>
            </w:r>
          </w:p>
          <w:p w:rsidR="006138F4" w:rsidRPr="006138F4" w:rsidRDefault="006138F4" w:rsidP="00A143EF">
            <w:pPr>
              <w:jc w:val="both"/>
              <w:rPr>
                <w:rFonts w:ascii="Arial" w:hAnsi="Arial" w:cs="Arial"/>
                <w:bCs/>
              </w:rPr>
            </w:pPr>
          </w:p>
        </w:tc>
      </w:tr>
    </w:tbl>
    <w:p w:rsidR="006138F4" w:rsidRPr="006138F4" w:rsidRDefault="006138F4" w:rsidP="006138F4">
      <w:pPr>
        <w:rPr>
          <w:rFonts w:ascii="Arial" w:hAnsi="Arial" w:cs="Arial"/>
          <w:sz w:val="22"/>
          <w:szCs w:val="22"/>
        </w:rPr>
      </w:pPr>
    </w:p>
    <w:p w:rsidR="006138F4" w:rsidRPr="006138F4" w:rsidRDefault="006138F4" w:rsidP="006138F4">
      <w:pPr>
        <w:rPr>
          <w:rFonts w:ascii="Arial" w:hAnsi="Arial" w:cs="Arial"/>
          <w:sz w:val="22"/>
          <w:szCs w:val="22"/>
        </w:rPr>
      </w:pPr>
    </w:p>
    <w:p w:rsidR="00427960" w:rsidRDefault="00427960" w:rsidP="006138F4">
      <w:pPr>
        <w:rPr>
          <w:rFonts w:ascii="Arial" w:hAnsi="Arial" w:cs="Arial"/>
          <w:sz w:val="22"/>
          <w:szCs w:val="22"/>
        </w:rPr>
      </w:pPr>
    </w:p>
    <w:p w:rsidR="00427960" w:rsidRDefault="00427960" w:rsidP="006138F4">
      <w:pPr>
        <w:rPr>
          <w:rFonts w:ascii="Arial" w:hAnsi="Arial" w:cs="Arial"/>
          <w:sz w:val="22"/>
          <w:szCs w:val="22"/>
        </w:rPr>
      </w:pPr>
    </w:p>
    <w:p w:rsidR="000F4BBE" w:rsidRDefault="000F4BBE" w:rsidP="006138F4">
      <w:pPr>
        <w:rPr>
          <w:rFonts w:ascii="Arial" w:hAnsi="Arial" w:cs="Arial"/>
          <w:sz w:val="22"/>
          <w:szCs w:val="22"/>
        </w:rPr>
      </w:pPr>
    </w:p>
    <w:p w:rsidR="000F4BBE" w:rsidRDefault="000F4BBE" w:rsidP="006138F4">
      <w:pPr>
        <w:rPr>
          <w:rFonts w:ascii="Arial" w:hAnsi="Arial" w:cs="Arial"/>
          <w:sz w:val="22"/>
          <w:szCs w:val="22"/>
        </w:rPr>
      </w:pPr>
    </w:p>
    <w:p w:rsidR="000F4BBE" w:rsidRDefault="000F4BBE" w:rsidP="006138F4">
      <w:pPr>
        <w:rPr>
          <w:rFonts w:ascii="Arial" w:hAnsi="Arial" w:cs="Arial"/>
          <w:sz w:val="22"/>
          <w:szCs w:val="22"/>
        </w:rPr>
      </w:pPr>
    </w:p>
    <w:p w:rsidR="000F4BBE" w:rsidRPr="006138F4" w:rsidRDefault="000F4BBE" w:rsidP="006138F4">
      <w:pPr>
        <w:rPr>
          <w:rFonts w:ascii="Arial" w:hAnsi="Arial" w:cs="Arial"/>
          <w:sz w:val="22"/>
          <w:szCs w:val="22"/>
        </w:rPr>
      </w:pPr>
    </w:p>
    <w:p w:rsidR="000A49F4" w:rsidRPr="000F4BBE" w:rsidRDefault="000A49F4" w:rsidP="000F4BBE">
      <w:pPr>
        <w:pStyle w:val="Naslov1"/>
      </w:pPr>
      <w:bookmarkStart w:id="520" w:name="_Toc525731123"/>
      <w:bookmarkStart w:id="521" w:name="_Toc525731329"/>
      <w:bookmarkStart w:id="522" w:name="_Toc525732374"/>
      <w:bookmarkStart w:id="523" w:name="_Toc525732781"/>
      <w:bookmarkStart w:id="524" w:name="_Toc525733741"/>
      <w:bookmarkStart w:id="525" w:name="_Toc525806732"/>
      <w:r w:rsidRPr="000F4BBE">
        <w:lastRenderedPageBreak/>
        <w:t>7.3. ŠKOLSKI IZLETI I EKSKURZIJE</w:t>
      </w:r>
      <w:bookmarkEnd w:id="520"/>
      <w:bookmarkEnd w:id="521"/>
      <w:bookmarkEnd w:id="522"/>
      <w:bookmarkEnd w:id="523"/>
      <w:bookmarkEnd w:id="524"/>
      <w:bookmarkEnd w:id="525"/>
    </w:p>
    <w:p w:rsidR="008D469F" w:rsidRDefault="008D469F" w:rsidP="00A711A6">
      <w:pPr>
        <w:pStyle w:val="Naslov1"/>
        <w:rPr>
          <w:rFonts w:cs="Arial"/>
          <w:szCs w:val="28"/>
        </w:rPr>
      </w:pPr>
    </w:p>
    <w:p w:rsidR="006962C3" w:rsidRPr="000F4BBE" w:rsidRDefault="006962C3" w:rsidP="000F4BBE">
      <w:pPr>
        <w:pStyle w:val="Naslov2"/>
      </w:pPr>
      <w:bookmarkStart w:id="526" w:name="_Toc525731124"/>
      <w:bookmarkStart w:id="527" w:name="_Toc525731330"/>
      <w:bookmarkStart w:id="528" w:name="_Toc525732375"/>
      <w:bookmarkStart w:id="529" w:name="_Toc525732782"/>
      <w:bookmarkStart w:id="530" w:name="_Toc525733742"/>
      <w:bookmarkStart w:id="531" w:name="_Toc525806733"/>
      <w:r w:rsidRPr="000F4BBE">
        <w:t xml:space="preserve">7.3.1. Izlet 5. </w:t>
      </w:r>
      <w:r w:rsidR="00CC4EF9" w:rsidRPr="000F4BBE">
        <w:t>r</w:t>
      </w:r>
      <w:r w:rsidRPr="000F4BBE">
        <w:t>azred</w:t>
      </w:r>
      <w:bookmarkEnd w:id="526"/>
      <w:bookmarkEnd w:id="527"/>
      <w:bookmarkEnd w:id="528"/>
      <w:bookmarkEnd w:id="529"/>
      <w:bookmarkEnd w:id="530"/>
      <w:bookmarkEnd w:id="531"/>
    </w:p>
    <w:tbl>
      <w:tblPr>
        <w:tblW w:w="966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90"/>
        <w:gridCol w:w="7371"/>
      </w:tblGrid>
      <w:tr w:rsidR="00BE3E07" w:rsidRPr="0096610D" w:rsidTr="00427960">
        <w:trPr>
          <w:trHeight w:val="976"/>
          <w:tblCellSpacing w:w="20" w:type="dxa"/>
        </w:trPr>
        <w:tc>
          <w:tcPr>
            <w:tcW w:w="2230" w:type="dxa"/>
            <w:shd w:val="clear" w:color="auto" w:fill="CCC0D9" w:themeFill="accent4" w:themeFillTint="66"/>
            <w:vAlign w:val="center"/>
          </w:tcPr>
          <w:p w:rsidR="00BE3E07" w:rsidRPr="00BE3E07" w:rsidRDefault="00BE3E07" w:rsidP="00BE3E07">
            <w:pPr>
              <w:jc w:val="center"/>
              <w:rPr>
                <w:rFonts w:ascii="Arial" w:hAnsi="Arial" w:cs="Arial"/>
              </w:rPr>
            </w:pPr>
            <w:r w:rsidRPr="00BE3E07">
              <w:rPr>
                <w:rFonts w:ascii="Arial" w:hAnsi="Arial" w:cs="Arial"/>
                <w:sz w:val="22"/>
                <w:szCs w:val="22"/>
              </w:rPr>
              <w:t>aktivnost, program i/ili projekt</w:t>
            </w:r>
          </w:p>
        </w:tc>
        <w:tc>
          <w:tcPr>
            <w:tcW w:w="7311" w:type="dxa"/>
            <w:vAlign w:val="center"/>
          </w:tcPr>
          <w:p w:rsidR="00BE3E07" w:rsidRPr="00BE3E07" w:rsidRDefault="00BE3E07" w:rsidP="005F3D0C">
            <w:pPr>
              <w:jc w:val="center"/>
              <w:rPr>
                <w:rFonts w:ascii="Arial" w:hAnsi="Arial" w:cs="Arial"/>
                <w:b/>
              </w:rPr>
            </w:pPr>
          </w:p>
          <w:p w:rsidR="00BE3E07" w:rsidRPr="00BE3E07" w:rsidRDefault="00BE3E07" w:rsidP="00BE3E07">
            <w:pPr>
              <w:jc w:val="center"/>
              <w:rPr>
                <w:rFonts w:ascii="Arial" w:hAnsi="Arial" w:cs="Arial"/>
                <w:b/>
              </w:rPr>
            </w:pPr>
            <w:r w:rsidRPr="00BE3E07">
              <w:rPr>
                <w:rFonts w:ascii="Arial" w:hAnsi="Arial" w:cs="Arial"/>
                <w:b/>
                <w:sz w:val="22"/>
                <w:szCs w:val="22"/>
              </w:rPr>
              <w:t>JEDNODNEVNI IZLET NA OTOK KRK</w:t>
            </w:r>
          </w:p>
        </w:tc>
      </w:tr>
      <w:tr w:rsidR="00BE3E07" w:rsidTr="00427960">
        <w:trPr>
          <w:trHeight w:val="1186"/>
          <w:tblCellSpacing w:w="20" w:type="dxa"/>
        </w:trPr>
        <w:tc>
          <w:tcPr>
            <w:tcW w:w="2230" w:type="dxa"/>
            <w:shd w:val="clear" w:color="auto" w:fill="CCC0D9" w:themeFill="accent4" w:themeFillTint="66"/>
            <w:vAlign w:val="center"/>
          </w:tcPr>
          <w:p w:rsidR="00BE3E07" w:rsidRPr="00BE3E07" w:rsidRDefault="00BE3E07" w:rsidP="00BE3E07">
            <w:pPr>
              <w:jc w:val="center"/>
              <w:rPr>
                <w:rFonts w:ascii="Arial" w:hAnsi="Arial" w:cs="Arial"/>
              </w:rPr>
            </w:pPr>
            <w:r w:rsidRPr="00BE3E07">
              <w:rPr>
                <w:rFonts w:ascii="Arial" w:hAnsi="Arial" w:cs="Arial"/>
                <w:sz w:val="22"/>
                <w:szCs w:val="22"/>
              </w:rPr>
              <w:t>ciljevi aktivnosti, programa i/ili projekta</w:t>
            </w:r>
          </w:p>
        </w:tc>
        <w:tc>
          <w:tcPr>
            <w:tcW w:w="7311" w:type="dxa"/>
          </w:tcPr>
          <w:p w:rsidR="00BE3E07" w:rsidRPr="00BE3E07" w:rsidRDefault="00BE3E07" w:rsidP="005F3D0C">
            <w:pPr>
              <w:jc w:val="both"/>
              <w:rPr>
                <w:rFonts w:ascii="Arial" w:hAnsi="Arial" w:cs="Arial"/>
              </w:rPr>
            </w:pPr>
          </w:p>
          <w:p w:rsidR="00BE3E07" w:rsidRPr="00BE3E07" w:rsidRDefault="00BE3E07" w:rsidP="005F3D0C">
            <w:pPr>
              <w:jc w:val="both"/>
              <w:rPr>
                <w:rFonts w:ascii="Arial" w:hAnsi="Arial" w:cs="Arial"/>
              </w:rPr>
            </w:pPr>
            <w:r w:rsidRPr="00BE3E07">
              <w:rPr>
                <w:rFonts w:ascii="Arial" w:hAnsi="Arial" w:cs="Arial"/>
                <w:sz w:val="22"/>
                <w:szCs w:val="22"/>
              </w:rPr>
              <w:t>- razgled znamenitosti otoka Krka</w:t>
            </w:r>
          </w:p>
          <w:p w:rsidR="00BE3E07" w:rsidRPr="00BE3E07" w:rsidRDefault="009B43B3" w:rsidP="005F3D0C">
            <w:pPr>
              <w:jc w:val="both"/>
              <w:rPr>
                <w:rFonts w:ascii="Arial" w:hAnsi="Arial" w:cs="Arial"/>
              </w:rPr>
            </w:pPr>
            <w:r>
              <w:rPr>
                <w:rFonts w:ascii="Arial" w:hAnsi="Arial" w:cs="Arial"/>
                <w:sz w:val="22"/>
                <w:szCs w:val="22"/>
              </w:rPr>
              <w:t xml:space="preserve">- posjet Jurandvoru i </w:t>
            </w:r>
            <w:r w:rsidR="00BE3E07" w:rsidRPr="00BE3E07">
              <w:rPr>
                <w:rFonts w:ascii="Arial" w:hAnsi="Arial" w:cs="Arial"/>
                <w:sz w:val="22"/>
                <w:szCs w:val="22"/>
              </w:rPr>
              <w:t xml:space="preserve">crkvici svete Lucije </w:t>
            </w:r>
          </w:p>
          <w:p w:rsidR="00BE3E07" w:rsidRPr="00BE3E07" w:rsidRDefault="00BE3E07" w:rsidP="005F3D0C">
            <w:pPr>
              <w:jc w:val="both"/>
              <w:rPr>
                <w:rFonts w:ascii="Arial" w:hAnsi="Arial" w:cs="Arial"/>
              </w:rPr>
            </w:pPr>
            <w:r w:rsidRPr="00BE3E07">
              <w:rPr>
                <w:rFonts w:ascii="Arial" w:hAnsi="Arial" w:cs="Arial"/>
                <w:sz w:val="22"/>
                <w:szCs w:val="22"/>
              </w:rPr>
              <w:t>- upoznavanje sa starim glagoljskim spomenicima pismenosti (Krčki natpis, Bašćanska ploča…)</w:t>
            </w:r>
          </w:p>
          <w:p w:rsidR="00BE3E07" w:rsidRPr="00BE3E07" w:rsidRDefault="00BE3E07" w:rsidP="005F3D0C">
            <w:pPr>
              <w:jc w:val="both"/>
              <w:rPr>
                <w:rFonts w:ascii="Arial" w:hAnsi="Arial" w:cs="Arial"/>
              </w:rPr>
            </w:pPr>
            <w:r w:rsidRPr="00BE3E07">
              <w:rPr>
                <w:rFonts w:ascii="Arial" w:hAnsi="Arial" w:cs="Arial"/>
                <w:sz w:val="22"/>
                <w:szCs w:val="22"/>
              </w:rPr>
              <w:t xml:space="preserve">- razgled otočića Košljun I Zračne luke </w:t>
            </w:r>
          </w:p>
          <w:p w:rsidR="00BE3E07" w:rsidRPr="00BE3E07" w:rsidRDefault="00BE3E07" w:rsidP="005F3D0C">
            <w:pPr>
              <w:jc w:val="both"/>
              <w:rPr>
                <w:rFonts w:ascii="Arial" w:hAnsi="Arial" w:cs="Arial"/>
              </w:rPr>
            </w:pPr>
            <w:r w:rsidRPr="00BE3E07">
              <w:rPr>
                <w:rFonts w:ascii="Arial" w:hAnsi="Arial" w:cs="Arial"/>
                <w:sz w:val="22"/>
                <w:szCs w:val="22"/>
              </w:rPr>
              <w:t>-stjecanje znanja o kulturno-povijesnim I prirodnim ljepotama našeg zavičaja</w:t>
            </w:r>
          </w:p>
        </w:tc>
      </w:tr>
      <w:tr w:rsidR="00BE3E07" w:rsidRPr="00534AD3" w:rsidTr="00427960">
        <w:trPr>
          <w:trHeight w:val="808"/>
          <w:tblCellSpacing w:w="20" w:type="dxa"/>
        </w:trPr>
        <w:tc>
          <w:tcPr>
            <w:tcW w:w="2230" w:type="dxa"/>
            <w:shd w:val="clear" w:color="auto" w:fill="CCC0D9" w:themeFill="accent4" w:themeFillTint="66"/>
            <w:vAlign w:val="center"/>
          </w:tcPr>
          <w:p w:rsidR="00BE3E07" w:rsidRPr="00BE3E07" w:rsidRDefault="00BE3E07" w:rsidP="00BE3E07">
            <w:pPr>
              <w:jc w:val="center"/>
              <w:rPr>
                <w:rFonts w:ascii="Arial" w:hAnsi="Arial" w:cs="Arial"/>
              </w:rPr>
            </w:pPr>
            <w:r w:rsidRPr="00BE3E07">
              <w:rPr>
                <w:rFonts w:ascii="Arial" w:hAnsi="Arial" w:cs="Arial"/>
                <w:sz w:val="22"/>
                <w:szCs w:val="22"/>
              </w:rPr>
              <w:t>namjena aktivnosti, programa i/ili projekta</w:t>
            </w:r>
          </w:p>
        </w:tc>
        <w:tc>
          <w:tcPr>
            <w:tcW w:w="7311" w:type="dxa"/>
            <w:vAlign w:val="center"/>
          </w:tcPr>
          <w:p w:rsidR="00BE3E07" w:rsidRPr="00BE3E07" w:rsidRDefault="00BE3E07" w:rsidP="005F3D0C">
            <w:pPr>
              <w:rPr>
                <w:rFonts w:ascii="Arial" w:hAnsi="Arial" w:cs="Arial"/>
              </w:rPr>
            </w:pPr>
            <w:r w:rsidRPr="00BE3E07">
              <w:rPr>
                <w:rFonts w:ascii="Arial" w:hAnsi="Arial" w:cs="Arial"/>
                <w:sz w:val="22"/>
                <w:szCs w:val="22"/>
              </w:rPr>
              <w:t>aktivnost je namijenjena učenicima 5. razreda</w:t>
            </w:r>
          </w:p>
        </w:tc>
      </w:tr>
      <w:tr w:rsidR="00BE3E07" w:rsidRPr="00534AD3" w:rsidTr="00427960">
        <w:trPr>
          <w:trHeight w:val="1066"/>
          <w:tblCellSpacing w:w="20" w:type="dxa"/>
        </w:trPr>
        <w:tc>
          <w:tcPr>
            <w:tcW w:w="2230" w:type="dxa"/>
            <w:shd w:val="clear" w:color="auto" w:fill="CCC0D9" w:themeFill="accent4" w:themeFillTint="66"/>
            <w:vAlign w:val="center"/>
          </w:tcPr>
          <w:p w:rsidR="00BE3E07" w:rsidRPr="00BE3E07" w:rsidRDefault="00BE3E07" w:rsidP="00BE3E07">
            <w:pPr>
              <w:jc w:val="center"/>
              <w:rPr>
                <w:rFonts w:ascii="Arial" w:hAnsi="Arial" w:cs="Arial"/>
              </w:rPr>
            </w:pPr>
            <w:r w:rsidRPr="00BE3E07">
              <w:rPr>
                <w:rFonts w:ascii="Arial" w:hAnsi="Arial" w:cs="Arial"/>
                <w:sz w:val="22"/>
                <w:szCs w:val="22"/>
              </w:rPr>
              <w:t>nositelji aktivnosti, programa i/ili projekta i njihova odgovornost</w:t>
            </w:r>
          </w:p>
        </w:tc>
        <w:tc>
          <w:tcPr>
            <w:tcW w:w="7311" w:type="dxa"/>
            <w:vAlign w:val="center"/>
          </w:tcPr>
          <w:p w:rsidR="00BE3E07" w:rsidRPr="00BE3E07" w:rsidRDefault="00BE3E07" w:rsidP="005F3D0C">
            <w:pPr>
              <w:rPr>
                <w:rFonts w:ascii="Arial" w:hAnsi="Arial" w:cs="Arial"/>
              </w:rPr>
            </w:pPr>
            <w:r w:rsidRPr="00BE3E07">
              <w:rPr>
                <w:rFonts w:ascii="Arial" w:hAnsi="Arial" w:cs="Arial"/>
                <w:b/>
                <w:sz w:val="22"/>
                <w:szCs w:val="22"/>
              </w:rPr>
              <w:t>Martina Milutinović Zohil</w:t>
            </w:r>
            <w:r w:rsidRPr="00BE3E07">
              <w:rPr>
                <w:rFonts w:ascii="Arial" w:hAnsi="Arial" w:cs="Arial"/>
                <w:sz w:val="22"/>
                <w:szCs w:val="22"/>
              </w:rPr>
              <w:t xml:space="preserve">  (razrednica 5.a)</w:t>
            </w:r>
          </w:p>
          <w:p w:rsidR="00BE3E07" w:rsidRPr="00BE3E07" w:rsidRDefault="00BE3E07" w:rsidP="005F3D0C">
            <w:pPr>
              <w:rPr>
                <w:rFonts w:ascii="Arial" w:hAnsi="Arial" w:cs="Arial"/>
              </w:rPr>
            </w:pPr>
            <w:r w:rsidRPr="00BE3E07">
              <w:rPr>
                <w:rFonts w:ascii="Arial" w:hAnsi="Arial" w:cs="Arial"/>
                <w:b/>
                <w:sz w:val="22"/>
                <w:szCs w:val="22"/>
              </w:rPr>
              <w:t>Elena Debeljuh</w:t>
            </w:r>
            <w:r w:rsidRPr="00BE3E07">
              <w:rPr>
                <w:rFonts w:ascii="Arial" w:hAnsi="Arial" w:cs="Arial"/>
                <w:sz w:val="22"/>
                <w:szCs w:val="22"/>
              </w:rPr>
              <w:t xml:space="preserve">                   (razrednica 5.b )</w:t>
            </w:r>
          </w:p>
        </w:tc>
      </w:tr>
      <w:tr w:rsidR="00BE3E07" w:rsidTr="00427960">
        <w:trPr>
          <w:trHeight w:val="873"/>
          <w:tblCellSpacing w:w="20" w:type="dxa"/>
        </w:trPr>
        <w:tc>
          <w:tcPr>
            <w:tcW w:w="2230" w:type="dxa"/>
            <w:shd w:val="clear" w:color="auto" w:fill="CCC0D9" w:themeFill="accent4" w:themeFillTint="66"/>
            <w:vAlign w:val="center"/>
          </w:tcPr>
          <w:p w:rsidR="00BE3E07" w:rsidRPr="00BE3E07" w:rsidRDefault="00BE3E07" w:rsidP="00BE3E07">
            <w:pPr>
              <w:jc w:val="center"/>
              <w:rPr>
                <w:rFonts w:ascii="Arial" w:hAnsi="Arial" w:cs="Arial"/>
              </w:rPr>
            </w:pPr>
            <w:r w:rsidRPr="00BE3E07">
              <w:rPr>
                <w:rFonts w:ascii="Arial" w:hAnsi="Arial" w:cs="Arial"/>
                <w:sz w:val="22"/>
                <w:szCs w:val="22"/>
              </w:rPr>
              <w:t>način realizacije aktivnosti, programa i/ili projekta</w:t>
            </w:r>
          </w:p>
        </w:tc>
        <w:tc>
          <w:tcPr>
            <w:tcW w:w="7311" w:type="dxa"/>
          </w:tcPr>
          <w:p w:rsidR="00BE3E07" w:rsidRPr="00BE3E07" w:rsidRDefault="00BE3E07" w:rsidP="005F3D0C">
            <w:pPr>
              <w:jc w:val="both"/>
              <w:rPr>
                <w:rFonts w:ascii="Arial" w:hAnsi="Arial" w:cs="Arial"/>
              </w:rPr>
            </w:pPr>
            <w:r w:rsidRPr="00BE3E07">
              <w:rPr>
                <w:rFonts w:ascii="Arial" w:hAnsi="Arial" w:cs="Arial"/>
                <w:sz w:val="22"/>
                <w:szCs w:val="22"/>
              </w:rPr>
              <w:t xml:space="preserve"> Faze realizacije izleta:</w:t>
            </w:r>
          </w:p>
          <w:p w:rsidR="00BE3E07" w:rsidRPr="00BE3E07" w:rsidRDefault="00BE3E07" w:rsidP="00D43268">
            <w:pPr>
              <w:numPr>
                <w:ilvl w:val="0"/>
                <w:numId w:val="20"/>
              </w:numPr>
              <w:jc w:val="both"/>
              <w:rPr>
                <w:rFonts w:ascii="Arial" w:hAnsi="Arial" w:cs="Arial"/>
              </w:rPr>
            </w:pPr>
            <w:r w:rsidRPr="00BE3E07">
              <w:rPr>
                <w:rFonts w:ascii="Arial" w:hAnsi="Arial" w:cs="Arial"/>
                <w:sz w:val="22"/>
                <w:szCs w:val="22"/>
              </w:rPr>
              <w:t>Priprema izleta u razredu: razgovor o izboru destinacije</w:t>
            </w:r>
          </w:p>
          <w:p w:rsidR="00BE3E07" w:rsidRPr="00BE3E07" w:rsidRDefault="00BE3E07" w:rsidP="00D43268">
            <w:pPr>
              <w:numPr>
                <w:ilvl w:val="0"/>
                <w:numId w:val="20"/>
              </w:numPr>
              <w:jc w:val="both"/>
              <w:rPr>
                <w:rFonts w:ascii="Arial" w:hAnsi="Arial" w:cs="Arial"/>
              </w:rPr>
            </w:pPr>
            <w:r w:rsidRPr="00BE3E07">
              <w:rPr>
                <w:rFonts w:ascii="Arial" w:hAnsi="Arial" w:cs="Arial"/>
                <w:sz w:val="22"/>
                <w:szCs w:val="22"/>
              </w:rPr>
              <w:t>Traženje ponuda od turističkih agencija</w:t>
            </w:r>
          </w:p>
          <w:p w:rsidR="00BE3E07" w:rsidRPr="00BE3E07" w:rsidRDefault="00BE3E07" w:rsidP="00D43268">
            <w:pPr>
              <w:numPr>
                <w:ilvl w:val="0"/>
                <w:numId w:val="20"/>
              </w:numPr>
              <w:jc w:val="both"/>
              <w:rPr>
                <w:rFonts w:ascii="Arial" w:hAnsi="Arial" w:cs="Arial"/>
              </w:rPr>
            </w:pPr>
            <w:r w:rsidRPr="00BE3E07">
              <w:rPr>
                <w:rFonts w:ascii="Arial" w:hAnsi="Arial" w:cs="Arial"/>
                <w:sz w:val="22"/>
                <w:szCs w:val="22"/>
              </w:rPr>
              <w:t>Otvaranje ponuda I njihov izbor (razrednici, ravnateljica, predstavnici učenika I predstavnici roditelja)</w:t>
            </w:r>
          </w:p>
          <w:p w:rsidR="00BE3E07" w:rsidRPr="00BE3E07" w:rsidRDefault="00BE3E07" w:rsidP="00D43268">
            <w:pPr>
              <w:numPr>
                <w:ilvl w:val="0"/>
                <w:numId w:val="20"/>
              </w:numPr>
              <w:jc w:val="both"/>
              <w:rPr>
                <w:rFonts w:ascii="Arial" w:hAnsi="Arial" w:cs="Arial"/>
              </w:rPr>
            </w:pPr>
            <w:r w:rsidRPr="00BE3E07">
              <w:rPr>
                <w:rFonts w:ascii="Arial" w:hAnsi="Arial" w:cs="Arial"/>
                <w:sz w:val="22"/>
                <w:szCs w:val="22"/>
              </w:rPr>
              <w:t>Dogovor oko pravila ponašanja</w:t>
            </w:r>
          </w:p>
          <w:p w:rsidR="00BE3E07" w:rsidRPr="00BE3E07" w:rsidRDefault="00BE3E07" w:rsidP="00D43268">
            <w:pPr>
              <w:numPr>
                <w:ilvl w:val="0"/>
                <w:numId w:val="20"/>
              </w:numPr>
              <w:jc w:val="both"/>
              <w:rPr>
                <w:rFonts w:ascii="Arial" w:hAnsi="Arial" w:cs="Arial"/>
              </w:rPr>
            </w:pPr>
            <w:r w:rsidRPr="00BE3E07">
              <w:rPr>
                <w:rFonts w:ascii="Arial" w:hAnsi="Arial" w:cs="Arial"/>
                <w:sz w:val="22"/>
                <w:szCs w:val="22"/>
              </w:rPr>
              <w:t>Podjela zadataka učenicima koje treba odraditi prije izleta (referati), za vrijeme (izlaganja usmena) I nakon izleta (ppt)</w:t>
            </w:r>
          </w:p>
          <w:p w:rsidR="00BE3E07" w:rsidRPr="00BE3E07" w:rsidRDefault="00BE3E07" w:rsidP="00D43268">
            <w:pPr>
              <w:numPr>
                <w:ilvl w:val="0"/>
                <w:numId w:val="20"/>
              </w:numPr>
              <w:jc w:val="both"/>
              <w:rPr>
                <w:rFonts w:ascii="Arial" w:hAnsi="Arial" w:cs="Arial"/>
              </w:rPr>
            </w:pPr>
            <w:r w:rsidRPr="00BE3E07">
              <w:rPr>
                <w:rFonts w:ascii="Arial" w:hAnsi="Arial" w:cs="Arial"/>
                <w:sz w:val="22"/>
                <w:szCs w:val="22"/>
              </w:rPr>
              <w:t>Održavanje roditeljskog sastanka I detaljno predstavljanje  ponude</w:t>
            </w:r>
          </w:p>
          <w:p w:rsidR="00BE3E07" w:rsidRPr="00BE3E07" w:rsidRDefault="00BE3E07" w:rsidP="00D43268">
            <w:pPr>
              <w:numPr>
                <w:ilvl w:val="0"/>
                <w:numId w:val="20"/>
              </w:numPr>
              <w:jc w:val="both"/>
              <w:rPr>
                <w:rFonts w:ascii="Arial" w:hAnsi="Arial" w:cs="Arial"/>
              </w:rPr>
            </w:pPr>
            <w:r w:rsidRPr="00BE3E07">
              <w:rPr>
                <w:rFonts w:ascii="Arial" w:hAnsi="Arial" w:cs="Arial"/>
                <w:sz w:val="22"/>
                <w:szCs w:val="22"/>
              </w:rPr>
              <w:t>Realizacija izleta</w:t>
            </w:r>
          </w:p>
          <w:p w:rsidR="00BE3E07" w:rsidRPr="00BE3E07" w:rsidRDefault="00BE3E07" w:rsidP="00D43268">
            <w:pPr>
              <w:numPr>
                <w:ilvl w:val="0"/>
                <w:numId w:val="20"/>
              </w:numPr>
              <w:jc w:val="both"/>
              <w:rPr>
                <w:rFonts w:ascii="Arial" w:hAnsi="Arial" w:cs="Arial"/>
              </w:rPr>
            </w:pPr>
            <w:r w:rsidRPr="00BE3E07">
              <w:rPr>
                <w:rFonts w:ascii="Arial" w:hAnsi="Arial" w:cs="Arial"/>
                <w:sz w:val="22"/>
                <w:szCs w:val="22"/>
              </w:rPr>
              <w:t>Analiza izleta u razrednim odjelima</w:t>
            </w:r>
          </w:p>
          <w:p w:rsidR="00BE3E07" w:rsidRPr="00BE3E07" w:rsidRDefault="00BE3E07" w:rsidP="00D43268">
            <w:pPr>
              <w:numPr>
                <w:ilvl w:val="0"/>
                <w:numId w:val="20"/>
              </w:numPr>
              <w:jc w:val="both"/>
              <w:rPr>
                <w:rFonts w:ascii="Arial" w:hAnsi="Arial" w:cs="Arial"/>
              </w:rPr>
            </w:pPr>
            <w:r w:rsidRPr="00BE3E07">
              <w:rPr>
                <w:rFonts w:ascii="Arial" w:hAnsi="Arial" w:cs="Arial"/>
                <w:sz w:val="22"/>
                <w:szCs w:val="22"/>
              </w:rPr>
              <w:t>Pisanje zapisnika o provedenom izletu</w:t>
            </w:r>
          </w:p>
          <w:p w:rsidR="00BE3E07" w:rsidRPr="00BE3E07" w:rsidRDefault="00BE3E07" w:rsidP="00D43268">
            <w:pPr>
              <w:numPr>
                <w:ilvl w:val="0"/>
                <w:numId w:val="20"/>
              </w:numPr>
              <w:jc w:val="both"/>
              <w:rPr>
                <w:rFonts w:ascii="Arial" w:hAnsi="Arial" w:cs="Arial"/>
              </w:rPr>
            </w:pPr>
            <w:r w:rsidRPr="00BE3E07">
              <w:rPr>
                <w:rFonts w:ascii="Arial" w:hAnsi="Arial" w:cs="Arial"/>
                <w:sz w:val="22"/>
                <w:szCs w:val="22"/>
              </w:rPr>
              <w:t>Povratna informacija roditeljima nakon izleta</w:t>
            </w:r>
          </w:p>
        </w:tc>
      </w:tr>
      <w:tr w:rsidR="00BE3E07" w:rsidTr="00427960">
        <w:trPr>
          <w:trHeight w:val="906"/>
          <w:tblCellSpacing w:w="20" w:type="dxa"/>
        </w:trPr>
        <w:tc>
          <w:tcPr>
            <w:tcW w:w="2230" w:type="dxa"/>
            <w:shd w:val="clear" w:color="auto" w:fill="CCC0D9" w:themeFill="accent4" w:themeFillTint="66"/>
            <w:vAlign w:val="center"/>
          </w:tcPr>
          <w:p w:rsidR="00BE3E07" w:rsidRPr="00BE3E07" w:rsidRDefault="00BE3E07" w:rsidP="00BE3E07">
            <w:pPr>
              <w:jc w:val="center"/>
              <w:rPr>
                <w:rFonts w:ascii="Arial" w:hAnsi="Arial" w:cs="Arial"/>
              </w:rPr>
            </w:pPr>
            <w:r w:rsidRPr="00BE3E07">
              <w:rPr>
                <w:rFonts w:ascii="Arial" w:hAnsi="Arial" w:cs="Arial"/>
                <w:sz w:val="22"/>
                <w:szCs w:val="22"/>
              </w:rPr>
              <w:t>vremenik aktivnosti, programa i/ili projekta</w:t>
            </w:r>
          </w:p>
        </w:tc>
        <w:tc>
          <w:tcPr>
            <w:tcW w:w="7311" w:type="dxa"/>
          </w:tcPr>
          <w:p w:rsidR="00BE3E07" w:rsidRPr="00BE3E07" w:rsidRDefault="00BE3E07" w:rsidP="005F3D0C">
            <w:pPr>
              <w:rPr>
                <w:rFonts w:ascii="Arial" w:hAnsi="Arial" w:cs="Arial"/>
              </w:rPr>
            </w:pPr>
          </w:p>
          <w:p w:rsidR="00BE3E07" w:rsidRPr="00BE3E07" w:rsidRDefault="00BE3E07" w:rsidP="005F3D0C">
            <w:pPr>
              <w:rPr>
                <w:rFonts w:ascii="Arial" w:hAnsi="Arial" w:cs="Arial"/>
              </w:rPr>
            </w:pPr>
            <w:r w:rsidRPr="00BE3E07">
              <w:rPr>
                <w:rFonts w:ascii="Arial" w:hAnsi="Arial" w:cs="Arial"/>
                <w:sz w:val="22"/>
                <w:szCs w:val="22"/>
              </w:rPr>
              <w:t xml:space="preserve"> </w:t>
            </w:r>
            <w:r w:rsidR="00C21F03">
              <w:rPr>
                <w:rFonts w:ascii="Arial" w:hAnsi="Arial" w:cs="Arial"/>
                <w:sz w:val="22"/>
                <w:szCs w:val="22"/>
              </w:rPr>
              <w:t>3</w:t>
            </w:r>
            <w:r w:rsidRPr="00BE3E07">
              <w:rPr>
                <w:rFonts w:ascii="Arial" w:hAnsi="Arial" w:cs="Arial"/>
                <w:sz w:val="22"/>
                <w:szCs w:val="22"/>
              </w:rPr>
              <w:t>. svibnja 2019.</w:t>
            </w:r>
          </w:p>
          <w:p w:rsidR="00BE3E07" w:rsidRPr="00BE3E07" w:rsidRDefault="00BE3E07" w:rsidP="005F3D0C">
            <w:pPr>
              <w:rPr>
                <w:rFonts w:ascii="Arial" w:hAnsi="Arial" w:cs="Arial"/>
              </w:rPr>
            </w:pPr>
          </w:p>
        </w:tc>
      </w:tr>
      <w:tr w:rsidR="00BE3E07" w:rsidTr="00427960">
        <w:trPr>
          <w:trHeight w:val="1036"/>
          <w:tblCellSpacing w:w="20" w:type="dxa"/>
        </w:trPr>
        <w:tc>
          <w:tcPr>
            <w:tcW w:w="2230" w:type="dxa"/>
            <w:shd w:val="clear" w:color="auto" w:fill="CCC0D9" w:themeFill="accent4" w:themeFillTint="66"/>
            <w:vAlign w:val="center"/>
          </w:tcPr>
          <w:p w:rsidR="00BE3E07" w:rsidRPr="00BE3E07" w:rsidRDefault="00BE3E07" w:rsidP="00BE3E07">
            <w:pPr>
              <w:jc w:val="center"/>
              <w:rPr>
                <w:rFonts w:ascii="Arial" w:hAnsi="Arial" w:cs="Arial"/>
              </w:rPr>
            </w:pPr>
            <w:r w:rsidRPr="00BE3E07">
              <w:rPr>
                <w:rFonts w:ascii="Arial" w:hAnsi="Arial" w:cs="Arial"/>
                <w:sz w:val="22"/>
                <w:szCs w:val="22"/>
              </w:rPr>
              <w:t>način vrednovanja i način korištenja rezultata vrednovanja</w:t>
            </w:r>
          </w:p>
        </w:tc>
        <w:tc>
          <w:tcPr>
            <w:tcW w:w="7311" w:type="dxa"/>
          </w:tcPr>
          <w:p w:rsidR="00BE3E07" w:rsidRPr="00BE3E07" w:rsidRDefault="00BE3E07" w:rsidP="005F3D0C">
            <w:pPr>
              <w:jc w:val="both"/>
              <w:rPr>
                <w:rFonts w:ascii="Arial" w:hAnsi="Arial" w:cs="Arial"/>
              </w:rPr>
            </w:pPr>
            <w:r w:rsidRPr="00BE3E07">
              <w:rPr>
                <w:rFonts w:ascii="Arial" w:hAnsi="Arial" w:cs="Arial"/>
                <w:sz w:val="22"/>
                <w:szCs w:val="22"/>
              </w:rPr>
              <w:t>Predmetni učitelji svaki na svom satu ovisno o nastavnim sadržajima koji su propisani nastavnim programom I na satovima razrednog odjela kroz izradu plakata I prezentacija.</w:t>
            </w:r>
          </w:p>
          <w:p w:rsidR="00BE3E07" w:rsidRPr="00BE3E07" w:rsidRDefault="00BE3E07" w:rsidP="005F3D0C">
            <w:pPr>
              <w:jc w:val="both"/>
              <w:rPr>
                <w:rFonts w:ascii="Arial" w:hAnsi="Arial" w:cs="Arial"/>
              </w:rPr>
            </w:pPr>
          </w:p>
          <w:p w:rsidR="00BE3E07" w:rsidRPr="00BE3E07" w:rsidRDefault="00BE3E07" w:rsidP="005F3D0C">
            <w:pPr>
              <w:rPr>
                <w:rFonts w:ascii="Arial" w:hAnsi="Arial" w:cs="Arial"/>
              </w:rPr>
            </w:pPr>
          </w:p>
        </w:tc>
      </w:tr>
      <w:tr w:rsidR="00BE3E07" w:rsidTr="00427960">
        <w:trPr>
          <w:trHeight w:val="898"/>
          <w:tblCellSpacing w:w="20" w:type="dxa"/>
        </w:trPr>
        <w:tc>
          <w:tcPr>
            <w:tcW w:w="2230" w:type="dxa"/>
            <w:shd w:val="clear" w:color="auto" w:fill="CCC0D9" w:themeFill="accent4" w:themeFillTint="66"/>
            <w:vAlign w:val="center"/>
          </w:tcPr>
          <w:p w:rsidR="00BE3E07" w:rsidRPr="00BE3E07" w:rsidRDefault="00BE3E07" w:rsidP="00BE3E07">
            <w:pPr>
              <w:jc w:val="center"/>
              <w:rPr>
                <w:rFonts w:ascii="Arial" w:hAnsi="Arial" w:cs="Arial"/>
              </w:rPr>
            </w:pPr>
            <w:r w:rsidRPr="00BE3E07">
              <w:rPr>
                <w:rFonts w:ascii="Arial" w:hAnsi="Arial" w:cs="Arial"/>
                <w:sz w:val="22"/>
                <w:szCs w:val="22"/>
              </w:rPr>
              <w:t>detaljan troškovnik aktivnosti, programa i/ili projekta</w:t>
            </w:r>
          </w:p>
          <w:p w:rsidR="00BE3E07" w:rsidRPr="00BE3E07" w:rsidRDefault="00BE3E07" w:rsidP="00BE3E07">
            <w:pPr>
              <w:jc w:val="center"/>
              <w:rPr>
                <w:rFonts w:ascii="Arial" w:hAnsi="Arial" w:cs="Arial"/>
              </w:rPr>
            </w:pPr>
          </w:p>
        </w:tc>
        <w:tc>
          <w:tcPr>
            <w:tcW w:w="7311" w:type="dxa"/>
          </w:tcPr>
          <w:p w:rsidR="00BE3E07" w:rsidRPr="00BE3E07" w:rsidRDefault="00BE3E07" w:rsidP="005F3D0C">
            <w:pPr>
              <w:jc w:val="both"/>
              <w:rPr>
                <w:rFonts w:ascii="Arial" w:hAnsi="Arial" w:cs="Arial"/>
              </w:rPr>
            </w:pPr>
            <w:r w:rsidRPr="00BE3E07">
              <w:rPr>
                <w:rFonts w:ascii="Arial" w:hAnsi="Arial" w:cs="Arial"/>
                <w:sz w:val="22"/>
                <w:szCs w:val="22"/>
              </w:rPr>
              <w:t>U troškove izleta uključen je prijevoz, vodič, ulaznice. Točna cijena ne može se navesti jer ovisi o ponudi agencija.</w:t>
            </w:r>
          </w:p>
        </w:tc>
      </w:tr>
    </w:tbl>
    <w:p w:rsidR="00374171" w:rsidRDefault="00374171" w:rsidP="006962C3">
      <w:pPr>
        <w:rPr>
          <w:rFonts w:ascii="Arial" w:hAnsi="Arial" w:cs="Arial"/>
          <w:b/>
        </w:rPr>
      </w:pPr>
    </w:p>
    <w:p w:rsidR="00BE4052" w:rsidRDefault="00BE4052" w:rsidP="006962C3">
      <w:pPr>
        <w:rPr>
          <w:rFonts w:ascii="Arial" w:hAnsi="Arial" w:cs="Arial"/>
          <w:b/>
        </w:rPr>
      </w:pPr>
    </w:p>
    <w:p w:rsidR="00C21F03" w:rsidRPr="000F4BBE" w:rsidRDefault="00C21F03" w:rsidP="000F4BBE">
      <w:pPr>
        <w:pStyle w:val="Naslov2"/>
      </w:pPr>
      <w:bookmarkStart w:id="532" w:name="_Toc525731125"/>
      <w:bookmarkStart w:id="533" w:name="_Toc525731331"/>
      <w:bookmarkStart w:id="534" w:name="_Toc525732376"/>
      <w:bookmarkStart w:id="535" w:name="_Toc525732783"/>
      <w:bookmarkStart w:id="536" w:name="_Toc525733743"/>
      <w:bookmarkStart w:id="537" w:name="_Toc525806734"/>
      <w:r w:rsidRPr="000F4BBE">
        <w:lastRenderedPageBreak/>
        <w:t>7.3.2. Izlet 6. razred</w:t>
      </w:r>
      <w:bookmarkEnd w:id="532"/>
      <w:bookmarkEnd w:id="533"/>
      <w:bookmarkEnd w:id="534"/>
      <w:bookmarkEnd w:id="535"/>
      <w:bookmarkEnd w:id="536"/>
      <w:bookmarkEnd w:id="537"/>
    </w:p>
    <w:tbl>
      <w:tblPr>
        <w:tblW w:w="9640" w:type="dxa"/>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9"/>
        <w:gridCol w:w="7371"/>
      </w:tblGrid>
      <w:tr w:rsidR="00C21F03" w:rsidRPr="00C21F03" w:rsidTr="00CC4EF9">
        <w:trPr>
          <w:trHeight w:val="511"/>
          <w:tblCellSpacing w:w="20" w:type="dxa"/>
        </w:trPr>
        <w:tc>
          <w:tcPr>
            <w:tcW w:w="2209" w:type="dxa"/>
            <w:shd w:val="clear" w:color="auto" w:fill="CCC0D9" w:themeFill="accent4" w:themeFillTint="66"/>
            <w:vAlign w:val="center"/>
          </w:tcPr>
          <w:p w:rsidR="00C21F03" w:rsidRPr="00C21F03" w:rsidRDefault="00C21F03" w:rsidP="005F3D0C">
            <w:pPr>
              <w:jc w:val="center"/>
              <w:rPr>
                <w:rFonts w:ascii="Arial" w:hAnsi="Arial" w:cs="Arial"/>
              </w:rPr>
            </w:pPr>
            <w:r w:rsidRPr="00C21F03">
              <w:rPr>
                <w:rFonts w:ascii="Arial" w:hAnsi="Arial" w:cs="Arial"/>
                <w:sz w:val="22"/>
                <w:szCs w:val="22"/>
              </w:rPr>
              <w:t>aktivnost, program i/ili projekt</w:t>
            </w:r>
          </w:p>
        </w:tc>
        <w:tc>
          <w:tcPr>
            <w:tcW w:w="7311" w:type="dxa"/>
            <w:shd w:val="clear" w:color="auto" w:fill="FFFFFF" w:themeFill="background1"/>
          </w:tcPr>
          <w:p w:rsidR="00C21F03" w:rsidRPr="00C21F03" w:rsidRDefault="00C21F03" w:rsidP="005F3D0C">
            <w:pPr>
              <w:autoSpaceDE w:val="0"/>
              <w:autoSpaceDN w:val="0"/>
              <w:adjustRightInd w:val="0"/>
              <w:jc w:val="center"/>
              <w:rPr>
                <w:rFonts w:ascii="Arial" w:hAnsi="Arial" w:cs="Arial"/>
                <w:b/>
                <w:bCs/>
                <w:color w:val="000000"/>
              </w:rPr>
            </w:pPr>
          </w:p>
          <w:p w:rsidR="00C21F03" w:rsidRPr="00C21F03" w:rsidRDefault="00C21F03" w:rsidP="005F3D0C">
            <w:pPr>
              <w:autoSpaceDE w:val="0"/>
              <w:autoSpaceDN w:val="0"/>
              <w:adjustRightInd w:val="0"/>
              <w:jc w:val="center"/>
              <w:rPr>
                <w:rFonts w:ascii="Arial" w:hAnsi="Arial" w:cs="Arial"/>
                <w:b/>
                <w:bCs/>
                <w:color w:val="000000"/>
              </w:rPr>
            </w:pPr>
            <w:r w:rsidRPr="00C21F03">
              <w:rPr>
                <w:rFonts w:ascii="Arial" w:hAnsi="Arial" w:cs="Arial"/>
                <w:b/>
                <w:bCs/>
                <w:color w:val="000000"/>
                <w:sz w:val="22"/>
                <w:szCs w:val="22"/>
              </w:rPr>
              <w:t>JEDNODNEVNI IZLET DELNICE, OGULIN, SLUNJ, KARLOVAC, OZALJ</w:t>
            </w:r>
          </w:p>
          <w:p w:rsidR="00C21F03" w:rsidRPr="00C21F03" w:rsidRDefault="00C21F03" w:rsidP="005F3D0C">
            <w:pPr>
              <w:autoSpaceDE w:val="0"/>
              <w:autoSpaceDN w:val="0"/>
              <w:adjustRightInd w:val="0"/>
              <w:jc w:val="center"/>
              <w:rPr>
                <w:rFonts w:ascii="Arial" w:hAnsi="Arial" w:cs="Arial"/>
                <w:color w:val="000000"/>
              </w:rPr>
            </w:pPr>
          </w:p>
        </w:tc>
      </w:tr>
      <w:tr w:rsidR="00C21F03" w:rsidRPr="00C21F03" w:rsidTr="00CC4EF9">
        <w:trPr>
          <w:trHeight w:val="1127"/>
          <w:tblCellSpacing w:w="20" w:type="dxa"/>
        </w:trPr>
        <w:tc>
          <w:tcPr>
            <w:tcW w:w="2209" w:type="dxa"/>
            <w:shd w:val="clear" w:color="auto" w:fill="CCC0D9" w:themeFill="accent4" w:themeFillTint="66"/>
            <w:vAlign w:val="center"/>
          </w:tcPr>
          <w:p w:rsidR="00C21F03" w:rsidRPr="00C21F03" w:rsidRDefault="00C21F03" w:rsidP="005F3D0C">
            <w:pPr>
              <w:jc w:val="center"/>
              <w:rPr>
                <w:rFonts w:ascii="Arial" w:hAnsi="Arial" w:cs="Arial"/>
              </w:rPr>
            </w:pPr>
            <w:r w:rsidRPr="00C21F03">
              <w:rPr>
                <w:rFonts w:ascii="Arial" w:hAnsi="Arial" w:cs="Arial"/>
                <w:sz w:val="22"/>
                <w:szCs w:val="22"/>
              </w:rPr>
              <w:t>ciljevi aktivnosti, programa i/ili projekta</w:t>
            </w:r>
          </w:p>
        </w:tc>
        <w:tc>
          <w:tcPr>
            <w:tcW w:w="7311" w:type="dxa"/>
          </w:tcPr>
          <w:p w:rsidR="00C21F03" w:rsidRPr="00C21F03" w:rsidRDefault="00C21F03" w:rsidP="005F3D0C">
            <w:pPr>
              <w:autoSpaceDE w:val="0"/>
              <w:autoSpaceDN w:val="0"/>
              <w:adjustRightInd w:val="0"/>
              <w:rPr>
                <w:rFonts w:ascii="Arial" w:hAnsi="Arial" w:cs="Arial"/>
                <w:color w:val="000000"/>
              </w:rPr>
            </w:pPr>
            <w:r w:rsidRPr="00C21F03">
              <w:rPr>
                <w:rFonts w:ascii="Arial" w:hAnsi="Arial" w:cs="Arial"/>
                <w:color w:val="000000"/>
                <w:sz w:val="22"/>
                <w:szCs w:val="22"/>
              </w:rPr>
              <w:t xml:space="preserve">Upoznavanje navedenih gradova i njihovih znamenitosti. Posjetit ćemo Ogulin gdje se nalazi rodna kuća Ivane Brlić Mažuranić, Slunj, Rastoke, Karlovac (Nacionalno svetište svetog Josipa, Slatkovodni akvarij Aquatica), dvorac Zrinski i Frankopan u Ozlju te Muzej domovinskog rata u Turnju. </w:t>
            </w:r>
          </w:p>
          <w:p w:rsidR="00C21F03" w:rsidRPr="00C21F03" w:rsidRDefault="00C21F03" w:rsidP="005F3D0C">
            <w:pPr>
              <w:autoSpaceDE w:val="0"/>
              <w:autoSpaceDN w:val="0"/>
              <w:adjustRightInd w:val="0"/>
              <w:rPr>
                <w:rFonts w:ascii="Arial" w:hAnsi="Arial" w:cs="Arial"/>
                <w:color w:val="000000"/>
              </w:rPr>
            </w:pPr>
            <w:r w:rsidRPr="00C21F03">
              <w:rPr>
                <w:rFonts w:ascii="Arial" w:hAnsi="Arial" w:cs="Arial"/>
                <w:color w:val="000000"/>
                <w:sz w:val="22"/>
                <w:szCs w:val="22"/>
              </w:rPr>
              <w:t xml:space="preserve">Stjecanje znanja o kulturno-povijesnim i prirodnim ljepotama našeg zavičaja. </w:t>
            </w:r>
          </w:p>
        </w:tc>
      </w:tr>
      <w:tr w:rsidR="00C21F03" w:rsidRPr="00C21F03" w:rsidTr="00CC4EF9">
        <w:trPr>
          <w:trHeight w:val="647"/>
          <w:tblCellSpacing w:w="20" w:type="dxa"/>
        </w:trPr>
        <w:tc>
          <w:tcPr>
            <w:tcW w:w="2209" w:type="dxa"/>
            <w:shd w:val="clear" w:color="auto" w:fill="CCC0D9" w:themeFill="accent4" w:themeFillTint="66"/>
            <w:vAlign w:val="center"/>
          </w:tcPr>
          <w:p w:rsidR="00C21F03" w:rsidRPr="00C21F03" w:rsidRDefault="00C21F03" w:rsidP="005F3D0C">
            <w:pPr>
              <w:jc w:val="center"/>
              <w:rPr>
                <w:rFonts w:ascii="Arial" w:hAnsi="Arial" w:cs="Arial"/>
              </w:rPr>
            </w:pPr>
            <w:r w:rsidRPr="00C21F03">
              <w:rPr>
                <w:rFonts w:ascii="Arial" w:hAnsi="Arial" w:cs="Arial"/>
                <w:sz w:val="22"/>
                <w:szCs w:val="22"/>
              </w:rPr>
              <w:t>namjena aktivnosti, programa i/ili projekta</w:t>
            </w:r>
          </w:p>
        </w:tc>
        <w:tc>
          <w:tcPr>
            <w:tcW w:w="7311" w:type="dxa"/>
          </w:tcPr>
          <w:p w:rsidR="00C21F03" w:rsidRPr="00C21F03" w:rsidRDefault="00C21F03" w:rsidP="005F3D0C">
            <w:pPr>
              <w:autoSpaceDE w:val="0"/>
              <w:autoSpaceDN w:val="0"/>
              <w:adjustRightInd w:val="0"/>
              <w:rPr>
                <w:rFonts w:ascii="Arial" w:hAnsi="Arial" w:cs="Arial"/>
                <w:color w:val="000000"/>
              </w:rPr>
            </w:pPr>
            <w:r w:rsidRPr="00C21F03">
              <w:rPr>
                <w:rFonts w:ascii="Arial" w:hAnsi="Arial" w:cs="Arial"/>
                <w:color w:val="000000"/>
                <w:sz w:val="22"/>
                <w:szCs w:val="22"/>
              </w:rPr>
              <w:t xml:space="preserve">Izlet je namijenjen učenicima 6. razreda </w:t>
            </w:r>
          </w:p>
        </w:tc>
      </w:tr>
      <w:tr w:rsidR="00C21F03" w:rsidRPr="00C21F03" w:rsidTr="00CC4EF9">
        <w:trPr>
          <w:trHeight w:val="749"/>
          <w:tblCellSpacing w:w="20" w:type="dxa"/>
        </w:trPr>
        <w:tc>
          <w:tcPr>
            <w:tcW w:w="2209" w:type="dxa"/>
            <w:shd w:val="clear" w:color="auto" w:fill="CCC0D9" w:themeFill="accent4" w:themeFillTint="66"/>
            <w:vAlign w:val="center"/>
          </w:tcPr>
          <w:p w:rsidR="00C21F03" w:rsidRPr="00C21F03" w:rsidRDefault="00C21F03" w:rsidP="005F3D0C">
            <w:pPr>
              <w:jc w:val="center"/>
              <w:rPr>
                <w:rFonts w:ascii="Arial" w:hAnsi="Arial" w:cs="Arial"/>
              </w:rPr>
            </w:pPr>
            <w:r w:rsidRPr="00C21F03">
              <w:rPr>
                <w:rFonts w:ascii="Arial" w:hAnsi="Arial" w:cs="Arial"/>
                <w:sz w:val="22"/>
                <w:szCs w:val="22"/>
              </w:rPr>
              <w:t>nositelji aktivnosti, programa i/ili projekta i njihova odgovornost</w:t>
            </w:r>
          </w:p>
        </w:tc>
        <w:tc>
          <w:tcPr>
            <w:tcW w:w="7311" w:type="dxa"/>
          </w:tcPr>
          <w:p w:rsidR="00C21F03" w:rsidRPr="00C21F03" w:rsidRDefault="00C21F03" w:rsidP="005F3D0C">
            <w:pPr>
              <w:autoSpaceDE w:val="0"/>
              <w:autoSpaceDN w:val="0"/>
              <w:adjustRightInd w:val="0"/>
              <w:jc w:val="center"/>
              <w:rPr>
                <w:rFonts w:ascii="Arial" w:hAnsi="Arial" w:cs="Arial"/>
                <w:b/>
                <w:bCs/>
                <w:color w:val="000000"/>
              </w:rPr>
            </w:pPr>
          </w:p>
          <w:p w:rsidR="00C21F03" w:rsidRPr="00C21F03" w:rsidRDefault="00C21F03" w:rsidP="005F3D0C">
            <w:pPr>
              <w:autoSpaceDE w:val="0"/>
              <w:autoSpaceDN w:val="0"/>
              <w:adjustRightInd w:val="0"/>
              <w:jc w:val="center"/>
              <w:rPr>
                <w:rFonts w:ascii="Arial" w:hAnsi="Arial" w:cs="Arial"/>
                <w:color w:val="000000"/>
              </w:rPr>
            </w:pPr>
            <w:r w:rsidRPr="00C21F03">
              <w:rPr>
                <w:rFonts w:ascii="Arial" w:hAnsi="Arial" w:cs="Arial"/>
                <w:b/>
                <w:bCs/>
                <w:color w:val="000000"/>
                <w:sz w:val="22"/>
                <w:szCs w:val="22"/>
              </w:rPr>
              <w:t>Karmela Lazarić</w:t>
            </w:r>
            <w:r w:rsidRPr="00C21F03">
              <w:rPr>
                <w:rFonts w:ascii="Arial" w:hAnsi="Arial" w:cs="Arial"/>
                <w:color w:val="000000"/>
                <w:sz w:val="22"/>
                <w:szCs w:val="22"/>
              </w:rPr>
              <w:t>(razrednica 6.a razreda)</w:t>
            </w:r>
          </w:p>
          <w:p w:rsidR="00C21F03" w:rsidRPr="00C21F03" w:rsidRDefault="00C21F03" w:rsidP="005F3D0C">
            <w:pPr>
              <w:autoSpaceDE w:val="0"/>
              <w:autoSpaceDN w:val="0"/>
              <w:adjustRightInd w:val="0"/>
              <w:jc w:val="center"/>
              <w:rPr>
                <w:rFonts w:ascii="Arial" w:hAnsi="Arial" w:cs="Arial"/>
                <w:color w:val="000000"/>
              </w:rPr>
            </w:pPr>
            <w:r w:rsidRPr="00C21F03">
              <w:rPr>
                <w:rFonts w:ascii="Arial" w:hAnsi="Arial" w:cs="Arial"/>
                <w:b/>
                <w:bCs/>
                <w:color w:val="000000"/>
                <w:sz w:val="22"/>
                <w:szCs w:val="22"/>
              </w:rPr>
              <w:t>Anđela Damijanić</w:t>
            </w:r>
            <w:r w:rsidR="00EF14EC">
              <w:rPr>
                <w:rFonts w:ascii="Arial" w:hAnsi="Arial" w:cs="Arial"/>
                <w:color w:val="000000"/>
                <w:sz w:val="22"/>
                <w:szCs w:val="22"/>
              </w:rPr>
              <w:t>(razrednica</w:t>
            </w:r>
            <w:r w:rsidRPr="00C21F03">
              <w:rPr>
                <w:rFonts w:ascii="Arial" w:hAnsi="Arial" w:cs="Arial"/>
                <w:color w:val="000000"/>
                <w:sz w:val="22"/>
                <w:szCs w:val="22"/>
              </w:rPr>
              <w:t xml:space="preserve"> 6.b razreda)</w:t>
            </w:r>
          </w:p>
        </w:tc>
      </w:tr>
      <w:tr w:rsidR="00C21F03" w:rsidRPr="00C21F03" w:rsidTr="00CC4EF9">
        <w:trPr>
          <w:trHeight w:val="709"/>
          <w:tblCellSpacing w:w="20" w:type="dxa"/>
        </w:trPr>
        <w:tc>
          <w:tcPr>
            <w:tcW w:w="2209" w:type="dxa"/>
            <w:shd w:val="clear" w:color="auto" w:fill="CCC0D9" w:themeFill="accent4" w:themeFillTint="66"/>
            <w:vAlign w:val="center"/>
          </w:tcPr>
          <w:p w:rsidR="00C21F03" w:rsidRPr="00C21F03" w:rsidRDefault="00C21F03" w:rsidP="005F3D0C">
            <w:pPr>
              <w:jc w:val="center"/>
              <w:rPr>
                <w:rFonts w:ascii="Arial" w:hAnsi="Arial" w:cs="Arial"/>
              </w:rPr>
            </w:pPr>
            <w:r w:rsidRPr="00C21F03">
              <w:rPr>
                <w:rFonts w:ascii="Arial" w:hAnsi="Arial" w:cs="Arial"/>
                <w:sz w:val="22"/>
                <w:szCs w:val="22"/>
              </w:rPr>
              <w:t>način realizacije aktivnosti, programa i/ili projekta</w:t>
            </w:r>
          </w:p>
        </w:tc>
        <w:tc>
          <w:tcPr>
            <w:tcW w:w="7311" w:type="dxa"/>
          </w:tcPr>
          <w:p w:rsidR="00C21F03" w:rsidRPr="00C21F03" w:rsidRDefault="00C21F03" w:rsidP="005F3D0C">
            <w:pPr>
              <w:autoSpaceDE w:val="0"/>
              <w:autoSpaceDN w:val="0"/>
              <w:adjustRightInd w:val="0"/>
              <w:rPr>
                <w:rFonts w:ascii="Arial" w:hAnsi="Arial" w:cs="Arial"/>
                <w:color w:val="000000"/>
              </w:rPr>
            </w:pPr>
            <w:r w:rsidRPr="00C21F03">
              <w:rPr>
                <w:rFonts w:ascii="Arial" w:hAnsi="Arial" w:cs="Arial"/>
                <w:color w:val="000000"/>
                <w:sz w:val="22"/>
                <w:szCs w:val="22"/>
              </w:rPr>
              <w:t xml:space="preserve">Faze realizacije izleta: </w:t>
            </w:r>
          </w:p>
          <w:p w:rsidR="00C21F03" w:rsidRPr="00C21F03" w:rsidRDefault="00C21F03" w:rsidP="005F3D0C">
            <w:pPr>
              <w:autoSpaceDE w:val="0"/>
              <w:autoSpaceDN w:val="0"/>
              <w:adjustRightInd w:val="0"/>
              <w:rPr>
                <w:rFonts w:ascii="Arial" w:hAnsi="Arial" w:cs="Arial"/>
                <w:color w:val="000000"/>
              </w:rPr>
            </w:pPr>
            <w:r w:rsidRPr="00C21F03">
              <w:rPr>
                <w:rFonts w:ascii="Arial" w:hAnsi="Arial" w:cs="Arial"/>
                <w:color w:val="000000"/>
                <w:sz w:val="22"/>
                <w:szCs w:val="22"/>
              </w:rPr>
              <w:t xml:space="preserve">1. priprema izleta u razredu – razgovor o izboru destinacije </w:t>
            </w:r>
          </w:p>
          <w:p w:rsidR="00C21F03" w:rsidRPr="00C21F03" w:rsidRDefault="00C21F03" w:rsidP="005F3D0C">
            <w:pPr>
              <w:autoSpaceDE w:val="0"/>
              <w:autoSpaceDN w:val="0"/>
              <w:adjustRightInd w:val="0"/>
              <w:rPr>
                <w:rFonts w:ascii="Arial" w:hAnsi="Arial" w:cs="Arial"/>
                <w:color w:val="000000"/>
              </w:rPr>
            </w:pPr>
            <w:r w:rsidRPr="00C21F03">
              <w:rPr>
                <w:rFonts w:ascii="Arial" w:hAnsi="Arial" w:cs="Arial"/>
                <w:color w:val="000000"/>
                <w:sz w:val="22"/>
                <w:szCs w:val="22"/>
              </w:rPr>
              <w:t xml:space="preserve">2. traženje ponuda od turističkih agencija </w:t>
            </w:r>
          </w:p>
          <w:p w:rsidR="00C21F03" w:rsidRPr="00C21F03" w:rsidRDefault="00C21F03" w:rsidP="005F3D0C">
            <w:pPr>
              <w:autoSpaceDE w:val="0"/>
              <w:autoSpaceDN w:val="0"/>
              <w:adjustRightInd w:val="0"/>
              <w:rPr>
                <w:rFonts w:ascii="Arial" w:hAnsi="Arial" w:cs="Arial"/>
                <w:color w:val="000000"/>
              </w:rPr>
            </w:pPr>
            <w:r w:rsidRPr="00C21F03">
              <w:rPr>
                <w:rFonts w:ascii="Arial" w:hAnsi="Arial" w:cs="Arial"/>
                <w:color w:val="000000"/>
                <w:sz w:val="22"/>
                <w:szCs w:val="22"/>
              </w:rPr>
              <w:t xml:space="preserve">3. otvaranje ponuda i njihov izbor </w:t>
            </w:r>
          </w:p>
          <w:p w:rsidR="00C21F03" w:rsidRPr="00C21F03" w:rsidRDefault="00C21F03" w:rsidP="005F3D0C">
            <w:pPr>
              <w:autoSpaceDE w:val="0"/>
              <w:autoSpaceDN w:val="0"/>
              <w:adjustRightInd w:val="0"/>
              <w:rPr>
                <w:rFonts w:ascii="Arial" w:hAnsi="Arial" w:cs="Arial"/>
                <w:color w:val="000000"/>
              </w:rPr>
            </w:pPr>
            <w:r w:rsidRPr="00C21F03">
              <w:rPr>
                <w:rFonts w:ascii="Arial" w:hAnsi="Arial" w:cs="Arial"/>
                <w:color w:val="000000"/>
                <w:sz w:val="22"/>
                <w:szCs w:val="22"/>
              </w:rPr>
              <w:t xml:space="preserve">4. dogovor oko pravila ponašanja na izletu </w:t>
            </w:r>
          </w:p>
          <w:p w:rsidR="00C21F03" w:rsidRPr="00C21F03" w:rsidRDefault="00C21F03" w:rsidP="005F3D0C">
            <w:pPr>
              <w:autoSpaceDE w:val="0"/>
              <w:autoSpaceDN w:val="0"/>
              <w:adjustRightInd w:val="0"/>
              <w:rPr>
                <w:rFonts w:ascii="Arial" w:hAnsi="Arial" w:cs="Arial"/>
                <w:color w:val="000000"/>
              </w:rPr>
            </w:pPr>
            <w:r w:rsidRPr="00C21F03">
              <w:rPr>
                <w:rFonts w:ascii="Arial" w:hAnsi="Arial" w:cs="Arial"/>
                <w:color w:val="000000"/>
                <w:sz w:val="22"/>
                <w:szCs w:val="22"/>
              </w:rPr>
              <w:t>5. podjela zadataka učenicima koje treba odraditi prije izleta</w:t>
            </w:r>
          </w:p>
          <w:p w:rsidR="00C21F03" w:rsidRPr="00C21F03" w:rsidRDefault="00C21F03" w:rsidP="005F3D0C">
            <w:pPr>
              <w:autoSpaceDE w:val="0"/>
              <w:autoSpaceDN w:val="0"/>
              <w:adjustRightInd w:val="0"/>
              <w:rPr>
                <w:rFonts w:ascii="Arial" w:hAnsi="Arial" w:cs="Arial"/>
                <w:color w:val="000000"/>
              </w:rPr>
            </w:pPr>
            <w:r w:rsidRPr="00C21F03">
              <w:rPr>
                <w:rFonts w:ascii="Arial" w:hAnsi="Arial" w:cs="Arial"/>
                <w:color w:val="000000"/>
                <w:sz w:val="22"/>
                <w:szCs w:val="22"/>
              </w:rPr>
              <w:t xml:space="preserve"> (priprema referata), za vrijeme (izlaganje) i nakon nje</w:t>
            </w:r>
          </w:p>
          <w:p w:rsidR="00C21F03" w:rsidRPr="00C21F03" w:rsidRDefault="00C21F03" w:rsidP="005F3D0C">
            <w:pPr>
              <w:autoSpaceDE w:val="0"/>
              <w:autoSpaceDN w:val="0"/>
              <w:adjustRightInd w:val="0"/>
              <w:rPr>
                <w:rFonts w:ascii="Arial" w:hAnsi="Arial" w:cs="Arial"/>
                <w:color w:val="000000"/>
              </w:rPr>
            </w:pPr>
            <w:r w:rsidRPr="00C21F03">
              <w:rPr>
                <w:rFonts w:ascii="Arial" w:hAnsi="Arial" w:cs="Arial"/>
                <w:color w:val="000000"/>
                <w:sz w:val="22"/>
                <w:szCs w:val="22"/>
              </w:rPr>
              <w:t xml:space="preserve"> (plakati) </w:t>
            </w:r>
          </w:p>
          <w:p w:rsidR="00C21F03" w:rsidRPr="00C21F03" w:rsidRDefault="00C21F03" w:rsidP="005F3D0C">
            <w:pPr>
              <w:autoSpaceDE w:val="0"/>
              <w:autoSpaceDN w:val="0"/>
              <w:adjustRightInd w:val="0"/>
              <w:rPr>
                <w:rFonts w:ascii="Arial" w:hAnsi="Arial" w:cs="Arial"/>
                <w:color w:val="000000"/>
              </w:rPr>
            </w:pPr>
            <w:r w:rsidRPr="00C21F03">
              <w:rPr>
                <w:rFonts w:ascii="Arial" w:hAnsi="Arial" w:cs="Arial"/>
                <w:color w:val="000000"/>
                <w:sz w:val="22"/>
                <w:szCs w:val="22"/>
              </w:rPr>
              <w:t>6. održavanja roditeljskog sastanka – detaljno predstavljanje</w:t>
            </w:r>
          </w:p>
          <w:p w:rsidR="00C21F03" w:rsidRPr="00C21F03" w:rsidRDefault="00C21F03" w:rsidP="005F3D0C">
            <w:pPr>
              <w:autoSpaceDE w:val="0"/>
              <w:autoSpaceDN w:val="0"/>
              <w:adjustRightInd w:val="0"/>
              <w:rPr>
                <w:rFonts w:ascii="Arial" w:hAnsi="Arial" w:cs="Arial"/>
                <w:color w:val="000000"/>
              </w:rPr>
            </w:pPr>
            <w:r w:rsidRPr="00C21F03">
              <w:rPr>
                <w:rFonts w:ascii="Arial" w:hAnsi="Arial" w:cs="Arial"/>
                <w:color w:val="000000"/>
                <w:sz w:val="22"/>
                <w:szCs w:val="22"/>
              </w:rPr>
              <w:t xml:space="preserve"> odabrane ponude </w:t>
            </w:r>
          </w:p>
          <w:p w:rsidR="00C21F03" w:rsidRPr="00C21F03" w:rsidRDefault="00C21F03" w:rsidP="005F3D0C">
            <w:pPr>
              <w:autoSpaceDE w:val="0"/>
              <w:autoSpaceDN w:val="0"/>
              <w:adjustRightInd w:val="0"/>
              <w:rPr>
                <w:rFonts w:ascii="Arial" w:hAnsi="Arial" w:cs="Arial"/>
                <w:color w:val="000000"/>
              </w:rPr>
            </w:pPr>
            <w:r w:rsidRPr="00C21F03">
              <w:rPr>
                <w:rFonts w:ascii="Arial" w:hAnsi="Arial" w:cs="Arial"/>
                <w:color w:val="000000"/>
                <w:sz w:val="22"/>
                <w:szCs w:val="22"/>
              </w:rPr>
              <w:t xml:space="preserve">7. realizacija izleta </w:t>
            </w:r>
          </w:p>
          <w:p w:rsidR="00C21F03" w:rsidRPr="00C21F03" w:rsidRDefault="00C21F03" w:rsidP="005F3D0C">
            <w:pPr>
              <w:autoSpaceDE w:val="0"/>
              <w:autoSpaceDN w:val="0"/>
              <w:adjustRightInd w:val="0"/>
              <w:rPr>
                <w:rFonts w:ascii="Arial" w:hAnsi="Arial" w:cs="Arial"/>
                <w:color w:val="000000"/>
              </w:rPr>
            </w:pPr>
            <w:r w:rsidRPr="00C21F03">
              <w:rPr>
                <w:rFonts w:ascii="Arial" w:hAnsi="Arial" w:cs="Arial"/>
                <w:color w:val="000000"/>
                <w:sz w:val="22"/>
                <w:szCs w:val="22"/>
              </w:rPr>
              <w:t xml:space="preserve">8. analiza izleta u razrednim odjelima </w:t>
            </w:r>
          </w:p>
          <w:p w:rsidR="00C21F03" w:rsidRPr="00C21F03" w:rsidRDefault="00C21F03" w:rsidP="005F3D0C">
            <w:pPr>
              <w:autoSpaceDE w:val="0"/>
              <w:autoSpaceDN w:val="0"/>
              <w:adjustRightInd w:val="0"/>
              <w:rPr>
                <w:rFonts w:ascii="Arial" w:hAnsi="Arial" w:cs="Arial"/>
                <w:color w:val="000000"/>
              </w:rPr>
            </w:pPr>
            <w:r w:rsidRPr="00C21F03">
              <w:rPr>
                <w:rFonts w:ascii="Arial" w:hAnsi="Arial" w:cs="Arial"/>
                <w:color w:val="000000"/>
                <w:sz w:val="22"/>
                <w:szCs w:val="22"/>
              </w:rPr>
              <w:t xml:space="preserve">9. pisanje zapisnika-bilješke s izleta za potrebe Škole </w:t>
            </w:r>
          </w:p>
          <w:p w:rsidR="00C21F03" w:rsidRPr="00C21F03" w:rsidRDefault="00C21F03" w:rsidP="005F3D0C">
            <w:pPr>
              <w:autoSpaceDE w:val="0"/>
              <w:autoSpaceDN w:val="0"/>
              <w:adjustRightInd w:val="0"/>
              <w:rPr>
                <w:rFonts w:ascii="Arial" w:hAnsi="Arial" w:cs="Arial"/>
                <w:color w:val="000000"/>
              </w:rPr>
            </w:pPr>
            <w:r w:rsidRPr="00C21F03">
              <w:rPr>
                <w:rFonts w:ascii="Arial" w:hAnsi="Arial" w:cs="Arial"/>
                <w:color w:val="000000"/>
                <w:sz w:val="22"/>
                <w:szCs w:val="22"/>
              </w:rPr>
              <w:t xml:space="preserve">10. povratna informacija roditeljima nakon izleta </w:t>
            </w:r>
          </w:p>
        </w:tc>
      </w:tr>
      <w:tr w:rsidR="00C21F03" w:rsidRPr="00C21F03" w:rsidTr="00CC4EF9">
        <w:trPr>
          <w:trHeight w:val="547"/>
          <w:tblCellSpacing w:w="20" w:type="dxa"/>
        </w:trPr>
        <w:tc>
          <w:tcPr>
            <w:tcW w:w="2209" w:type="dxa"/>
            <w:shd w:val="clear" w:color="auto" w:fill="CCC0D9" w:themeFill="accent4" w:themeFillTint="66"/>
            <w:vAlign w:val="center"/>
          </w:tcPr>
          <w:p w:rsidR="00C21F03" w:rsidRPr="00C21F03" w:rsidRDefault="00C21F03" w:rsidP="005F3D0C">
            <w:pPr>
              <w:jc w:val="center"/>
              <w:rPr>
                <w:rFonts w:ascii="Arial" w:hAnsi="Arial" w:cs="Arial"/>
              </w:rPr>
            </w:pPr>
            <w:r w:rsidRPr="00C21F03">
              <w:rPr>
                <w:rFonts w:ascii="Arial" w:hAnsi="Arial" w:cs="Arial"/>
                <w:sz w:val="22"/>
                <w:szCs w:val="22"/>
              </w:rPr>
              <w:t>vremenik aktivnosti, programa i/ili projekta</w:t>
            </w:r>
          </w:p>
        </w:tc>
        <w:tc>
          <w:tcPr>
            <w:tcW w:w="7311" w:type="dxa"/>
          </w:tcPr>
          <w:p w:rsidR="00F663BA" w:rsidRDefault="00F663BA" w:rsidP="00EF14EC">
            <w:pPr>
              <w:autoSpaceDE w:val="0"/>
              <w:autoSpaceDN w:val="0"/>
              <w:adjustRightInd w:val="0"/>
              <w:jc w:val="center"/>
              <w:rPr>
                <w:rFonts w:ascii="Arial" w:hAnsi="Arial" w:cs="Arial"/>
                <w:color w:val="000000"/>
              </w:rPr>
            </w:pPr>
          </w:p>
          <w:p w:rsidR="00C21F03" w:rsidRPr="00C21F03" w:rsidRDefault="00C21F03" w:rsidP="00EF14EC">
            <w:pPr>
              <w:autoSpaceDE w:val="0"/>
              <w:autoSpaceDN w:val="0"/>
              <w:adjustRightInd w:val="0"/>
              <w:jc w:val="center"/>
              <w:rPr>
                <w:rFonts w:ascii="Arial" w:hAnsi="Arial" w:cs="Arial"/>
                <w:color w:val="000000"/>
              </w:rPr>
            </w:pPr>
            <w:r w:rsidRPr="00C21F03">
              <w:rPr>
                <w:rFonts w:ascii="Arial" w:hAnsi="Arial" w:cs="Arial"/>
                <w:color w:val="000000"/>
                <w:sz w:val="22"/>
                <w:szCs w:val="22"/>
              </w:rPr>
              <w:t>3. 5. 2019.</w:t>
            </w:r>
          </w:p>
        </w:tc>
      </w:tr>
      <w:tr w:rsidR="00C21F03" w:rsidRPr="00C21F03" w:rsidTr="00CC4EF9">
        <w:trPr>
          <w:trHeight w:val="887"/>
          <w:tblCellSpacing w:w="20" w:type="dxa"/>
        </w:trPr>
        <w:tc>
          <w:tcPr>
            <w:tcW w:w="2209" w:type="dxa"/>
            <w:shd w:val="clear" w:color="auto" w:fill="CCC0D9" w:themeFill="accent4" w:themeFillTint="66"/>
            <w:vAlign w:val="center"/>
          </w:tcPr>
          <w:p w:rsidR="00C21F03" w:rsidRPr="00C21F03" w:rsidRDefault="00C21F03" w:rsidP="005F3D0C">
            <w:pPr>
              <w:jc w:val="center"/>
              <w:rPr>
                <w:rFonts w:ascii="Arial" w:hAnsi="Arial" w:cs="Arial"/>
              </w:rPr>
            </w:pPr>
            <w:r w:rsidRPr="00C21F03">
              <w:rPr>
                <w:rFonts w:ascii="Arial" w:hAnsi="Arial" w:cs="Arial"/>
                <w:sz w:val="22"/>
                <w:szCs w:val="22"/>
              </w:rPr>
              <w:t>način vrednovanja i način korištenja rezultata vrednovanja</w:t>
            </w:r>
          </w:p>
        </w:tc>
        <w:tc>
          <w:tcPr>
            <w:tcW w:w="7311" w:type="dxa"/>
          </w:tcPr>
          <w:p w:rsidR="00C21F03" w:rsidRPr="00C21F03" w:rsidRDefault="00C21F03" w:rsidP="005F3D0C">
            <w:pPr>
              <w:pStyle w:val="Default"/>
              <w:rPr>
                <w:sz w:val="22"/>
                <w:szCs w:val="22"/>
              </w:rPr>
            </w:pPr>
            <w:r w:rsidRPr="00C21F03">
              <w:rPr>
                <w:sz w:val="22"/>
                <w:szCs w:val="22"/>
              </w:rPr>
              <w:t>- predmetni učitelji svaki na svom satu ovisno o nastavnim</w:t>
            </w:r>
          </w:p>
          <w:p w:rsidR="00C21F03" w:rsidRPr="00C21F03" w:rsidRDefault="00C21F03" w:rsidP="005F3D0C">
            <w:pPr>
              <w:pStyle w:val="Default"/>
              <w:rPr>
                <w:sz w:val="22"/>
                <w:szCs w:val="22"/>
              </w:rPr>
            </w:pPr>
            <w:r w:rsidRPr="00C21F03">
              <w:rPr>
                <w:sz w:val="22"/>
                <w:szCs w:val="22"/>
              </w:rPr>
              <w:t xml:space="preserve"> sadržajima koji su propisani nastavnim programom </w:t>
            </w:r>
          </w:p>
          <w:p w:rsidR="00C21F03" w:rsidRPr="00C21F03" w:rsidRDefault="00C21F03" w:rsidP="005F3D0C">
            <w:pPr>
              <w:pStyle w:val="Default"/>
              <w:rPr>
                <w:sz w:val="22"/>
                <w:szCs w:val="22"/>
              </w:rPr>
            </w:pPr>
            <w:r w:rsidRPr="00C21F03">
              <w:rPr>
                <w:sz w:val="22"/>
                <w:szCs w:val="22"/>
              </w:rPr>
              <w:t xml:space="preserve">- pisanje sastava o izletu, izrada plakata </w:t>
            </w:r>
          </w:p>
          <w:p w:rsidR="00C21F03" w:rsidRPr="00C21F03" w:rsidRDefault="00C21F03" w:rsidP="005F3D0C">
            <w:pPr>
              <w:autoSpaceDE w:val="0"/>
              <w:autoSpaceDN w:val="0"/>
              <w:adjustRightInd w:val="0"/>
              <w:rPr>
                <w:rFonts w:ascii="Arial" w:hAnsi="Arial" w:cs="Arial"/>
                <w:color w:val="000000"/>
              </w:rPr>
            </w:pPr>
            <w:r w:rsidRPr="00C21F03">
              <w:rPr>
                <w:rFonts w:ascii="Arial" w:hAnsi="Arial" w:cs="Arial"/>
                <w:sz w:val="22"/>
                <w:szCs w:val="22"/>
              </w:rPr>
              <w:t>- na satovima razrednog odjela</w:t>
            </w:r>
          </w:p>
        </w:tc>
      </w:tr>
      <w:tr w:rsidR="00C21F03" w:rsidRPr="00C21F03" w:rsidTr="00CC4EF9">
        <w:trPr>
          <w:trHeight w:val="777"/>
          <w:tblCellSpacing w:w="20" w:type="dxa"/>
        </w:trPr>
        <w:tc>
          <w:tcPr>
            <w:tcW w:w="2209" w:type="dxa"/>
            <w:shd w:val="clear" w:color="auto" w:fill="CCC0D9" w:themeFill="accent4" w:themeFillTint="66"/>
            <w:vAlign w:val="center"/>
          </w:tcPr>
          <w:p w:rsidR="00C21F03" w:rsidRPr="00C21F03" w:rsidRDefault="00C21F03" w:rsidP="005F3D0C">
            <w:pPr>
              <w:jc w:val="center"/>
              <w:rPr>
                <w:rFonts w:ascii="Arial" w:hAnsi="Arial" w:cs="Arial"/>
              </w:rPr>
            </w:pPr>
            <w:r w:rsidRPr="00C21F03">
              <w:rPr>
                <w:rFonts w:ascii="Arial" w:hAnsi="Arial" w:cs="Arial"/>
                <w:sz w:val="22"/>
                <w:szCs w:val="22"/>
              </w:rPr>
              <w:t>detaljan troškovnik aktivnosti, programa i/ili projekta</w:t>
            </w:r>
          </w:p>
        </w:tc>
        <w:tc>
          <w:tcPr>
            <w:tcW w:w="7311" w:type="dxa"/>
          </w:tcPr>
          <w:p w:rsidR="00C21F03" w:rsidRPr="00C21F03" w:rsidRDefault="00C21F03" w:rsidP="005F3D0C">
            <w:pPr>
              <w:pStyle w:val="Default"/>
              <w:rPr>
                <w:sz w:val="22"/>
                <w:szCs w:val="22"/>
              </w:rPr>
            </w:pPr>
            <w:r w:rsidRPr="00C21F03">
              <w:rPr>
                <w:sz w:val="22"/>
                <w:szCs w:val="22"/>
              </w:rPr>
              <w:t xml:space="preserve">Točna cijena ne može se navesti jer ona ovisi o ponudi agencija. U troškove izleta uključena je organizacije izleta, ulaznice, ručak, stručno vodstvo i troškovi autobusa. </w:t>
            </w:r>
          </w:p>
          <w:p w:rsidR="00C21F03" w:rsidRPr="00C21F03" w:rsidRDefault="00C21F03" w:rsidP="005F3D0C">
            <w:pPr>
              <w:autoSpaceDE w:val="0"/>
              <w:autoSpaceDN w:val="0"/>
              <w:adjustRightInd w:val="0"/>
              <w:rPr>
                <w:rFonts w:ascii="Arial" w:hAnsi="Arial" w:cs="Arial"/>
                <w:color w:val="000000"/>
              </w:rPr>
            </w:pPr>
          </w:p>
        </w:tc>
      </w:tr>
    </w:tbl>
    <w:p w:rsidR="00F34AC5" w:rsidRDefault="00F34AC5" w:rsidP="006962C3">
      <w:pPr>
        <w:rPr>
          <w:rFonts w:ascii="Arial" w:hAnsi="Arial" w:cs="Arial"/>
          <w:b/>
        </w:rPr>
      </w:pPr>
    </w:p>
    <w:p w:rsidR="00CC4EF9" w:rsidRDefault="00CC4EF9" w:rsidP="006962C3">
      <w:pPr>
        <w:rPr>
          <w:rFonts w:ascii="Arial" w:hAnsi="Arial" w:cs="Arial"/>
          <w:b/>
        </w:rPr>
      </w:pPr>
    </w:p>
    <w:p w:rsidR="000F4BBE" w:rsidRDefault="000F4BBE" w:rsidP="006962C3">
      <w:pPr>
        <w:rPr>
          <w:rFonts w:ascii="Arial" w:hAnsi="Arial" w:cs="Arial"/>
          <w:b/>
        </w:rPr>
      </w:pPr>
    </w:p>
    <w:p w:rsidR="000F4BBE" w:rsidRDefault="000F4BBE" w:rsidP="006962C3">
      <w:pPr>
        <w:rPr>
          <w:rFonts w:ascii="Arial" w:hAnsi="Arial" w:cs="Arial"/>
          <w:b/>
        </w:rPr>
      </w:pPr>
    </w:p>
    <w:p w:rsidR="000F4BBE" w:rsidRDefault="000F4BBE" w:rsidP="006962C3">
      <w:pPr>
        <w:rPr>
          <w:rFonts w:ascii="Arial" w:hAnsi="Arial" w:cs="Arial"/>
          <w:b/>
        </w:rPr>
      </w:pPr>
    </w:p>
    <w:p w:rsidR="00C21F03" w:rsidRPr="000F4BBE" w:rsidRDefault="006962C3" w:rsidP="000F4BBE">
      <w:pPr>
        <w:pStyle w:val="Naslov2"/>
      </w:pPr>
      <w:bookmarkStart w:id="538" w:name="_Toc525731126"/>
      <w:bookmarkStart w:id="539" w:name="_Toc525731332"/>
      <w:bookmarkStart w:id="540" w:name="_Toc525732377"/>
      <w:bookmarkStart w:id="541" w:name="_Toc525732784"/>
      <w:bookmarkStart w:id="542" w:name="_Toc525733744"/>
      <w:bookmarkStart w:id="543" w:name="_Toc525806735"/>
      <w:r w:rsidRPr="000F4BBE">
        <w:lastRenderedPageBreak/>
        <w:t xml:space="preserve">7.3.3.  Izlet 7. </w:t>
      </w:r>
      <w:r w:rsidR="00C21F03" w:rsidRPr="000F4BBE">
        <w:t>r</w:t>
      </w:r>
      <w:r w:rsidRPr="000F4BBE">
        <w:t>azred</w:t>
      </w:r>
      <w:bookmarkEnd w:id="538"/>
      <w:bookmarkEnd w:id="539"/>
      <w:bookmarkEnd w:id="540"/>
      <w:bookmarkEnd w:id="541"/>
      <w:bookmarkEnd w:id="542"/>
      <w:bookmarkEnd w:id="543"/>
    </w:p>
    <w:tbl>
      <w:tblPr>
        <w:tblW w:w="9640" w:type="dxa"/>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9"/>
        <w:gridCol w:w="7371"/>
      </w:tblGrid>
      <w:tr w:rsidR="00C21F03" w:rsidRPr="00C21F03" w:rsidTr="00CC4EF9">
        <w:trPr>
          <w:trHeight w:val="511"/>
          <w:tblCellSpacing w:w="20" w:type="dxa"/>
        </w:trPr>
        <w:tc>
          <w:tcPr>
            <w:tcW w:w="2209" w:type="dxa"/>
            <w:shd w:val="clear" w:color="auto" w:fill="CCC0D9" w:themeFill="accent4" w:themeFillTint="66"/>
            <w:vAlign w:val="center"/>
          </w:tcPr>
          <w:p w:rsidR="00C21F03" w:rsidRPr="00C21F03" w:rsidRDefault="00C21F03" w:rsidP="005F3D0C">
            <w:pPr>
              <w:jc w:val="center"/>
              <w:rPr>
                <w:rFonts w:ascii="Arial" w:hAnsi="Arial" w:cs="Arial"/>
              </w:rPr>
            </w:pPr>
            <w:r w:rsidRPr="00C21F03">
              <w:rPr>
                <w:rFonts w:ascii="Arial" w:hAnsi="Arial" w:cs="Arial"/>
                <w:sz w:val="22"/>
                <w:szCs w:val="22"/>
              </w:rPr>
              <w:t>aktivnost, program i/ili projekt</w:t>
            </w:r>
          </w:p>
        </w:tc>
        <w:tc>
          <w:tcPr>
            <w:tcW w:w="7311" w:type="dxa"/>
            <w:shd w:val="clear" w:color="auto" w:fill="FFFFFF" w:themeFill="background1"/>
          </w:tcPr>
          <w:p w:rsidR="00C21F03" w:rsidRPr="00C21F03" w:rsidRDefault="00EF14EC" w:rsidP="005F3D0C">
            <w:pPr>
              <w:autoSpaceDE w:val="0"/>
              <w:autoSpaceDN w:val="0"/>
              <w:adjustRightInd w:val="0"/>
              <w:jc w:val="center"/>
              <w:rPr>
                <w:rFonts w:ascii="Arial" w:hAnsi="Arial" w:cs="Arial"/>
                <w:b/>
                <w:color w:val="000000"/>
              </w:rPr>
            </w:pPr>
            <w:r>
              <w:rPr>
                <w:rFonts w:ascii="Arial" w:hAnsi="Arial" w:cs="Arial"/>
                <w:b/>
                <w:sz w:val="22"/>
                <w:szCs w:val="22"/>
              </w:rPr>
              <w:t xml:space="preserve">JEDNODNEVNI IZLET:  KARLOVAC, TRAKOŠĆAN, </w:t>
            </w:r>
            <w:r w:rsidR="00C21F03" w:rsidRPr="00C21F03">
              <w:rPr>
                <w:rFonts w:ascii="Arial" w:hAnsi="Arial" w:cs="Arial"/>
                <w:b/>
                <w:sz w:val="22"/>
                <w:szCs w:val="22"/>
              </w:rPr>
              <w:t>KRAPI</w:t>
            </w:r>
            <w:r>
              <w:rPr>
                <w:rFonts w:ascii="Arial" w:hAnsi="Arial" w:cs="Arial"/>
                <w:b/>
                <w:sz w:val="22"/>
                <w:szCs w:val="22"/>
              </w:rPr>
              <w:t>NA</w:t>
            </w:r>
          </w:p>
        </w:tc>
      </w:tr>
      <w:tr w:rsidR="00C21F03" w:rsidRPr="00C21F03" w:rsidTr="00CC4EF9">
        <w:trPr>
          <w:trHeight w:val="1127"/>
          <w:tblCellSpacing w:w="20" w:type="dxa"/>
        </w:trPr>
        <w:tc>
          <w:tcPr>
            <w:tcW w:w="2209" w:type="dxa"/>
            <w:shd w:val="clear" w:color="auto" w:fill="CCC0D9" w:themeFill="accent4" w:themeFillTint="66"/>
            <w:vAlign w:val="center"/>
          </w:tcPr>
          <w:p w:rsidR="00C21F03" w:rsidRPr="00C21F03" w:rsidRDefault="00C21F03" w:rsidP="005F3D0C">
            <w:pPr>
              <w:jc w:val="center"/>
              <w:rPr>
                <w:rFonts w:ascii="Arial" w:hAnsi="Arial" w:cs="Arial"/>
              </w:rPr>
            </w:pPr>
            <w:r w:rsidRPr="00C21F03">
              <w:rPr>
                <w:rFonts w:ascii="Arial" w:hAnsi="Arial" w:cs="Arial"/>
                <w:sz w:val="22"/>
                <w:szCs w:val="22"/>
              </w:rPr>
              <w:t>ciljevi aktivnosti, programa i/ili projekta</w:t>
            </w:r>
          </w:p>
        </w:tc>
        <w:tc>
          <w:tcPr>
            <w:tcW w:w="7311" w:type="dxa"/>
          </w:tcPr>
          <w:p w:rsidR="00C21F03" w:rsidRPr="00C21F03" w:rsidRDefault="00C21F03" w:rsidP="005F3D0C">
            <w:pPr>
              <w:autoSpaceDE w:val="0"/>
              <w:autoSpaceDN w:val="0"/>
              <w:adjustRightInd w:val="0"/>
              <w:rPr>
                <w:rFonts w:ascii="Arial" w:hAnsi="Arial" w:cs="Arial"/>
                <w:color w:val="000000"/>
              </w:rPr>
            </w:pPr>
            <w:r w:rsidRPr="00C21F03">
              <w:rPr>
                <w:rFonts w:ascii="Arial" w:hAnsi="Arial" w:cs="Arial"/>
                <w:sz w:val="22"/>
                <w:szCs w:val="22"/>
              </w:rPr>
              <w:t>Odlazak u Karlovac, posjet Muzeju Domovinskog rata i slatkovodnom akvariju  „Aquatika”</w:t>
            </w:r>
            <w:r w:rsidR="00EF14EC">
              <w:rPr>
                <w:rFonts w:ascii="Arial" w:hAnsi="Arial" w:cs="Arial"/>
                <w:sz w:val="22"/>
                <w:szCs w:val="22"/>
              </w:rPr>
              <w:t>.</w:t>
            </w:r>
            <w:r w:rsidRPr="00C21F03">
              <w:rPr>
                <w:rFonts w:ascii="Arial" w:hAnsi="Arial" w:cs="Arial"/>
                <w:sz w:val="22"/>
                <w:szCs w:val="22"/>
              </w:rPr>
              <w:t xml:space="preserve">  Nakon toga posjet i razgledavanje dvorca Trakošćan te šetnja park-šumom koja ga okružuje. Na kraju slijedi odlazak u Krapinu i posjet Muzeju krapinskih neandertalaca.</w:t>
            </w:r>
          </w:p>
        </w:tc>
      </w:tr>
      <w:tr w:rsidR="00C21F03" w:rsidRPr="00C21F03" w:rsidTr="00CC4EF9">
        <w:trPr>
          <w:trHeight w:val="647"/>
          <w:tblCellSpacing w:w="20" w:type="dxa"/>
        </w:trPr>
        <w:tc>
          <w:tcPr>
            <w:tcW w:w="2209" w:type="dxa"/>
            <w:shd w:val="clear" w:color="auto" w:fill="CCC0D9" w:themeFill="accent4" w:themeFillTint="66"/>
            <w:vAlign w:val="center"/>
          </w:tcPr>
          <w:p w:rsidR="00C21F03" w:rsidRPr="00C21F03" w:rsidRDefault="00C21F03" w:rsidP="005F3D0C">
            <w:pPr>
              <w:jc w:val="center"/>
              <w:rPr>
                <w:rFonts w:ascii="Arial" w:hAnsi="Arial" w:cs="Arial"/>
              </w:rPr>
            </w:pPr>
            <w:r w:rsidRPr="00C21F03">
              <w:rPr>
                <w:rFonts w:ascii="Arial" w:hAnsi="Arial" w:cs="Arial"/>
                <w:sz w:val="22"/>
                <w:szCs w:val="22"/>
              </w:rPr>
              <w:t>namjena aktivnosti, programa i/ili projekta</w:t>
            </w:r>
          </w:p>
        </w:tc>
        <w:tc>
          <w:tcPr>
            <w:tcW w:w="7311" w:type="dxa"/>
          </w:tcPr>
          <w:p w:rsidR="00F663BA" w:rsidRDefault="00F663BA" w:rsidP="005F3D0C">
            <w:pPr>
              <w:autoSpaceDE w:val="0"/>
              <w:autoSpaceDN w:val="0"/>
              <w:adjustRightInd w:val="0"/>
              <w:rPr>
                <w:rFonts w:ascii="Arial" w:hAnsi="Arial" w:cs="Arial"/>
              </w:rPr>
            </w:pPr>
          </w:p>
          <w:p w:rsidR="00C21F03" w:rsidRPr="00C21F03" w:rsidRDefault="00C21F03" w:rsidP="00F663BA">
            <w:pPr>
              <w:autoSpaceDE w:val="0"/>
              <w:autoSpaceDN w:val="0"/>
              <w:adjustRightInd w:val="0"/>
              <w:jc w:val="center"/>
              <w:rPr>
                <w:rFonts w:ascii="Arial" w:hAnsi="Arial" w:cs="Arial"/>
                <w:color w:val="000000"/>
              </w:rPr>
            </w:pPr>
            <w:r w:rsidRPr="00C21F03">
              <w:rPr>
                <w:rFonts w:ascii="Arial" w:hAnsi="Arial" w:cs="Arial"/>
                <w:sz w:val="22"/>
                <w:szCs w:val="22"/>
              </w:rPr>
              <w:t>Izlet je namijenjen učenicima 7.a i 7.b razreda.</w:t>
            </w:r>
          </w:p>
        </w:tc>
      </w:tr>
      <w:tr w:rsidR="00C21F03" w:rsidRPr="00C21F03" w:rsidTr="00CC4EF9">
        <w:trPr>
          <w:trHeight w:val="749"/>
          <w:tblCellSpacing w:w="20" w:type="dxa"/>
        </w:trPr>
        <w:tc>
          <w:tcPr>
            <w:tcW w:w="2209" w:type="dxa"/>
            <w:shd w:val="clear" w:color="auto" w:fill="CCC0D9" w:themeFill="accent4" w:themeFillTint="66"/>
            <w:vAlign w:val="center"/>
          </w:tcPr>
          <w:p w:rsidR="00C21F03" w:rsidRPr="00C21F03" w:rsidRDefault="00C21F03" w:rsidP="005F3D0C">
            <w:pPr>
              <w:jc w:val="center"/>
              <w:rPr>
                <w:rFonts w:ascii="Arial" w:hAnsi="Arial" w:cs="Arial"/>
              </w:rPr>
            </w:pPr>
            <w:r w:rsidRPr="00C21F03">
              <w:rPr>
                <w:rFonts w:ascii="Arial" w:hAnsi="Arial" w:cs="Arial"/>
                <w:sz w:val="22"/>
                <w:szCs w:val="22"/>
              </w:rPr>
              <w:t>nositelji aktivnosti, programa i/ili projekta i njihova odgovornost</w:t>
            </w:r>
          </w:p>
        </w:tc>
        <w:tc>
          <w:tcPr>
            <w:tcW w:w="7311" w:type="dxa"/>
          </w:tcPr>
          <w:p w:rsidR="00F663BA" w:rsidRDefault="00F663BA" w:rsidP="005F3D0C">
            <w:pPr>
              <w:autoSpaceDE w:val="0"/>
              <w:autoSpaceDN w:val="0"/>
              <w:adjustRightInd w:val="0"/>
              <w:jc w:val="center"/>
              <w:rPr>
                <w:rFonts w:ascii="Arial" w:hAnsi="Arial" w:cs="Arial"/>
                <w:b/>
              </w:rPr>
            </w:pPr>
          </w:p>
          <w:p w:rsidR="00C21F03" w:rsidRPr="00C21F03" w:rsidRDefault="00C21F03" w:rsidP="005F3D0C">
            <w:pPr>
              <w:autoSpaceDE w:val="0"/>
              <w:autoSpaceDN w:val="0"/>
              <w:adjustRightInd w:val="0"/>
              <w:jc w:val="center"/>
              <w:rPr>
                <w:rFonts w:ascii="Arial" w:hAnsi="Arial" w:cs="Arial"/>
                <w:color w:val="000000"/>
              </w:rPr>
            </w:pPr>
            <w:r w:rsidRPr="00C21F03">
              <w:rPr>
                <w:rFonts w:ascii="Arial" w:hAnsi="Arial" w:cs="Arial"/>
                <w:b/>
                <w:sz w:val="22"/>
                <w:szCs w:val="22"/>
              </w:rPr>
              <w:t>Marija Plevko</w:t>
            </w:r>
            <w:r w:rsidRPr="00C21F03">
              <w:rPr>
                <w:rFonts w:ascii="Arial" w:hAnsi="Arial" w:cs="Arial"/>
                <w:sz w:val="22"/>
                <w:szCs w:val="22"/>
              </w:rPr>
              <w:t xml:space="preserve"> (razrednica 7.a razreda) i </w:t>
            </w:r>
            <w:r w:rsidRPr="00C21F03">
              <w:rPr>
                <w:rFonts w:ascii="Arial" w:hAnsi="Arial" w:cs="Arial"/>
                <w:b/>
                <w:sz w:val="22"/>
                <w:szCs w:val="22"/>
              </w:rPr>
              <w:t>Darko Brnčić</w:t>
            </w:r>
            <w:r w:rsidRPr="00C21F03">
              <w:rPr>
                <w:rFonts w:ascii="Arial" w:hAnsi="Arial" w:cs="Arial"/>
                <w:sz w:val="22"/>
                <w:szCs w:val="22"/>
              </w:rPr>
              <w:t xml:space="preserve"> (razrednik 7.b razreda)</w:t>
            </w:r>
          </w:p>
        </w:tc>
      </w:tr>
      <w:tr w:rsidR="00C21F03" w:rsidRPr="00C21F03" w:rsidTr="00CC4EF9">
        <w:trPr>
          <w:trHeight w:val="709"/>
          <w:tblCellSpacing w:w="20" w:type="dxa"/>
        </w:trPr>
        <w:tc>
          <w:tcPr>
            <w:tcW w:w="2209" w:type="dxa"/>
            <w:shd w:val="clear" w:color="auto" w:fill="CCC0D9" w:themeFill="accent4" w:themeFillTint="66"/>
            <w:vAlign w:val="center"/>
          </w:tcPr>
          <w:p w:rsidR="00C21F03" w:rsidRPr="00C21F03" w:rsidRDefault="00C21F03" w:rsidP="005F3D0C">
            <w:pPr>
              <w:jc w:val="center"/>
              <w:rPr>
                <w:rFonts w:ascii="Arial" w:hAnsi="Arial" w:cs="Arial"/>
              </w:rPr>
            </w:pPr>
            <w:r w:rsidRPr="00C21F03">
              <w:rPr>
                <w:rFonts w:ascii="Arial" w:hAnsi="Arial" w:cs="Arial"/>
                <w:sz w:val="22"/>
                <w:szCs w:val="22"/>
              </w:rPr>
              <w:t>način realizacije aktivnosti, programa i/ili projekta</w:t>
            </w:r>
          </w:p>
        </w:tc>
        <w:tc>
          <w:tcPr>
            <w:tcW w:w="7311" w:type="dxa"/>
          </w:tcPr>
          <w:p w:rsidR="00C21F03" w:rsidRPr="00C21F03" w:rsidRDefault="00C21F03" w:rsidP="00C21F03">
            <w:pPr>
              <w:pStyle w:val="TableContents"/>
              <w:rPr>
                <w:rFonts w:ascii="Arial" w:hAnsi="Arial"/>
              </w:rPr>
            </w:pPr>
            <w:r w:rsidRPr="00C21F03">
              <w:rPr>
                <w:rFonts w:ascii="Arial" w:hAnsi="Arial"/>
                <w:sz w:val="22"/>
                <w:szCs w:val="22"/>
              </w:rPr>
              <w:t>Faze realizacije izleta:</w:t>
            </w:r>
          </w:p>
          <w:p w:rsidR="00C21F03" w:rsidRPr="00C21F03" w:rsidRDefault="00C21F03" w:rsidP="00C21F03">
            <w:pPr>
              <w:pStyle w:val="TableContents"/>
              <w:rPr>
                <w:rFonts w:ascii="Arial" w:hAnsi="Arial"/>
              </w:rPr>
            </w:pPr>
            <w:r w:rsidRPr="00C21F03">
              <w:rPr>
                <w:rFonts w:ascii="Arial" w:hAnsi="Arial"/>
                <w:sz w:val="22"/>
                <w:szCs w:val="22"/>
              </w:rPr>
              <w:t xml:space="preserve">priprema izleta u razredu – razgovor o izboru destinacije i željenih sadržaja </w:t>
            </w:r>
          </w:p>
          <w:p w:rsidR="00C21F03" w:rsidRPr="00C21F03" w:rsidRDefault="00C21F03" w:rsidP="00C21F03">
            <w:pPr>
              <w:pStyle w:val="TableContents"/>
              <w:rPr>
                <w:rFonts w:ascii="Arial" w:hAnsi="Arial"/>
              </w:rPr>
            </w:pPr>
            <w:r w:rsidRPr="00C21F03">
              <w:rPr>
                <w:rFonts w:ascii="Arial" w:hAnsi="Arial"/>
                <w:sz w:val="22"/>
                <w:szCs w:val="22"/>
              </w:rPr>
              <w:t xml:space="preserve">1. traženje ponuda od turističkih agencija </w:t>
            </w:r>
          </w:p>
          <w:p w:rsidR="00C21F03" w:rsidRPr="00C21F03" w:rsidRDefault="00C21F03" w:rsidP="00C21F03">
            <w:pPr>
              <w:pStyle w:val="TableContents"/>
              <w:rPr>
                <w:rFonts w:ascii="Arial" w:hAnsi="Arial"/>
              </w:rPr>
            </w:pPr>
            <w:r w:rsidRPr="00C21F03">
              <w:rPr>
                <w:rFonts w:ascii="Arial" w:hAnsi="Arial"/>
                <w:sz w:val="22"/>
                <w:szCs w:val="22"/>
              </w:rPr>
              <w:t xml:space="preserve">2. otvaranje ponuda i njihov izbor (razrednici, ravnateljica, predstavnici učenika i predstavnici roditelja) </w:t>
            </w:r>
          </w:p>
          <w:p w:rsidR="00C21F03" w:rsidRPr="00C21F03" w:rsidRDefault="00C21F03" w:rsidP="00C21F03">
            <w:pPr>
              <w:pStyle w:val="TableContents"/>
              <w:rPr>
                <w:rFonts w:ascii="Arial" w:hAnsi="Arial"/>
              </w:rPr>
            </w:pPr>
            <w:r w:rsidRPr="00C21F03">
              <w:rPr>
                <w:rFonts w:ascii="Arial" w:hAnsi="Arial"/>
                <w:sz w:val="22"/>
                <w:szCs w:val="22"/>
              </w:rPr>
              <w:t xml:space="preserve">3. dogovor oko pravila ponašanja na izletu </w:t>
            </w:r>
          </w:p>
          <w:p w:rsidR="00C21F03" w:rsidRPr="00C21F03" w:rsidRDefault="00C21F03" w:rsidP="00C21F03">
            <w:pPr>
              <w:pStyle w:val="TableContents"/>
              <w:rPr>
                <w:rFonts w:ascii="Arial" w:hAnsi="Arial"/>
              </w:rPr>
            </w:pPr>
            <w:r w:rsidRPr="00C21F03">
              <w:rPr>
                <w:rFonts w:ascii="Arial" w:hAnsi="Arial"/>
                <w:sz w:val="22"/>
                <w:szCs w:val="22"/>
              </w:rPr>
              <w:t>4. podjela zadataka učenicima koje treba odraditi prije izleta (priprema referata), za vrijeme (izlaganje) i nakon njega (plakati)</w:t>
            </w:r>
          </w:p>
          <w:p w:rsidR="00C21F03" w:rsidRPr="00C21F03" w:rsidRDefault="00C21F03" w:rsidP="00C21F03">
            <w:pPr>
              <w:pStyle w:val="TableContents"/>
              <w:rPr>
                <w:rFonts w:ascii="Arial" w:hAnsi="Arial"/>
              </w:rPr>
            </w:pPr>
            <w:r w:rsidRPr="00C21F03">
              <w:rPr>
                <w:rFonts w:ascii="Arial" w:hAnsi="Arial"/>
                <w:sz w:val="22"/>
                <w:szCs w:val="22"/>
              </w:rPr>
              <w:t xml:space="preserve">5. održavanje roditeljskog sastanka – detaljno predstavljanje odabrane ponude </w:t>
            </w:r>
          </w:p>
          <w:p w:rsidR="00C21F03" w:rsidRPr="00C21F03" w:rsidRDefault="00C21F03" w:rsidP="00C21F03">
            <w:pPr>
              <w:pStyle w:val="TableContents"/>
              <w:rPr>
                <w:rFonts w:ascii="Arial" w:hAnsi="Arial"/>
              </w:rPr>
            </w:pPr>
            <w:r w:rsidRPr="00C21F03">
              <w:rPr>
                <w:rFonts w:ascii="Arial" w:hAnsi="Arial"/>
                <w:sz w:val="22"/>
                <w:szCs w:val="22"/>
              </w:rPr>
              <w:t xml:space="preserve">6. realizacija izleta </w:t>
            </w:r>
          </w:p>
          <w:p w:rsidR="00C21F03" w:rsidRPr="00C21F03" w:rsidRDefault="00C21F03" w:rsidP="00C21F03">
            <w:pPr>
              <w:pStyle w:val="TableContents"/>
              <w:rPr>
                <w:rFonts w:ascii="Arial" w:hAnsi="Arial"/>
              </w:rPr>
            </w:pPr>
            <w:r w:rsidRPr="00C21F03">
              <w:rPr>
                <w:rFonts w:ascii="Arial" w:hAnsi="Arial"/>
                <w:sz w:val="22"/>
                <w:szCs w:val="22"/>
              </w:rPr>
              <w:t xml:space="preserve">7. analiza izleta u razrednim odjelima </w:t>
            </w:r>
          </w:p>
          <w:p w:rsidR="00C21F03" w:rsidRPr="00C21F03" w:rsidRDefault="00C21F03" w:rsidP="00C21F03">
            <w:pPr>
              <w:pStyle w:val="TableContents"/>
              <w:rPr>
                <w:rFonts w:ascii="Arial" w:hAnsi="Arial"/>
              </w:rPr>
            </w:pPr>
            <w:r w:rsidRPr="00C21F03">
              <w:rPr>
                <w:rFonts w:ascii="Arial" w:hAnsi="Arial"/>
                <w:sz w:val="22"/>
                <w:szCs w:val="22"/>
              </w:rPr>
              <w:t xml:space="preserve">8. pisanje zapisnika-bilješke sa izleta za potrebe škole </w:t>
            </w:r>
          </w:p>
          <w:p w:rsidR="00C21F03" w:rsidRPr="00C21F03" w:rsidRDefault="00C21F03" w:rsidP="00C21F03">
            <w:pPr>
              <w:autoSpaceDE w:val="0"/>
              <w:autoSpaceDN w:val="0"/>
              <w:adjustRightInd w:val="0"/>
              <w:rPr>
                <w:rFonts w:ascii="Arial" w:hAnsi="Arial" w:cs="Arial"/>
                <w:color w:val="000000"/>
              </w:rPr>
            </w:pPr>
            <w:r w:rsidRPr="00C21F03">
              <w:rPr>
                <w:rFonts w:ascii="Arial" w:hAnsi="Arial" w:cs="Arial"/>
                <w:sz w:val="22"/>
                <w:szCs w:val="22"/>
              </w:rPr>
              <w:t>9. povratna informacija roditeljima nakon izleta</w:t>
            </w:r>
          </w:p>
        </w:tc>
      </w:tr>
      <w:tr w:rsidR="00C21F03" w:rsidRPr="00C21F03" w:rsidTr="00CC4EF9">
        <w:trPr>
          <w:trHeight w:val="547"/>
          <w:tblCellSpacing w:w="20" w:type="dxa"/>
        </w:trPr>
        <w:tc>
          <w:tcPr>
            <w:tcW w:w="2209" w:type="dxa"/>
            <w:shd w:val="clear" w:color="auto" w:fill="CCC0D9" w:themeFill="accent4" w:themeFillTint="66"/>
            <w:vAlign w:val="center"/>
          </w:tcPr>
          <w:p w:rsidR="00C21F03" w:rsidRPr="00C21F03" w:rsidRDefault="00C21F03" w:rsidP="005F3D0C">
            <w:pPr>
              <w:jc w:val="center"/>
              <w:rPr>
                <w:rFonts w:ascii="Arial" w:hAnsi="Arial" w:cs="Arial"/>
              </w:rPr>
            </w:pPr>
            <w:r w:rsidRPr="00C21F03">
              <w:rPr>
                <w:rFonts w:ascii="Arial" w:hAnsi="Arial" w:cs="Arial"/>
                <w:sz w:val="22"/>
                <w:szCs w:val="22"/>
              </w:rPr>
              <w:t>vremenik aktivnosti, programa i/ili projekta</w:t>
            </w:r>
          </w:p>
        </w:tc>
        <w:tc>
          <w:tcPr>
            <w:tcW w:w="7311" w:type="dxa"/>
          </w:tcPr>
          <w:p w:rsidR="00F663BA" w:rsidRDefault="00F663BA" w:rsidP="00EF14EC">
            <w:pPr>
              <w:autoSpaceDE w:val="0"/>
              <w:autoSpaceDN w:val="0"/>
              <w:adjustRightInd w:val="0"/>
              <w:jc w:val="center"/>
              <w:rPr>
                <w:rFonts w:ascii="Arial" w:hAnsi="Arial" w:cs="Arial"/>
              </w:rPr>
            </w:pPr>
          </w:p>
          <w:p w:rsidR="00C21F03" w:rsidRPr="00C21F03" w:rsidRDefault="00C21F03" w:rsidP="00EF14EC">
            <w:pPr>
              <w:autoSpaceDE w:val="0"/>
              <w:autoSpaceDN w:val="0"/>
              <w:adjustRightInd w:val="0"/>
              <w:jc w:val="center"/>
              <w:rPr>
                <w:rFonts w:ascii="Arial" w:hAnsi="Arial" w:cs="Arial"/>
                <w:color w:val="000000"/>
              </w:rPr>
            </w:pPr>
            <w:r w:rsidRPr="00C21F03">
              <w:rPr>
                <w:rFonts w:ascii="Arial" w:hAnsi="Arial" w:cs="Arial"/>
                <w:sz w:val="22"/>
                <w:szCs w:val="22"/>
              </w:rPr>
              <w:t>3. svibnja 2019.</w:t>
            </w:r>
          </w:p>
        </w:tc>
      </w:tr>
      <w:tr w:rsidR="00C21F03" w:rsidRPr="00C21F03" w:rsidTr="00CC4EF9">
        <w:trPr>
          <w:trHeight w:val="887"/>
          <w:tblCellSpacing w:w="20" w:type="dxa"/>
        </w:trPr>
        <w:tc>
          <w:tcPr>
            <w:tcW w:w="2209" w:type="dxa"/>
            <w:shd w:val="clear" w:color="auto" w:fill="CCC0D9" w:themeFill="accent4" w:themeFillTint="66"/>
            <w:vAlign w:val="center"/>
          </w:tcPr>
          <w:p w:rsidR="00C21F03" w:rsidRPr="00C21F03" w:rsidRDefault="00C21F03" w:rsidP="005F3D0C">
            <w:pPr>
              <w:jc w:val="center"/>
              <w:rPr>
                <w:rFonts w:ascii="Arial" w:hAnsi="Arial" w:cs="Arial"/>
              </w:rPr>
            </w:pPr>
            <w:r w:rsidRPr="00C21F03">
              <w:rPr>
                <w:rFonts w:ascii="Arial" w:hAnsi="Arial" w:cs="Arial"/>
                <w:sz w:val="22"/>
                <w:szCs w:val="22"/>
              </w:rPr>
              <w:t>način vrednovanja i način korištenja rezultata vrednovanja</w:t>
            </w:r>
          </w:p>
        </w:tc>
        <w:tc>
          <w:tcPr>
            <w:tcW w:w="7311" w:type="dxa"/>
          </w:tcPr>
          <w:p w:rsidR="00C21F03" w:rsidRPr="00C21F03" w:rsidRDefault="00C21F03" w:rsidP="005F3D0C">
            <w:pPr>
              <w:autoSpaceDE w:val="0"/>
              <w:autoSpaceDN w:val="0"/>
              <w:adjustRightInd w:val="0"/>
              <w:rPr>
                <w:rFonts w:ascii="Arial" w:hAnsi="Arial" w:cs="Arial"/>
                <w:color w:val="000000"/>
              </w:rPr>
            </w:pPr>
            <w:r w:rsidRPr="00C21F03">
              <w:rPr>
                <w:rFonts w:ascii="Arial" w:hAnsi="Arial" w:cs="Arial"/>
                <w:sz w:val="22"/>
                <w:szCs w:val="22"/>
              </w:rPr>
              <w:t>Predmetni učitelji svaki na svom satu ovisno o nastavnim sadržajima koji su propisani nastavnim programom i na satovima razrednog odjela kroz izradu plakata i prezentacija</w:t>
            </w:r>
          </w:p>
        </w:tc>
      </w:tr>
      <w:tr w:rsidR="00C21F03" w:rsidRPr="00C21F03" w:rsidTr="00CC4EF9">
        <w:trPr>
          <w:trHeight w:val="777"/>
          <w:tblCellSpacing w:w="20" w:type="dxa"/>
        </w:trPr>
        <w:tc>
          <w:tcPr>
            <w:tcW w:w="2209" w:type="dxa"/>
            <w:shd w:val="clear" w:color="auto" w:fill="CCC0D9" w:themeFill="accent4" w:themeFillTint="66"/>
            <w:vAlign w:val="center"/>
          </w:tcPr>
          <w:p w:rsidR="00C21F03" w:rsidRPr="00C21F03" w:rsidRDefault="00C21F03" w:rsidP="005F3D0C">
            <w:pPr>
              <w:jc w:val="center"/>
              <w:rPr>
                <w:rFonts w:ascii="Arial" w:hAnsi="Arial" w:cs="Arial"/>
              </w:rPr>
            </w:pPr>
            <w:r w:rsidRPr="00C21F03">
              <w:rPr>
                <w:rFonts w:ascii="Arial" w:hAnsi="Arial" w:cs="Arial"/>
                <w:sz w:val="22"/>
                <w:szCs w:val="22"/>
              </w:rPr>
              <w:t>detaljan troškovnik aktivnosti, programa i/ili projekta</w:t>
            </w:r>
          </w:p>
        </w:tc>
        <w:tc>
          <w:tcPr>
            <w:tcW w:w="7311" w:type="dxa"/>
          </w:tcPr>
          <w:p w:rsidR="00F663BA" w:rsidRDefault="00F663BA" w:rsidP="005F3D0C">
            <w:pPr>
              <w:autoSpaceDE w:val="0"/>
              <w:autoSpaceDN w:val="0"/>
              <w:adjustRightInd w:val="0"/>
              <w:rPr>
                <w:rFonts w:ascii="Arial" w:hAnsi="Arial" w:cs="Arial"/>
              </w:rPr>
            </w:pPr>
          </w:p>
          <w:p w:rsidR="00C21F03" w:rsidRPr="00C21F03" w:rsidRDefault="00C21F03" w:rsidP="005F3D0C">
            <w:pPr>
              <w:autoSpaceDE w:val="0"/>
              <w:autoSpaceDN w:val="0"/>
              <w:adjustRightInd w:val="0"/>
              <w:rPr>
                <w:rFonts w:ascii="Arial" w:hAnsi="Arial" w:cs="Arial"/>
                <w:color w:val="000000"/>
              </w:rPr>
            </w:pPr>
            <w:r w:rsidRPr="00C21F03">
              <w:rPr>
                <w:rFonts w:ascii="Arial" w:hAnsi="Arial" w:cs="Arial"/>
                <w:sz w:val="22"/>
                <w:szCs w:val="22"/>
              </w:rPr>
              <w:t>U troškove izleta uključen je prijevoz, vodič, ulaznice. Točna cijena ne može se navesti jer ona ovisi o ponudi agencija.</w:t>
            </w:r>
          </w:p>
        </w:tc>
      </w:tr>
    </w:tbl>
    <w:p w:rsidR="00CC4EF9" w:rsidRDefault="00CC4EF9" w:rsidP="00AF7C8A">
      <w:pPr>
        <w:rPr>
          <w:rFonts w:ascii="Arial" w:hAnsi="Arial" w:cs="Arial"/>
          <w:b/>
        </w:rPr>
      </w:pPr>
    </w:p>
    <w:p w:rsidR="00CC4EF9" w:rsidRDefault="00CC4EF9" w:rsidP="00AF7C8A">
      <w:pPr>
        <w:rPr>
          <w:rFonts w:ascii="Arial" w:hAnsi="Arial" w:cs="Arial"/>
          <w:b/>
        </w:rPr>
      </w:pPr>
    </w:p>
    <w:p w:rsidR="000F4BBE" w:rsidRDefault="000F4BBE" w:rsidP="00AF7C8A">
      <w:pPr>
        <w:rPr>
          <w:rFonts w:ascii="Arial" w:hAnsi="Arial" w:cs="Arial"/>
          <w:b/>
        </w:rPr>
      </w:pPr>
    </w:p>
    <w:p w:rsidR="000F4BBE" w:rsidRDefault="000F4BBE" w:rsidP="00AF7C8A">
      <w:pPr>
        <w:rPr>
          <w:rFonts w:ascii="Arial" w:hAnsi="Arial" w:cs="Arial"/>
          <w:b/>
        </w:rPr>
      </w:pPr>
    </w:p>
    <w:p w:rsidR="000F4BBE" w:rsidRDefault="000F4BBE" w:rsidP="00AF7C8A">
      <w:pPr>
        <w:rPr>
          <w:rFonts w:ascii="Arial" w:hAnsi="Arial" w:cs="Arial"/>
          <w:b/>
        </w:rPr>
      </w:pPr>
    </w:p>
    <w:p w:rsidR="000F4BBE" w:rsidRDefault="000F4BBE" w:rsidP="00AF7C8A">
      <w:pPr>
        <w:rPr>
          <w:rFonts w:ascii="Arial" w:hAnsi="Arial" w:cs="Arial"/>
          <w:b/>
        </w:rPr>
      </w:pPr>
    </w:p>
    <w:p w:rsidR="000F4BBE" w:rsidRDefault="000F4BBE" w:rsidP="00AF7C8A">
      <w:pPr>
        <w:rPr>
          <w:rFonts w:ascii="Arial" w:hAnsi="Arial" w:cs="Arial"/>
          <w:b/>
        </w:rPr>
      </w:pPr>
    </w:p>
    <w:p w:rsidR="000F4BBE" w:rsidRDefault="000F4BBE" w:rsidP="00AF7C8A">
      <w:pPr>
        <w:rPr>
          <w:rFonts w:ascii="Arial" w:hAnsi="Arial" w:cs="Arial"/>
          <w:b/>
        </w:rPr>
      </w:pPr>
    </w:p>
    <w:p w:rsidR="00C21F03" w:rsidRPr="000F4BBE" w:rsidRDefault="000A49F4" w:rsidP="000F4BBE">
      <w:pPr>
        <w:pStyle w:val="Naslov2"/>
      </w:pPr>
      <w:bookmarkStart w:id="544" w:name="_Toc525731127"/>
      <w:bookmarkStart w:id="545" w:name="_Toc525731333"/>
      <w:bookmarkStart w:id="546" w:name="_Toc525732378"/>
      <w:bookmarkStart w:id="547" w:name="_Toc525732785"/>
      <w:bookmarkStart w:id="548" w:name="_Toc525733745"/>
      <w:bookmarkStart w:id="549" w:name="_Toc525806736"/>
      <w:r w:rsidRPr="000F4BBE">
        <w:lastRenderedPageBreak/>
        <w:t xml:space="preserve">7.3.4. Izlet 8. </w:t>
      </w:r>
      <w:r w:rsidR="00C21F03" w:rsidRPr="000F4BBE">
        <w:t>r</w:t>
      </w:r>
      <w:r w:rsidRPr="000F4BBE">
        <w:t>azred</w:t>
      </w:r>
      <w:bookmarkEnd w:id="544"/>
      <w:bookmarkEnd w:id="545"/>
      <w:bookmarkEnd w:id="546"/>
      <w:bookmarkEnd w:id="547"/>
      <w:bookmarkEnd w:id="548"/>
      <w:bookmarkEnd w:id="549"/>
    </w:p>
    <w:tbl>
      <w:tblPr>
        <w:tblW w:w="966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90"/>
        <w:gridCol w:w="7371"/>
      </w:tblGrid>
      <w:tr w:rsidR="00C21F03" w:rsidRPr="00C21F03" w:rsidTr="00CC4EF9">
        <w:trPr>
          <w:trHeight w:val="719"/>
          <w:tblCellSpacing w:w="20" w:type="dxa"/>
        </w:trPr>
        <w:tc>
          <w:tcPr>
            <w:tcW w:w="2230" w:type="dxa"/>
            <w:shd w:val="clear" w:color="auto" w:fill="CCC0D9"/>
            <w:vAlign w:val="center"/>
          </w:tcPr>
          <w:p w:rsidR="00C21F03" w:rsidRPr="00C21F03" w:rsidRDefault="00C21F03" w:rsidP="005F3D0C">
            <w:pPr>
              <w:jc w:val="center"/>
              <w:rPr>
                <w:rFonts w:ascii="Arial" w:hAnsi="Arial" w:cs="Arial"/>
              </w:rPr>
            </w:pPr>
            <w:r w:rsidRPr="00C21F03">
              <w:rPr>
                <w:rFonts w:ascii="Arial" w:hAnsi="Arial" w:cs="Arial"/>
                <w:sz w:val="22"/>
                <w:szCs w:val="22"/>
              </w:rPr>
              <w:t>aktivnost, program i/ili projekt</w:t>
            </w:r>
          </w:p>
        </w:tc>
        <w:tc>
          <w:tcPr>
            <w:tcW w:w="7311" w:type="dxa"/>
            <w:vAlign w:val="center"/>
          </w:tcPr>
          <w:p w:rsidR="00C21F03" w:rsidRPr="00C21F03" w:rsidRDefault="00C21F03" w:rsidP="005F3D0C">
            <w:pPr>
              <w:pStyle w:val="Default"/>
              <w:jc w:val="center"/>
              <w:rPr>
                <w:bCs/>
                <w:sz w:val="22"/>
                <w:szCs w:val="22"/>
              </w:rPr>
            </w:pPr>
          </w:p>
          <w:p w:rsidR="00C21F03" w:rsidRPr="00C21F03" w:rsidRDefault="00C21F03" w:rsidP="005F3D0C">
            <w:pPr>
              <w:pStyle w:val="Default"/>
              <w:jc w:val="center"/>
              <w:rPr>
                <w:b/>
                <w:bCs/>
                <w:sz w:val="22"/>
                <w:szCs w:val="22"/>
              </w:rPr>
            </w:pPr>
            <w:r w:rsidRPr="00C21F03">
              <w:rPr>
                <w:b/>
                <w:bCs/>
                <w:sz w:val="22"/>
                <w:szCs w:val="22"/>
              </w:rPr>
              <w:t>TRODNEVNA EKSKURZIJA PO DALMACIJI</w:t>
            </w:r>
          </w:p>
          <w:p w:rsidR="00C21F03" w:rsidRPr="00C21F03" w:rsidRDefault="00C21F03" w:rsidP="005F3D0C">
            <w:pPr>
              <w:jc w:val="center"/>
              <w:rPr>
                <w:rFonts w:ascii="Arial" w:hAnsi="Arial" w:cs="Arial"/>
              </w:rPr>
            </w:pPr>
          </w:p>
        </w:tc>
      </w:tr>
      <w:tr w:rsidR="00C21F03" w:rsidRPr="00C21F03" w:rsidTr="00CC4EF9">
        <w:trPr>
          <w:trHeight w:val="1701"/>
          <w:tblCellSpacing w:w="20" w:type="dxa"/>
        </w:trPr>
        <w:tc>
          <w:tcPr>
            <w:tcW w:w="2230" w:type="dxa"/>
            <w:shd w:val="clear" w:color="auto" w:fill="CCC0D9"/>
            <w:vAlign w:val="center"/>
          </w:tcPr>
          <w:p w:rsidR="00C21F03" w:rsidRPr="00C21F03" w:rsidRDefault="00C21F03" w:rsidP="005F3D0C">
            <w:pPr>
              <w:jc w:val="center"/>
              <w:rPr>
                <w:rFonts w:ascii="Arial" w:hAnsi="Arial" w:cs="Arial"/>
              </w:rPr>
            </w:pPr>
            <w:r w:rsidRPr="00C21F03">
              <w:rPr>
                <w:rFonts w:ascii="Arial" w:hAnsi="Arial" w:cs="Arial"/>
                <w:sz w:val="22"/>
                <w:szCs w:val="22"/>
              </w:rPr>
              <w:t>ciljevi aktivnosti, programa i/ili projekta</w:t>
            </w:r>
          </w:p>
        </w:tc>
        <w:tc>
          <w:tcPr>
            <w:tcW w:w="7311" w:type="dxa"/>
          </w:tcPr>
          <w:p w:rsidR="00F663BA" w:rsidRDefault="00C21F03" w:rsidP="00F663BA">
            <w:pPr>
              <w:pStyle w:val="Default"/>
              <w:rPr>
                <w:sz w:val="22"/>
                <w:szCs w:val="22"/>
              </w:rPr>
            </w:pPr>
            <w:r w:rsidRPr="00C21F03">
              <w:rPr>
                <w:sz w:val="22"/>
                <w:szCs w:val="22"/>
              </w:rPr>
              <w:t>Upoznavanje prirodnih, povijesnih i kulturnih ljepota i znamenitosti odabranih lokaliteta i to po sljedećem rasporedu:</w:t>
            </w:r>
          </w:p>
          <w:p w:rsidR="00C21F03" w:rsidRPr="00C21F03" w:rsidRDefault="00F663BA" w:rsidP="00F663BA">
            <w:pPr>
              <w:pStyle w:val="Default"/>
              <w:rPr>
                <w:sz w:val="22"/>
                <w:szCs w:val="22"/>
              </w:rPr>
            </w:pPr>
            <w:r>
              <w:rPr>
                <w:sz w:val="22"/>
                <w:szCs w:val="22"/>
              </w:rPr>
              <w:t>1.</w:t>
            </w:r>
            <w:r w:rsidR="00C21F03" w:rsidRPr="00C21F03">
              <w:rPr>
                <w:sz w:val="22"/>
                <w:szCs w:val="22"/>
              </w:rPr>
              <w:t>dan</w:t>
            </w:r>
          </w:p>
          <w:p w:rsidR="00F663BA" w:rsidRDefault="00C21F03" w:rsidP="00F663BA">
            <w:pPr>
              <w:pStyle w:val="Default"/>
              <w:jc w:val="both"/>
              <w:rPr>
                <w:sz w:val="22"/>
                <w:szCs w:val="22"/>
              </w:rPr>
            </w:pPr>
            <w:r w:rsidRPr="00C21F03">
              <w:rPr>
                <w:sz w:val="22"/>
                <w:szCs w:val="22"/>
              </w:rPr>
              <w:t xml:space="preserve">Polazak u jutarnjim satima iz Žminja u smjeru Nina. Razgled starogradske jezgre, crkve sv.Nikole, crkve sv. Anselma, brončanog kipa Grgura Ninskog, posjet solani i muzeju soli. Polazak prema Zadru i šetnja gradom te razgled najznačajnijih spomenika i atrakcija grada. </w:t>
            </w:r>
          </w:p>
          <w:p w:rsidR="00C21F03" w:rsidRPr="00C21F03" w:rsidRDefault="00F663BA" w:rsidP="00F663BA">
            <w:pPr>
              <w:pStyle w:val="Default"/>
              <w:rPr>
                <w:sz w:val="22"/>
                <w:szCs w:val="22"/>
              </w:rPr>
            </w:pPr>
            <w:r>
              <w:rPr>
                <w:sz w:val="22"/>
                <w:szCs w:val="22"/>
              </w:rPr>
              <w:t xml:space="preserve">2. </w:t>
            </w:r>
            <w:r w:rsidR="00C21F03" w:rsidRPr="00C21F03">
              <w:rPr>
                <w:sz w:val="22"/>
                <w:szCs w:val="22"/>
              </w:rPr>
              <w:t>dan</w:t>
            </w:r>
          </w:p>
          <w:p w:rsidR="00F663BA" w:rsidRDefault="00C21F03" w:rsidP="00F663BA">
            <w:pPr>
              <w:pStyle w:val="Default"/>
              <w:jc w:val="both"/>
              <w:rPr>
                <w:sz w:val="22"/>
                <w:szCs w:val="22"/>
              </w:rPr>
            </w:pPr>
            <w:r w:rsidRPr="00C21F03">
              <w:rPr>
                <w:sz w:val="22"/>
                <w:szCs w:val="22"/>
              </w:rPr>
              <w:t>Polazak prema Nacionalnom parku Krka. Razgled NP Krka i Skradina. Polazak prema sokolarskom centru. Nakon posjeta slijedi vožnja prema Šibeniku i razgled grada.</w:t>
            </w:r>
          </w:p>
          <w:p w:rsidR="00C21F03" w:rsidRPr="00C21F03" w:rsidRDefault="00F663BA" w:rsidP="00F663BA">
            <w:pPr>
              <w:pStyle w:val="Default"/>
              <w:rPr>
                <w:sz w:val="22"/>
                <w:szCs w:val="22"/>
              </w:rPr>
            </w:pPr>
            <w:r>
              <w:rPr>
                <w:sz w:val="22"/>
                <w:szCs w:val="22"/>
              </w:rPr>
              <w:t xml:space="preserve">3. </w:t>
            </w:r>
            <w:r w:rsidR="00C21F03" w:rsidRPr="00C21F03">
              <w:rPr>
                <w:sz w:val="22"/>
                <w:szCs w:val="22"/>
              </w:rPr>
              <w:t>dan</w:t>
            </w:r>
          </w:p>
          <w:p w:rsidR="00C21F03" w:rsidRPr="00C21F03" w:rsidRDefault="00C21F03" w:rsidP="00F663BA">
            <w:pPr>
              <w:pStyle w:val="Default"/>
              <w:jc w:val="both"/>
              <w:rPr>
                <w:sz w:val="22"/>
                <w:szCs w:val="22"/>
              </w:rPr>
            </w:pPr>
            <w:r w:rsidRPr="00C21F03">
              <w:rPr>
                <w:sz w:val="22"/>
                <w:szCs w:val="22"/>
              </w:rPr>
              <w:t xml:space="preserve">Polazak prema Splitu, razgled grada i najvažnijih znamenitostima ( Dioklecijanova palača, zlatna srebrna i željezna vrata, kip Grgura Ninskog, Peristil, stadion Poljud). Polazak prema Trogiru i razgled grada. </w:t>
            </w:r>
            <w:r w:rsidR="00F663BA">
              <w:rPr>
                <w:sz w:val="22"/>
                <w:szCs w:val="22"/>
              </w:rPr>
              <w:t>Povratak kućama.</w:t>
            </w:r>
          </w:p>
        </w:tc>
      </w:tr>
      <w:tr w:rsidR="00C21F03" w:rsidRPr="00C21F03" w:rsidTr="00CC4EF9">
        <w:trPr>
          <w:trHeight w:val="918"/>
          <w:tblCellSpacing w:w="20" w:type="dxa"/>
        </w:trPr>
        <w:tc>
          <w:tcPr>
            <w:tcW w:w="2230" w:type="dxa"/>
            <w:shd w:val="clear" w:color="auto" w:fill="CCC0D9"/>
            <w:vAlign w:val="center"/>
          </w:tcPr>
          <w:p w:rsidR="00C21F03" w:rsidRPr="00C21F03" w:rsidRDefault="00C21F03" w:rsidP="005F3D0C">
            <w:pPr>
              <w:jc w:val="center"/>
              <w:rPr>
                <w:rFonts w:ascii="Arial" w:hAnsi="Arial" w:cs="Arial"/>
              </w:rPr>
            </w:pPr>
            <w:r w:rsidRPr="00C21F03">
              <w:rPr>
                <w:rFonts w:ascii="Arial" w:hAnsi="Arial" w:cs="Arial"/>
                <w:sz w:val="22"/>
                <w:szCs w:val="22"/>
              </w:rPr>
              <w:t>namjena aktivnosti, programa i/ili projekta</w:t>
            </w:r>
          </w:p>
        </w:tc>
        <w:tc>
          <w:tcPr>
            <w:tcW w:w="7311" w:type="dxa"/>
          </w:tcPr>
          <w:p w:rsidR="00C21F03" w:rsidRPr="00C21F03" w:rsidRDefault="00C21F03" w:rsidP="005F3D0C">
            <w:pPr>
              <w:pStyle w:val="Default"/>
              <w:rPr>
                <w:sz w:val="22"/>
                <w:szCs w:val="22"/>
              </w:rPr>
            </w:pPr>
          </w:p>
          <w:p w:rsidR="00C21F03" w:rsidRPr="00C21F03" w:rsidRDefault="00C21F03" w:rsidP="00F663BA">
            <w:pPr>
              <w:pStyle w:val="Default"/>
              <w:jc w:val="center"/>
              <w:rPr>
                <w:sz w:val="22"/>
                <w:szCs w:val="22"/>
              </w:rPr>
            </w:pPr>
            <w:r w:rsidRPr="00C21F03">
              <w:rPr>
                <w:sz w:val="22"/>
                <w:szCs w:val="22"/>
              </w:rPr>
              <w:t>Izlet je namijenjen učenicima 8.a i b razreda</w:t>
            </w:r>
          </w:p>
        </w:tc>
      </w:tr>
      <w:tr w:rsidR="00C21F03" w:rsidRPr="00C21F03" w:rsidTr="00CC4EF9">
        <w:trPr>
          <w:trHeight w:val="1361"/>
          <w:tblCellSpacing w:w="20" w:type="dxa"/>
        </w:trPr>
        <w:tc>
          <w:tcPr>
            <w:tcW w:w="2230" w:type="dxa"/>
            <w:shd w:val="clear" w:color="auto" w:fill="CCC0D9"/>
            <w:vAlign w:val="center"/>
          </w:tcPr>
          <w:p w:rsidR="00C21F03" w:rsidRPr="00C21F03" w:rsidRDefault="00C21F03" w:rsidP="005F3D0C">
            <w:pPr>
              <w:jc w:val="center"/>
              <w:rPr>
                <w:rFonts w:ascii="Arial" w:hAnsi="Arial" w:cs="Arial"/>
              </w:rPr>
            </w:pPr>
            <w:r w:rsidRPr="00C21F03">
              <w:rPr>
                <w:rFonts w:ascii="Arial" w:hAnsi="Arial" w:cs="Arial"/>
                <w:sz w:val="22"/>
                <w:szCs w:val="22"/>
              </w:rPr>
              <w:t>nositelji aktivnosti, programa i/ili projekta i njihova odgovornost</w:t>
            </w:r>
          </w:p>
        </w:tc>
        <w:tc>
          <w:tcPr>
            <w:tcW w:w="7311" w:type="dxa"/>
          </w:tcPr>
          <w:p w:rsidR="00C21F03" w:rsidRPr="00C21F03" w:rsidRDefault="00C21F03" w:rsidP="005F3D0C">
            <w:pPr>
              <w:pStyle w:val="Default"/>
              <w:rPr>
                <w:bCs/>
                <w:sz w:val="22"/>
                <w:szCs w:val="22"/>
              </w:rPr>
            </w:pPr>
          </w:p>
          <w:p w:rsidR="00C21F03" w:rsidRPr="00C21F03" w:rsidRDefault="00C21F03" w:rsidP="00F663BA">
            <w:pPr>
              <w:pStyle w:val="Default"/>
              <w:jc w:val="center"/>
              <w:rPr>
                <w:sz w:val="22"/>
                <w:szCs w:val="22"/>
              </w:rPr>
            </w:pPr>
            <w:r w:rsidRPr="00C21F03">
              <w:rPr>
                <w:b/>
                <w:bCs/>
                <w:sz w:val="22"/>
                <w:szCs w:val="22"/>
              </w:rPr>
              <w:t>Nela Peteh</w:t>
            </w:r>
            <w:r w:rsidRPr="00C21F03">
              <w:rPr>
                <w:bCs/>
                <w:sz w:val="22"/>
                <w:szCs w:val="22"/>
              </w:rPr>
              <w:t xml:space="preserve"> </w:t>
            </w:r>
            <w:r w:rsidRPr="00C21F03">
              <w:rPr>
                <w:sz w:val="22"/>
                <w:szCs w:val="22"/>
              </w:rPr>
              <w:t>(razrednica 8.a razreda) i</w:t>
            </w:r>
          </w:p>
          <w:p w:rsidR="00C21F03" w:rsidRPr="00C21F03" w:rsidRDefault="00C21F03" w:rsidP="00F663BA">
            <w:pPr>
              <w:pStyle w:val="Default"/>
              <w:jc w:val="center"/>
              <w:rPr>
                <w:sz w:val="22"/>
                <w:szCs w:val="22"/>
              </w:rPr>
            </w:pPr>
            <w:r w:rsidRPr="00C21F03">
              <w:rPr>
                <w:b/>
                <w:bCs/>
                <w:sz w:val="22"/>
                <w:szCs w:val="22"/>
              </w:rPr>
              <w:t>Siniša Ivanišević</w:t>
            </w:r>
            <w:r w:rsidRPr="00C21F03">
              <w:rPr>
                <w:bCs/>
                <w:sz w:val="22"/>
                <w:szCs w:val="22"/>
              </w:rPr>
              <w:t xml:space="preserve"> </w:t>
            </w:r>
            <w:r w:rsidRPr="00C21F03">
              <w:rPr>
                <w:sz w:val="22"/>
                <w:szCs w:val="22"/>
              </w:rPr>
              <w:t>(razrednik 8.b razreda)</w:t>
            </w:r>
          </w:p>
        </w:tc>
      </w:tr>
      <w:tr w:rsidR="00C21F03" w:rsidRPr="00C21F03" w:rsidTr="00CC4EF9">
        <w:trPr>
          <w:trHeight w:val="1377"/>
          <w:tblCellSpacing w:w="20" w:type="dxa"/>
        </w:trPr>
        <w:tc>
          <w:tcPr>
            <w:tcW w:w="2230" w:type="dxa"/>
            <w:shd w:val="clear" w:color="auto" w:fill="CCC0D9"/>
            <w:vAlign w:val="center"/>
          </w:tcPr>
          <w:p w:rsidR="00C21F03" w:rsidRPr="00C21F03" w:rsidRDefault="00C21F03" w:rsidP="005F3D0C">
            <w:pPr>
              <w:pStyle w:val="Default"/>
              <w:jc w:val="center"/>
              <w:rPr>
                <w:sz w:val="22"/>
                <w:szCs w:val="22"/>
              </w:rPr>
            </w:pPr>
            <w:r w:rsidRPr="00C21F03">
              <w:rPr>
                <w:sz w:val="22"/>
                <w:szCs w:val="22"/>
              </w:rPr>
              <w:t xml:space="preserve">način realizacije aktivnosti, programa i/ili projekta </w:t>
            </w:r>
          </w:p>
          <w:p w:rsidR="00C21F03" w:rsidRPr="00C21F03" w:rsidRDefault="00C21F03" w:rsidP="005F3D0C">
            <w:pPr>
              <w:jc w:val="center"/>
              <w:rPr>
                <w:rFonts w:ascii="Arial" w:hAnsi="Arial" w:cs="Arial"/>
              </w:rPr>
            </w:pPr>
          </w:p>
        </w:tc>
        <w:tc>
          <w:tcPr>
            <w:tcW w:w="7311" w:type="dxa"/>
          </w:tcPr>
          <w:p w:rsidR="00C21F03" w:rsidRPr="00C21F03" w:rsidRDefault="00C21F03" w:rsidP="005F3D0C">
            <w:pPr>
              <w:pStyle w:val="Default"/>
              <w:rPr>
                <w:sz w:val="22"/>
                <w:szCs w:val="22"/>
              </w:rPr>
            </w:pPr>
            <w:r w:rsidRPr="00C21F03">
              <w:rPr>
                <w:sz w:val="22"/>
                <w:szCs w:val="22"/>
              </w:rPr>
              <w:t xml:space="preserve">Faze realizacije izleta: </w:t>
            </w:r>
          </w:p>
          <w:p w:rsidR="00F663BA" w:rsidRDefault="00F663BA" w:rsidP="005F3D0C">
            <w:pPr>
              <w:pStyle w:val="Default"/>
              <w:rPr>
                <w:sz w:val="22"/>
                <w:szCs w:val="22"/>
              </w:rPr>
            </w:pPr>
            <w:r>
              <w:rPr>
                <w:sz w:val="22"/>
                <w:szCs w:val="22"/>
              </w:rPr>
              <w:t xml:space="preserve">1. </w:t>
            </w:r>
            <w:r w:rsidR="00C21F03" w:rsidRPr="00C21F03">
              <w:rPr>
                <w:sz w:val="22"/>
                <w:szCs w:val="22"/>
              </w:rPr>
              <w:t>priprema izleta u razredu – razgovor o izboru destinacije i željenih</w:t>
            </w:r>
          </w:p>
          <w:p w:rsidR="00C21F03" w:rsidRPr="00C21F03" w:rsidRDefault="00F663BA" w:rsidP="005F3D0C">
            <w:pPr>
              <w:pStyle w:val="Default"/>
              <w:rPr>
                <w:sz w:val="22"/>
                <w:szCs w:val="22"/>
              </w:rPr>
            </w:pPr>
            <w:r>
              <w:rPr>
                <w:sz w:val="22"/>
                <w:szCs w:val="22"/>
              </w:rPr>
              <w:t xml:space="preserve">   </w:t>
            </w:r>
            <w:r w:rsidR="00C21F03" w:rsidRPr="00C21F03">
              <w:rPr>
                <w:sz w:val="22"/>
                <w:szCs w:val="22"/>
              </w:rPr>
              <w:t xml:space="preserve"> sadržaja </w:t>
            </w:r>
          </w:p>
          <w:p w:rsidR="00C21F03" w:rsidRPr="00C21F03" w:rsidRDefault="00F663BA" w:rsidP="005F3D0C">
            <w:pPr>
              <w:pStyle w:val="Default"/>
              <w:rPr>
                <w:sz w:val="22"/>
                <w:szCs w:val="22"/>
              </w:rPr>
            </w:pPr>
            <w:r>
              <w:rPr>
                <w:sz w:val="22"/>
                <w:szCs w:val="22"/>
              </w:rPr>
              <w:t>2</w:t>
            </w:r>
            <w:r w:rsidR="00C21F03" w:rsidRPr="00C21F03">
              <w:rPr>
                <w:sz w:val="22"/>
                <w:szCs w:val="22"/>
              </w:rPr>
              <w:t>. traženje ponuda od turističkih agencija (već realizirano)</w:t>
            </w:r>
          </w:p>
          <w:p w:rsidR="00F663BA" w:rsidRDefault="00F663BA" w:rsidP="005F3D0C">
            <w:pPr>
              <w:pStyle w:val="Default"/>
              <w:rPr>
                <w:sz w:val="22"/>
                <w:szCs w:val="22"/>
              </w:rPr>
            </w:pPr>
            <w:r>
              <w:rPr>
                <w:sz w:val="22"/>
                <w:szCs w:val="22"/>
              </w:rPr>
              <w:t>3</w:t>
            </w:r>
            <w:r w:rsidR="00C21F03" w:rsidRPr="00C21F03">
              <w:rPr>
                <w:sz w:val="22"/>
                <w:szCs w:val="22"/>
              </w:rPr>
              <w:t>. otvaranje ponuda i njihov izbor (razrednici, ravnateljica, predstavnici</w:t>
            </w:r>
          </w:p>
          <w:p w:rsidR="00C21F03" w:rsidRDefault="00F663BA" w:rsidP="005F3D0C">
            <w:pPr>
              <w:pStyle w:val="Default"/>
              <w:rPr>
                <w:sz w:val="22"/>
                <w:szCs w:val="22"/>
              </w:rPr>
            </w:pPr>
            <w:r>
              <w:rPr>
                <w:sz w:val="22"/>
                <w:szCs w:val="22"/>
              </w:rPr>
              <w:t xml:space="preserve">   </w:t>
            </w:r>
            <w:r w:rsidR="00C21F03" w:rsidRPr="00C21F03">
              <w:rPr>
                <w:sz w:val="22"/>
                <w:szCs w:val="22"/>
              </w:rPr>
              <w:t xml:space="preserve"> učenika i predstavnici roditelja)  (već realizirano)</w:t>
            </w:r>
          </w:p>
          <w:p w:rsidR="00F663BA" w:rsidRDefault="00F663BA" w:rsidP="00F663BA">
            <w:pPr>
              <w:pStyle w:val="Default"/>
              <w:rPr>
                <w:sz w:val="22"/>
                <w:szCs w:val="22"/>
              </w:rPr>
            </w:pPr>
            <w:r>
              <w:rPr>
                <w:sz w:val="22"/>
                <w:szCs w:val="22"/>
              </w:rPr>
              <w:t>4</w:t>
            </w:r>
            <w:r w:rsidRPr="00C21F03">
              <w:rPr>
                <w:sz w:val="22"/>
                <w:szCs w:val="22"/>
              </w:rPr>
              <w:t>. održavanje roditeljskog sastanka – detaljno predstavljanje odabrane</w:t>
            </w:r>
          </w:p>
          <w:p w:rsidR="00F663BA" w:rsidRDefault="00F663BA" w:rsidP="00F663BA">
            <w:pPr>
              <w:pStyle w:val="Default"/>
              <w:rPr>
                <w:sz w:val="22"/>
                <w:szCs w:val="22"/>
              </w:rPr>
            </w:pPr>
            <w:r>
              <w:rPr>
                <w:sz w:val="22"/>
                <w:szCs w:val="22"/>
              </w:rPr>
              <w:t xml:space="preserve">   </w:t>
            </w:r>
            <w:r w:rsidRPr="00C21F03">
              <w:rPr>
                <w:sz w:val="22"/>
                <w:szCs w:val="22"/>
              </w:rPr>
              <w:t xml:space="preserve"> ponude (već realizirano)</w:t>
            </w:r>
          </w:p>
          <w:p w:rsidR="00F663BA" w:rsidRDefault="00F663BA" w:rsidP="00F663BA">
            <w:pPr>
              <w:pStyle w:val="Default"/>
              <w:rPr>
                <w:sz w:val="22"/>
                <w:szCs w:val="22"/>
              </w:rPr>
            </w:pPr>
            <w:r>
              <w:rPr>
                <w:sz w:val="22"/>
                <w:szCs w:val="22"/>
              </w:rPr>
              <w:t>5</w:t>
            </w:r>
            <w:r w:rsidRPr="00C21F03">
              <w:rPr>
                <w:sz w:val="22"/>
                <w:szCs w:val="22"/>
              </w:rPr>
              <w:t>. podjela zadataka učenicima koje treba odraditi prije izleta (priprema</w:t>
            </w:r>
          </w:p>
          <w:p w:rsidR="00F663BA" w:rsidRPr="00C21F03" w:rsidRDefault="00F663BA" w:rsidP="00F663BA">
            <w:pPr>
              <w:pStyle w:val="Default"/>
              <w:rPr>
                <w:sz w:val="22"/>
                <w:szCs w:val="22"/>
              </w:rPr>
            </w:pPr>
            <w:r>
              <w:rPr>
                <w:sz w:val="22"/>
                <w:szCs w:val="22"/>
              </w:rPr>
              <w:t xml:space="preserve">   </w:t>
            </w:r>
            <w:r w:rsidRPr="00C21F03">
              <w:rPr>
                <w:sz w:val="22"/>
                <w:szCs w:val="22"/>
              </w:rPr>
              <w:t xml:space="preserve"> referata), za vrijeme (izlaganje) i nakon njega (plakati) </w:t>
            </w:r>
          </w:p>
          <w:p w:rsidR="00C21F03" w:rsidRPr="00C21F03" w:rsidRDefault="00F663BA" w:rsidP="005F3D0C">
            <w:pPr>
              <w:pStyle w:val="Default"/>
              <w:rPr>
                <w:sz w:val="22"/>
                <w:szCs w:val="22"/>
              </w:rPr>
            </w:pPr>
            <w:r>
              <w:rPr>
                <w:sz w:val="22"/>
                <w:szCs w:val="22"/>
              </w:rPr>
              <w:t>6</w:t>
            </w:r>
            <w:r w:rsidR="00C21F03" w:rsidRPr="00C21F03">
              <w:rPr>
                <w:sz w:val="22"/>
                <w:szCs w:val="22"/>
              </w:rPr>
              <w:t xml:space="preserve">. dogovor oko pravila ponašanja na izletu </w:t>
            </w:r>
          </w:p>
          <w:p w:rsidR="00C21F03" w:rsidRPr="00C21F03" w:rsidRDefault="00F663BA" w:rsidP="005F3D0C">
            <w:pPr>
              <w:pStyle w:val="Default"/>
              <w:rPr>
                <w:sz w:val="22"/>
                <w:szCs w:val="22"/>
              </w:rPr>
            </w:pPr>
            <w:r>
              <w:rPr>
                <w:sz w:val="22"/>
                <w:szCs w:val="22"/>
              </w:rPr>
              <w:t>7</w:t>
            </w:r>
            <w:r w:rsidR="00C21F03" w:rsidRPr="00C21F03">
              <w:rPr>
                <w:sz w:val="22"/>
                <w:szCs w:val="22"/>
              </w:rPr>
              <w:t xml:space="preserve">. realizacija izleta </w:t>
            </w:r>
          </w:p>
          <w:p w:rsidR="00C21F03" w:rsidRPr="00C21F03" w:rsidRDefault="00F663BA" w:rsidP="005F3D0C">
            <w:pPr>
              <w:pStyle w:val="Default"/>
              <w:rPr>
                <w:sz w:val="22"/>
                <w:szCs w:val="22"/>
              </w:rPr>
            </w:pPr>
            <w:r>
              <w:rPr>
                <w:sz w:val="22"/>
                <w:szCs w:val="22"/>
              </w:rPr>
              <w:t>8</w:t>
            </w:r>
            <w:r w:rsidR="00C21F03" w:rsidRPr="00C21F03">
              <w:rPr>
                <w:sz w:val="22"/>
                <w:szCs w:val="22"/>
              </w:rPr>
              <w:t xml:space="preserve">. analiza izleta u razrednim odjelima </w:t>
            </w:r>
          </w:p>
          <w:p w:rsidR="00C21F03" w:rsidRPr="00C21F03" w:rsidRDefault="00F663BA" w:rsidP="005F3D0C">
            <w:pPr>
              <w:pStyle w:val="Default"/>
              <w:rPr>
                <w:sz w:val="22"/>
                <w:szCs w:val="22"/>
              </w:rPr>
            </w:pPr>
            <w:r>
              <w:rPr>
                <w:sz w:val="22"/>
                <w:szCs w:val="22"/>
              </w:rPr>
              <w:t>9</w:t>
            </w:r>
            <w:r w:rsidR="00C21F03" w:rsidRPr="00C21F03">
              <w:rPr>
                <w:sz w:val="22"/>
                <w:szCs w:val="22"/>
              </w:rPr>
              <w:t xml:space="preserve">. pisanje zapisnika-bilješke sa izleta za potrebe škole </w:t>
            </w:r>
          </w:p>
          <w:p w:rsidR="00C21F03" w:rsidRPr="00C21F03" w:rsidRDefault="00F663BA" w:rsidP="005F3D0C">
            <w:pPr>
              <w:pStyle w:val="Default"/>
              <w:rPr>
                <w:sz w:val="22"/>
                <w:szCs w:val="22"/>
              </w:rPr>
            </w:pPr>
            <w:r>
              <w:rPr>
                <w:sz w:val="22"/>
                <w:szCs w:val="22"/>
              </w:rPr>
              <w:t>10</w:t>
            </w:r>
            <w:r w:rsidR="00C21F03" w:rsidRPr="00C21F03">
              <w:rPr>
                <w:sz w:val="22"/>
                <w:szCs w:val="22"/>
              </w:rPr>
              <w:t xml:space="preserve">. povratna informacija roditeljima nakon izleta </w:t>
            </w:r>
          </w:p>
          <w:p w:rsidR="00C21F03" w:rsidRPr="00C21F03" w:rsidRDefault="00C21F03" w:rsidP="005F3D0C">
            <w:pPr>
              <w:pStyle w:val="Default"/>
              <w:rPr>
                <w:sz w:val="22"/>
                <w:szCs w:val="22"/>
              </w:rPr>
            </w:pPr>
          </w:p>
        </w:tc>
      </w:tr>
      <w:tr w:rsidR="00C21F03" w:rsidRPr="00C21F03" w:rsidTr="00CC4EF9">
        <w:trPr>
          <w:trHeight w:val="776"/>
          <w:tblCellSpacing w:w="20" w:type="dxa"/>
        </w:trPr>
        <w:tc>
          <w:tcPr>
            <w:tcW w:w="2230" w:type="dxa"/>
            <w:shd w:val="clear" w:color="auto" w:fill="CCC0D9"/>
            <w:vAlign w:val="center"/>
          </w:tcPr>
          <w:p w:rsidR="00C21F03" w:rsidRPr="00C21F03" w:rsidRDefault="00C21F03" w:rsidP="005F3D0C">
            <w:pPr>
              <w:jc w:val="center"/>
              <w:rPr>
                <w:rFonts w:ascii="Arial" w:hAnsi="Arial" w:cs="Arial"/>
              </w:rPr>
            </w:pPr>
            <w:r w:rsidRPr="00C21F03">
              <w:rPr>
                <w:rFonts w:ascii="Arial" w:hAnsi="Arial" w:cs="Arial"/>
                <w:sz w:val="22"/>
                <w:szCs w:val="22"/>
              </w:rPr>
              <w:t>vremenik aktivnosti, programa i/ili projekta</w:t>
            </w:r>
          </w:p>
        </w:tc>
        <w:tc>
          <w:tcPr>
            <w:tcW w:w="7311" w:type="dxa"/>
          </w:tcPr>
          <w:p w:rsidR="00C21F03" w:rsidRPr="00C21F03" w:rsidRDefault="00C21F03" w:rsidP="005F3D0C">
            <w:pPr>
              <w:pStyle w:val="Default"/>
              <w:rPr>
                <w:sz w:val="22"/>
                <w:szCs w:val="22"/>
              </w:rPr>
            </w:pPr>
          </w:p>
          <w:p w:rsidR="00C21F03" w:rsidRPr="00C21F03" w:rsidRDefault="00C21F03" w:rsidP="005F3D0C">
            <w:pPr>
              <w:pStyle w:val="Default"/>
              <w:rPr>
                <w:sz w:val="22"/>
                <w:szCs w:val="22"/>
              </w:rPr>
            </w:pPr>
            <w:r w:rsidRPr="00C21F03">
              <w:rPr>
                <w:sz w:val="22"/>
                <w:szCs w:val="22"/>
              </w:rPr>
              <w:t>10.,11. i 12. listopada 2018. godine</w:t>
            </w:r>
          </w:p>
          <w:p w:rsidR="00C21F03" w:rsidRPr="00C21F03" w:rsidRDefault="00C21F03" w:rsidP="005F3D0C">
            <w:pPr>
              <w:rPr>
                <w:rFonts w:ascii="Arial" w:hAnsi="Arial" w:cs="Arial"/>
              </w:rPr>
            </w:pPr>
          </w:p>
        </w:tc>
      </w:tr>
      <w:tr w:rsidR="00C21F03" w:rsidRPr="00C21F03" w:rsidTr="00CC4EF9">
        <w:trPr>
          <w:trHeight w:val="776"/>
          <w:tblCellSpacing w:w="20" w:type="dxa"/>
        </w:trPr>
        <w:tc>
          <w:tcPr>
            <w:tcW w:w="2230" w:type="dxa"/>
            <w:shd w:val="clear" w:color="auto" w:fill="CCC0D9"/>
            <w:vAlign w:val="center"/>
          </w:tcPr>
          <w:p w:rsidR="00C21F03" w:rsidRPr="001622B4" w:rsidRDefault="00C21F03" w:rsidP="001622B4">
            <w:pPr>
              <w:pStyle w:val="Default"/>
              <w:jc w:val="center"/>
              <w:rPr>
                <w:sz w:val="22"/>
                <w:szCs w:val="22"/>
              </w:rPr>
            </w:pPr>
            <w:r w:rsidRPr="00C21F03">
              <w:rPr>
                <w:sz w:val="22"/>
                <w:szCs w:val="22"/>
              </w:rPr>
              <w:t xml:space="preserve">način vrednovanja i način korištenja rezultata vrednovanja </w:t>
            </w:r>
          </w:p>
        </w:tc>
        <w:tc>
          <w:tcPr>
            <w:tcW w:w="7311" w:type="dxa"/>
          </w:tcPr>
          <w:p w:rsidR="00C21F03" w:rsidRPr="00C21F03" w:rsidRDefault="00C21F03" w:rsidP="005F3D0C">
            <w:pPr>
              <w:pStyle w:val="Default"/>
              <w:rPr>
                <w:sz w:val="22"/>
                <w:szCs w:val="22"/>
              </w:rPr>
            </w:pPr>
            <w:r w:rsidRPr="00C21F03">
              <w:rPr>
                <w:sz w:val="22"/>
                <w:szCs w:val="22"/>
              </w:rPr>
              <w:t xml:space="preserve">- predmetni učitelji svaki na svom satu ovisno o nastavnim </w:t>
            </w:r>
          </w:p>
          <w:p w:rsidR="00C21F03" w:rsidRPr="00C21F03" w:rsidRDefault="00C21F03" w:rsidP="005F3D0C">
            <w:pPr>
              <w:pStyle w:val="Default"/>
              <w:rPr>
                <w:sz w:val="22"/>
                <w:szCs w:val="22"/>
              </w:rPr>
            </w:pPr>
            <w:r w:rsidRPr="00C21F03">
              <w:rPr>
                <w:sz w:val="22"/>
                <w:szCs w:val="22"/>
              </w:rPr>
              <w:t xml:space="preserve">sadržajima koji su propisani nastavnim programom </w:t>
            </w:r>
          </w:p>
          <w:p w:rsidR="00C21F03" w:rsidRPr="00C21F03" w:rsidRDefault="00C21F03" w:rsidP="005F3D0C">
            <w:pPr>
              <w:pStyle w:val="Default"/>
              <w:rPr>
                <w:sz w:val="22"/>
                <w:szCs w:val="22"/>
              </w:rPr>
            </w:pPr>
            <w:r w:rsidRPr="00C21F03">
              <w:rPr>
                <w:sz w:val="22"/>
                <w:szCs w:val="22"/>
              </w:rPr>
              <w:t xml:space="preserve">- pisanje sastava o izletu, izrada plakata </w:t>
            </w:r>
          </w:p>
          <w:p w:rsidR="00C21F03" w:rsidRPr="00C21F03" w:rsidRDefault="00C21F03" w:rsidP="005F3D0C">
            <w:pPr>
              <w:pStyle w:val="Default"/>
              <w:rPr>
                <w:sz w:val="22"/>
                <w:szCs w:val="22"/>
              </w:rPr>
            </w:pPr>
            <w:r w:rsidRPr="00C21F03">
              <w:rPr>
                <w:sz w:val="22"/>
                <w:szCs w:val="22"/>
              </w:rPr>
              <w:t xml:space="preserve">- na satovima razrednog odjela </w:t>
            </w:r>
          </w:p>
        </w:tc>
      </w:tr>
      <w:tr w:rsidR="00C21F03" w:rsidRPr="00C21F03" w:rsidTr="00CC4EF9">
        <w:trPr>
          <w:trHeight w:val="776"/>
          <w:tblCellSpacing w:w="20" w:type="dxa"/>
        </w:trPr>
        <w:tc>
          <w:tcPr>
            <w:tcW w:w="2230" w:type="dxa"/>
            <w:shd w:val="clear" w:color="auto" w:fill="CCC0D9"/>
            <w:vAlign w:val="center"/>
          </w:tcPr>
          <w:p w:rsidR="00C21F03" w:rsidRPr="00C21F03" w:rsidRDefault="00C21F03" w:rsidP="005F3D0C">
            <w:pPr>
              <w:pStyle w:val="Default"/>
              <w:jc w:val="center"/>
              <w:rPr>
                <w:sz w:val="22"/>
                <w:szCs w:val="22"/>
              </w:rPr>
            </w:pPr>
            <w:r w:rsidRPr="00C21F03">
              <w:rPr>
                <w:sz w:val="22"/>
                <w:szCs w:val="22"/>
              </w:rPr>
              <w:lastRenderedPageBreak/>
              <w:t xml:space="preserve">detaljan troškovnik aktivnosti, programa i/ili projekta </w:t>
            </w:r>
          </w:p>
          <w:p w:rsidR="00C21F03" w:rsidRPr="00C21F03" w:rsidRDefault="00C21F03" w:rsidP="005F3D0C">
            <w:pPr>
              <w:pStyle w:val="Default"/>
              <w:jc w:val="center"/>
              <w:rPr>
                <w:sz w:val="22"/>
                <w:szCs w:val="22"/>
              </w:rPr>
            </w:pPr>
          </w:p>
        </w:tc>
        <w:tc>
          <w:tcPr>
            <w:tcW w:w="7311" w:type="dxa"/>
          </w:tcPr>
          <w:p w:rsidR="00C21F03" w:rsidRPr="00C21F03" w:rsidRDefault="00C21F03" w:rsidP="005F3D0C">
            <w:pPr>
              <w:pStyle w:val="Default"/>
              <w:rPr>
                <w:sz w:val="22"/>
                <w:szCs w:val="22"/>
              </w:rPr>
            </w:pPr>
            <w:r w:rsidRPr="00C21F03">
              <w:rPr>
                <w:sz w:val="22"/>
                <w:szCs w:val="22"/>
              </w:rPr>
              <w:t>U troškove izleta uključen je :</w:t>
            </w:r>
          </w:p>
          <w:p w:rsidR="00C21F03" w:rsidRPr="00C21F03" w:rsidRDefault="00C21F03" w:rsidP="005F3D0C">
            <w:pPr>
              <w:pStyle w:val="Default"/>
              <w:rPr>
                <w:sz w:val="22"/>
                <w:szCs w:val="22"/>
              </w:rPr>
            </w:pPr>
            <w:r w:rsidRPr="00C21F03">
              <w:rPr>
                <w:sz w:val="22"/>
                <w:szCs w:val="22"/>
              </w:rPr>
              <w:t>-autobusni prijevoz licenciranim autobusom za prijevoz učenika</w:t>
            </w:r>
          </w:p>
          <w:p w:rsidR="00C21F03" w:rsidRPr="00C21F03" w:rsidRDefault="00C21F03" w:rsidP="005F3D0C">
            <w:pPr>
              <w:pStyle w:val="Default"/>
              <w:rPr>
                <w:sz w:val="22"/>
                <w:szCs w:val="22"/>
              </w:rPr>
            </w:pPr>
            <w:r w:rsidRPr="00C21F03">
              <w:rPr>
                <w:sz w:val="22"/>
                <w:szCs w:val="22"/>
              </w:rPr>
              <w:t>- smještaj u hotelu Orion (2HB)</w:t>
            </w:r>
          </w:p>
          <w:p w:rsidR="00C21F03" w:rsidRPr="00C21F03" w:rsidRDefault="00EF14EC" w:rsidP="005F3D0C">
            <w:pPr>
              <w:pStyle w:val="Default"/>
              <w:rPr>
                <w:sz w:val="22"/>
                <w:szCs w:val="22"/>
              </w:rPr>
            </w:pPr>
            <w:r>
              <w:rPr>
                <w:sz w:val="22"/>
                <w:szCs w:val="22"/>
              </w:rPr>
              <w:t>- ulaznice: S</w:t>
            </w:r>
            <w:r w:rsidR="00C21F03" w:rsidRPr="00C21F03">
              <w:rPr>
                <w:sz w:val="22"/>
                <w:szCs w:val="22"/>
              </w:rPr>
              <w:t>olana Nin, NP Krka, Sokolarski centar, Dioklecij</w:t>
            </w:r>
            <w:r>
              <w:rPr>
                <w:sz w:val="22"/>
                <w:szCs w:val="22"/>
              </w:rPr>
              <w:t>anovi podrumi, Pomorski muzej, s</w:t>
            </w:r>
            <w:r w:rsidR="00C21F03" w:rsidRPr="00C21F03">
              <w:rPr>
                <w:sz w:val="22"/>
                <w:szCs w:val="22"/>
              </w:rPr>
              <w:t>tadion Poljud</w:t>
            </w:r>
          </w:p>
          <w:p w:rsidR="00C21F03" w:rsidRPr="00C21F03" w:rsidRDefault="00C21F03" w:rsidP="005F3D0C">
            <w:pPr>
              <w:pStyle w:val="Default"/>
              <w:rPr>
                <w:sz w:val="22"/>
                <w:szCs w:val="22"/>
              </w:rPr>
            </w:pPr>
            <w:r w:rsidRPr="00C21F03">
              <w:rPr>
                <w:sz w:val="22"/>
                <w:szCs w:val="22"/>
              </w:rPr>
              <w:t>- pratitelj putovanja</w:t>
            </w:r>
          </w:p>
          <w:p w:rsidR="00C21F03" w:rsidRPr="00C21F03" w:rsidRDefault="00EF14EC" w:rsidP="005F3D0C">
            <w:pPr>
              <w:pStyle w:val="Default"/>
              <w:rPr>
                <w:sz w:val="22"/>
                <w:szCs w:val="22"/>
              </w:rPr>
            </w:pPr>
            <w:r>
              <w:rPr>
                <w:sz w:val="22"/>
                <w:szCs w:val="22"/>
              </w:rPr>
              <w:t>- ručkovi</w:t>
            </w:r>
            <w:r w:rsidR="00C21F03" w:rsidRPr="00C21F03">
              <w:rPr>
                <w:sz w:val="22"/>
                <w:szCs w:val="22"/>
              </w:rPr>
              <w:t xml:space="preserve"> u restoranima. „Šime“ i „Visovac“</w:t>
            </w:r>
          </w:p>
          <w:p w:rsidR="00C21F03" w:rsidRPr="00C21F03" w:rsidRDefault="00C21F03" w:rsidP="005F3D0C">
            <w:pPr>
              <w:pStyle w:val="Default"/>
              <w:rPr>
                <w:sz w:val="22"/>
                <w:szCs w:val="22"/>
              </w:rPr>
            </w:pPr>
            <w:r w:rsidRPr="00C21F03">
              <w:rPr>
                <w:sz w:val="22"/>
                <w:szCs w:val="22"/>
              </w:rPr>
              <w:t>- osiguranje od posljedica nesretnog slučaja i odgovornosti</w:t>
            </w:r>
          </w:p>
          <w:p w:rsidR="00C21F03" w:rsidRPr="00C21F03" w:rsidRDefault="00C21F03" w:rsidP="005F3D0C">
            <w:pPr>
              <w:pStyle w:val="Default"/>
              <w:rPr>
                <w:sz w:val="22"/>
                <w:szCs w:val="22"/>
              </w:rPr>
            </w:pPr>
            <w:r w:rsidRPr="00C21F03">
              <w:rPr>
                <w:sz w:val="22"/>
                <w:szCs w:val="22"/>
              </w:rPr>
              <w:t xml:space="preserve">- jamčevina aranžmana </w:t>
            </w:r>
          </w:p>
          <w:p w:rsidR="00C21F03" w:rsidRPr="00C21F03" w:rsidRDefault="00C21F03" w:rsidP="005F3D0C">
            <w:pPr>
              <w:pStyle w:val="Default"/>
              <w:rPr>
                <w:sz w:val="22"/>
                <w:szCs w:val="22"/>
              </w:rPr>
            </w:pPr>
            <w:r w:rsidRPr="00C21F03">
              <w:rPr>
                <w:sz w:val="22"/>
                <w:szCs w:val="22"/>
              </w:rPr>
              <w:t>Cijena: 1.330,00 kn po učeniku</w:t>
            </w:r>
          </w:p>
        </w:tc>
      </w:tr>
    </w:tbl>
    <w:p w:rsidR="00C21F03" w:rsidRPr="00C21F03" w:rsidRDefault="00C21F03" w:rsidP="00C21F03">
      <w:pPr>
        <w:rPr>
          <w:rFonts w:ascii="Arial" w:hAnsi="Arial" w:cs="Arial"/>
          <w:sz w:val="22"/>
          <w:szCs w:val="22"/>
        </w:rPr>
      </w:pPr>
    </w:p>
    <w:p w:rsidR="00C21F03" w:rsidRPr="00C21F03" w:rsidRDefault="00C21F03" w:rsidP="00C21F03">
      <w:pPr>
        <w:rPr>
          <w:rFonts w:ascii="Arial" w:hAnsi="Arial" w:cs="Arial"/>
          <w:sz w:val="22"/>
          <w:szCs w:val="22"/>
        </w:rPr>
      </w:pPr>
    </w:p>
    <w:p w:rsidR="00CC4EF9" w:rsidRDefault="00CC4EF9" w:rsidP="00CC4EF9">
      <w:pPr>
        <w:rPr>
          <w:rFonts w:ascii="Arial" w:hAnsi="Arial" w:cs="Arial"/>
          <w:b/>
        </w:rPr>
      </w:pPr>
    </w:p>
    <w:p w:rsidR="00CC4EF9" w:rsidRDefault="00CC4EF9" w:rsidP="00CC4EF9">
      <w:pPr>
        <w:rPr>
          <w:rFonts w:ascii="Arial" w:hAnsi="Arial" w:cs="Arial"/>
          <w:b/>
          <w:bCs/>
          <w:sz w:val="36"/>
          <w:szCs w:val="36"/>
        </w:rPr>
      </w:pPr>
    </w:p>
    <w:p w:rsidR="000A49F4" w:rsidRPr="000F4BBE" w:rsidRDefault="000A49F4" w:rsidP="000F4BBE">
      <w:pPr>
        <w:pStyle w:val="Naslov1"/>
      </w:pPr>
      <w:bookmarkStart w:id="550" w:name="_Toc525731128"/>
      <w:bookmarkStart w:id="551" w:name="_Toc525731334"/>
      <w:bookmarkStart w:id="552" w:name="_Toc525732379"/>
      <w:bookmarkStart w:id="553" w:name="_Toc525732786"/>
      <w:bookmarkStart w:id="554" w:name="_Toc525733746"/>
      <w:bookmarkStart w:id="555" w:name="_Toc525806737"/>
      <w:r w:rsidRPr="000F4BBE">
        <w:t>8. ŠKOLSKI PROJEKTI</w:t>
      </w:r>
      <w:bookmarkEnd w:id="550"/>
      <w:bookmarkEnd w:id="551"/>
      <w:bookmarkEnd w:id="552"/>
      <w:bookmarkEnd w:id="553"/>
      <w:bookmarkEnd w:id="554"/>
      <w:bookmarkEnd w:id="555"/>
    </w:p>
    <w:p w:rsidR="008C5C57" w:rsidRDefault="008C5C57" w:rsidP="006962C3">
      <w:pPr>
        <w:jc w:val="center"/>
        <w:rPr>
          <w:rFonts w:ascii="Arial" w:hAnsi="Arial" w:cs="Arial"/>
          <w:b/>
          <w:bCs/>
          <w:sz w:val="36"/>
          <w:szCs w:val="36"/>
        </w:rPr>
      </w:pPr>
    </w:p>
    <w:p w:rsidR="008C5C57" w:rsidRPr="000F4BBE" w:rsidRDefault="00DC1A47" w:rsidP="000F4BBE">
      <w:pPr>
        <w:pStyle w:val="Naslov2"/>
      </w:pPr>
      <w:r w:rsidRPr="000F4BBE">
        <w:t xml:space="preserve"> </w:t>
      </w:r>
      <w:bookmarkStart w:id="556" w:name="_Toc525731129"/>
      <w:bookmarkStart w:id="557" w:name="_Toc525731335"/>
      <w:bookmarkStart w:id="558" w:name="_Toc525732380"/>
      <w:bookmarkStart w:id="559" w:name="_Toc525732787"/>
      <w:bookmarkStart w:id="560" w:name="_Toc525733747"/>
      <w:bookmarkStart w:id="561" w:name="_Toc525806738"/>
      <w:r w:rsidR="00BE1848" w:rsidRPr="000F4BBE">
        <w:t>8.1. Žminjski</w:t>
      </w:r>
      <w:r w:rsidR="008C5C57" w:rsidRPr="000F4BBE">
        <w:t xml:space="preserve"> knjižničari</w:t>
      </w:r>
      <w:r w:rsidR="003C637D" w:rsidRPr="000F4BBE">
        <w:t xml:space="preserve"> </w:t>
      </w:r>
      <w:r w:rsidR="00BE1848" w:rsidRPr="000F4BBE">
        <w:t>– minji i veli</w:t>
      </w:r>
      <w:bookmarkEnd w:id="556"/>
      <w:bookmarkEnd w:id="557"/>
      <w:bookmarkEnd w:id="558"/>
      <w:bookmarkEnd w:id="559"/>
      <w:bookmarkEnd w:id="560"/>
      <w:bookmarkEnd w:id="561"/>
    </w:p>
    <w:tbl>
      <w:tblPr>
        <w:tblW w:w="966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90"/>
        <w:gridCol w:w="7371"/>
      </w:tblGrid>
      <w:tr w:rsidR="00BE1848" w:rsidRPr="00BE1848" w:rsidTr="00CC4EF9">
        <w:trPr>
          <w:trHeight w:val="719"/>
          <w:tblCellSpacing w:w="20" w:type="dxa"/>
        </w:trPr>
        <w:tc>
          <w:tcPr>
            <w:tcW w:w="2230" w:type="dxa"/>
            <w:shd w:val="clear" w:color="auto" w:fill="CCC0D9" w:themeFill="accent4" w:themeFillTint="66"/>
            <w:vAlign w:val="center"/>
          </w:tcPr>
          <w:p w:rsidR="00BE1848" w:rsidRPr="00BE1848" w:rsidRDefault="00BE1848" w:rsidP="00BE1848">
            <w:pPr>
              <w:jc w:val="center"/>
              <w:rPr>
                <w:rFonts w:ascii="Arial" w:hAnsi="Arial" w:cs="Arial"/>
              </w:rPr>
            </w:pPr>
            <w:r w:rsidRPr="00BE1848">
              <w:rPr>
                <w:rFonts w:ascii="Arial" w:hAnsi="Arial" w:cs="Arial"/>
                <w:sz w:val="22"/>
                <w:szCs w:val="22"/>
              </w:rPr>
              <w:t>aktivnost, program i/ili projekt</w:t>
            </w:r>
          </w:p>
        </w:tc>
        <w:tc>
          <w:tcPr>
            <w:tcW w:w="7311" w:type="dxa"/>
            <w:vAlign w:val="center"/>
          </w:tcPr>
          <w:p w:rsidR="00BE1848" w:rsidRPr="00BE1848" w:rsidRDefault="00BE1848" w:rsidP="00E26FE1">
            <w:pPr>
              <w:jc w:val="center"/>
              <w:rPr>
                <w:rFonts w:ascii="Arial" w:hAnsi="Arial" w:cs="Arial"/>
                <w:b/>
              </w:rPr>
            </w:pPr>
            <w:r w:rsidRPr="00BE1848">
              <w:rPr>
                <w:rFonts w:ascii="Arial" w:hAnsi="Arial" w:cs="Arial"/>
                <w:b/>
                <w:sz w:val="22"/>
                <w:szCs w:val="22"/>
              </w:rPr>
              <w:t>ŽMINJSKI KNJIŽNIČARI – MINJI I VELI</w:t>
            </w:r>
          </w:p>
        </w:tc>
      </w:tr>
      <w:tr w:rsidR="00BE1848" w:rsidRPr="00BE1848" w:rsidTr="00CC4EF9">
        <w:trPr>
          <w:trHeight w:val="781"/>
          <w:tblCellSpacing w:w="20" w:type="dxa"/>
        </w:trPr>
        <w:tc>
          <w:tcPr>
            <w:tcW w:w="2230" w:type="dxa"/>
            <w:shd w:val="clear" w:color="auto" w:fill="CCC0D9" w:themeFill="accent4" w:themeFillTint="66"/>
            <w:vAlign w:val="center"/>
          </w:tcPr>
          <w:p w:rsidR="00BE1848" w:rsidRPr="00BE1848" w:rsidRDefault="00BE1848" w:rsidP="00BE1848">
            <w:pPr>
              <w:jc w:val="center"/>
              <w:rPr>
                <w:rFonts w:ascii="Arial" w:hAnsi="Arial" w:cs="Arial"/>
              </w:rPr>
            </w:pPr>
            <w:r w:rsidRPr="00BE1848">
              <w:rPr>
                <w:rFonts w:ascii="Arial" w:hAnsi="Arial" w:cs="Arial"/>
                <w:sz w:val="22"/>
                <w:szCs w:val="22"/>
              </w:rPr>
              <w:t>ciljevi aktivnosti, programa i/ili projekta</w:t>
            </w:r>
          </w:p>
        </w:tc>
        <w:tc>
          <w:tcPr>
            <w:tcW w:w="7311" w:type="dxa"/>
          </w:tcPr>
          <w:p w:rsidR="00BE1848" w:rsidRPr="00BE1848" w:rsidRDefault="00BE1848" w:rsidP="00E26FE1">
            <w:pPr>
              <w:rPr>
                <w:rFonts w:ascii="Arial" w:hAnsi="Arial" w:cs="Arial"/>
              </w:rPr>
            </w:pPr>
            <w:r w:rsidRPr="00BE1848">
              <w:rPr>
                <w:rFonts w:ascii="Arial" w:hAnsi="Arial" w:cs="Arial"/>
                <w:sz w:val="22"/>
                <w:szCs w:val="22"/>
              </w:rPr>
              <w:t>- novi pristup čitanju lektire</w:t>
            </w:r>
          </w:p>
          <w:p w:rsidR="00BE1848" w:rsidRPr="00BE1848" w:rsidRDefault="00BE1848" w:rsidP="00E26FE1">
            <w:pPr>
              <w:rPr>
                <w:rFonts w:ascii="Arial" w:hAnsi="Arial" w:cs="Arial"/>
              </w:rPr>
            </w:pPr>
            <w:r w:rsidRPr="00BE1848">
              <w:rPr>
                <w:rFonts w:ascii="Arial" w:hAnsi="Arial" w:cs="Arial"/>
                <w:sz w:val="22"/>
                <w:szCs w:val="22"/>
              </w:rPr>
              <w:t>- razvijanje ljubavi prema knjigama i čitanju</w:t>
            </w:r>
          </w:p>
        </w:tc>
      </w:tr>
      <w:tr w:rsidR="00BE1848" w:rsidRPr="00BE1848" w:rsidTr="00CC4EF9">
        <w:trPr>
          <w:trHeight w:val="796"/>
          <w:tblCellSpacing w:w="20" w:type="dxa"/>
        </w:trPr>
        <w:tc>
          <w:tcPr>
            <w:tcW w:w="2230" w:type="dxa"/>
            <w:shd w:val="clear" w:color="auto" w:fill="CCC0D9" w:themeFill="accent4" w:themeFillTint="66"/>
            <w:vAlign w:val="center"/>
          </w:tcPr>
          <w:p w:rsidR="00BE1848" w:rsidRPr="00BE1848" w:rsidRDefault="00BE1848" w:rsidP="00BE1848">
            <w:pPr>
              <w:jc w:val="center"/>
              <w:rPr>
                <w:rFonts w:ascii="Arial" w:hAnsi="Arial" w:cs="Arial"/>
              </w:rPr>
            </w:pPr>
            <w:r w:rsidRPr="00BE1848">
              <w:rPr>
                <w:rFonts w:ascii="Arial" w:hAnsi="Arial" w:cs="Arial"/>
                <w:sz w:val="22"/>
                <w:szCs w:val="22"/>
              </w:rPr>
              <w:t>namjena aktivnosti, programa i/ili projekta</w:t>
            </w:r>
          </w:p>
        </w:tc>
        <w:tc>
          <w:tcPr>
            <w:tcW w:w="7311" w:type="dxa"/>
          </w:tcPr>
          <w:p w:rsidR="00BE1848" w:rsidRPr="00BE1848" w:rsidRDefault="00BE1848" w:rsidP="00E26FE1">
            <w:pPr>
              <w:rPr>
                <w:rFonts w:ascii="Arial" w:hAnsi="Arial" w:cs="Arial"/>
              </w:rPr>
            </w:pPr>
            <w:r w:rsidRPr="00BE1848">
              <w:rPr>
                <w:rFonts w:ascii="Arial" w:hAnsi="Arial" w:cs="Arial"/>
                <w:sz w:val="22"/>
                <w:szCs w:val="22"/>
              </w:rPr>
              <w:t>- aktivnost je namijenjena učenicima koji su uključeni u izvannastavnu grupu Kreativni knjižničari</w:t>
            </w:r>
          </w:p>
          <w:p w:rsidR="00BE1848" w:rsidRPr="00BE1848" w:rsidRDefault="00BE1848" w:rsidP="00E26FE1">
            <w:pPr>
              <w:rPr>
                <w:rFonts w:ascii="Arial" w:hAnsi="Arial" w:cs="Arial"/>
              </w:rPr>
            </w:pPr>
            <w:r w:rsidRPr="00BE1848">
              <w:rPr>
                <w:rFonts w:ascii="Arial" w:hAnsi="Arial" w:cs="Arial"/>
                <w:sz w:val="22"/>
                <w:szCs w:val="22"/>
              </w:rPr>
              <w:t xml:space="preserve">  </w:t>
            </w:r>
          </w:p>
        </w:tc>
      </w:tr>
      <w:tr w:rsidR="00BE1848" w:rsidRPr="00BE1848" w:rsidTr="00CC4EF9">
        <w:trPr>
          <w:trHeight w:val="1036"/>
          <w:tblCellSpacing w:w="20" w:type="dxa"/>
        </w:trPr>
        <w:tc>
          <w:tcPr>
            <w:tcW w:w="2230" w:type="dxa"/>
            <w:shd w:val="clear" w:color="auto" w:fill="CCC0D9" w:themeFill="accent4" w:themeFillTint="66"/>
            <w:vAlign w:val="center"/>
          </w:tcPr>
          <w:p w:rsidR="00BE1848" w:rsidRPr="00BE1848" w:rsidRDefault="00BE1848" w:rsidP="00BE1848">
            <w:pPr>
              <w:jc w:val="center"/>
              <w:rPr>
                <w:rFonts w:ascii="Arial" w:hAnsi="Arial" w:cs="Arial"/>
              </w:rPr>
            </w:pPr>
            <w:r w:rsidRPr="00BE1848">
              <w:rPr>
                <w:rFonts w:ascii="Arial" w:hAnsi="Arial" w:cs="Arial"/>
                <w:sz w:val="22"/>
                <w:szCs w:val="22"/>
              </w:rPr>
              <w:t>nositelji aktivnosti, programa i/ili projekta i njihova odgovornost</w:t>
            </w:r>
          </w:p>
        </w:tc>
        <w:tc>
          <w:tcPr>
            <w:tcW w:w="7311" w:type="dxa"/>
            <w:vAlign w:val="center"/>
          </w:tcPr>
          <w:p w:rsidR="00BE1848" w:rsidRPr="00BE1848" w:rsidRDefault="00BE1848" w:rsidP="00E26FE1">
            <w:pPr>
              <w:ind w:left="360"/>
              <w:jc w:val="center"/>
              <w:rPr>
                <w:rFonts w:ascii="Arial" w:hAnsi="Arial" w:cs="Arial"/>
              </w:rPr>
            </w:pPr>
            <w:r w:rsidRPr="00BE1848">
              <w:rPr>
                <w:rFonts w:ascii="Arial" w:hAnsi="Arial" w:cs="Arial"/>
                <w:b/>
                <w:sz w:val="22"/>
                <w:szCs w:val="22"/>
              </w:rPr>
              <w:t>Gordana Peteh</w:t>
            </w:r>
            <w:r w:rsidRPr="00BE1848">
              <w:rPr>
                <w:rFonts w:ascii="Arial" w:hAnsi="Arial" w:cs="Arial"/>
                <w:sz w:val="22"/>
                <w:szCs w:val="22"/>
              </w:rPr>
              <w:t>, dip.bibl.</w:t>
            </w:r>
          </w:p>
        </w:tc>
      </w:tr>
      <w:tr w:rsidR="00BE1848" w:rsidRPr="00BE1848" w:rsidTr="00CC4EF9">
        <w:trPr>
          <w:trHeight w:val="935"/>
          <w:tblCellSpacing w:w="20" w:type="dxa"/>
        </w:trPr>
        <w:tc>
          <w:tcPr>
            <w:tcW w:w="2230" w:type="dxa"/>
            <w:shd w:val="clear" w:color="auto" w:fill="CCC0D9" w:themeFill="accent4" w:themeFillTint="66"/>
            <w:vAlign w:val="center"/>
          </w:tcPr>
          <w:p w:rsidR="00BE1848" w:rsidRPr="00BE1848" w:rsidRDefault="00BE1848" w:rsidP="00BE1848">
            <w:pPr>
              <w:jc w:val="center"/>
              <w:rPr>
                <w:rFonts w:ascii="Arial" w:hAnsi="Arial" w:cs="Arial"/>
              </w:rPr>
            </w:pPr>
            <w:r w:rsidRPr="00BE1848">
              <w:rPr>
                <w:rFonts w:ascii="Arial" w:hAnsi="Arial" w:cs="Arial"/>
                <w:sz w:val="22"/>
                <w:szCs w:val="22"/>
              </w:rPr>
              <w:t>način realizacije aktivnosti, programa i/ili projekta</w:t>
            </w:r>
          </w:p>
        </w:tc>
        <w:tc>
          <w:tcPr>
            <w:tcW w:w="7311" w:type="dxa"/>
          </w:tcPr>
          <w:p w:rsidR="00BE1848" w:rsidRPr="00BE1848" w:rsidRDefault="00BE1848" w:rsidP="00E26FE1">
            <w:pPr>
              <w:rPr>
                <w:rFonts w:ascii="Arial" w:hAnsi="Arial" w:cs="Arial"/>
              </w:rPr>
            </w:pPr>
            <w:r w:rsidRPr="00BE1848">
              <w:rPr>
                <w:rFonts w:ascii="Arial" w:hAnsi="Arial" w:cs="Arial"/>
                <w:sz w:val="22"/>
                <w:szCs w:val="22"/>
              </w:rPr>
              <w:t>- rad u  radionici koju će voditi knjižničarke Nada Galant iz</w:t>
            </w:r>
          </w:p>
          <w:p w:rsidR="00BE1848" w:rsidRPr="00BE1848" w:rsidRDefault="00534265" w:rsidP="00E26FE1">
            <w:pPr>
              <w:rPr>
                <w:rFonts w:ascii="Arial" w:hAnsi="Arial" w:cs="Arial"/>
              </w:rPr>
            </w:pPr>
            <w:r>
              <w:rPr>
                <w:rFonts w:ascii="Arial" w:hAnsi="Arial" w:cs="Arial"/>
                <w:sz w:val="22"/>
                <w:szCs w:val="22"/>
              </w:rPr>
              <w:t xml:space="preserve">  GKČ</w:t>
            </w:r>
            <w:r w:rsidR="00BE1848" w:rsidRPr="00BE1848">
              <w:rPr>
                <w:rFonts w:ascii="Arial" w:hAnsi="Arial" w:cs="Arial"/>
                <w:sz w:val="22"/>
                <w:szCs w:val="22"/>
              </w:rPr>
              <w:t xml:space="preserve"> Žminj i školska knjižničarka Gordana</w:t>
            </w:r>
            <w:r>
              <w:rPr>
                <w:rFonts w:ascii="Arial" w:hAnsi="Arial" w:cs="Arial"/>
              </w:rPr>
              <w:t xml:space="preserve"> </w:t>
            </w:r>
            <w:r w:rsidR="00BE1848" w:rsidRPr="00BE1848">
              <w:rPr>
                <w:rFonts w:ascii="Arial" w:hAnsi="Arial" w:cs="Arial"/>
                <w:sz w:val="22"/>
                <w:szCs w:val="22"/>
              </w:rPr>
              <w:t xml:space="preserve"> Peteh</w:t>
            </w:r>
          </w:p>
        </w:tc>
      </w:tr>
      <w:tr w:rsidR="00BE1848" w:rsidRPr="00BE1848" w:rsidTr="00CC4EF9">
        <w:trPr>
          <w:trHeight w:val="742"/>
          <w:tblCellSpacing w:w="20" w:type="dxa"/>
        </w:trPr>
        <w:tc>
          <w:tcPr>
            <w:tcW w:w="2230" w:type="dxa"/>
            <w:shd w:val="clear" w:color="auto" w:fill="CCC0D9" w:themeFill="accent4" w:themeFillTint="66"/>
            <w:vAlign w:val="center"/>
          </w:tcPr>
          <w:p w:rsidR="00BE1848" w:rsidRPr="00BE1848" w:rsidRDefault="00BE1848" w:rsidP="00BE1848">
            <w:pPr>
              <w:jc w:val="center"/>
              <w:rPr>
                <w:rFonts w:ascii="Arial" w:hAnsi="Arial" w:cs="Arial"/>
              </w:rPr>
            </w:pPr>
            <w:r w:rsidRPr="00BE1848">
              <w:rPr>
                <w:rFonts w:ascii="Arial" w:hAnsi="Arial" w:cs="Arial"/>
                <w:sz w:val="22"/>
                <w:szCs w:val="22"/>
              </w:rPr>
              <w:t>vremenik aktivnosti, programa i/ili projekta</w:t>
            </w:r>
          </w:p>
        </w:tc>
        <w:tc>
          <w:tcPr>
            <w:tcW w:w="7311" w:type="dxa"/>
          </w:tcPr>
          <w:p w:rsidR="00BE1848" w:rsidRPr="00BE1848" w:rsidRDefault="00BE1848" w:rsidP="00E26FE1">
            <w:pPr>
              <w:rPr>
                <w:rFonts w:ascii="Arial" w:hAnsi="Arial" w:cs="Arial"/>
              </w:rPr>
            </w:pPr>
          </w:p>
          <w:p w:rsidR="00BE1848" w:rsidRPr="00BE1848" w:rsidRDefault="00BE1848" w:rsidP="00E26FE1">
            <w:pPr>
              <w:rPr>
                <w:rFonts w:ascii="Arial" w:hAnsi="Arial" w:cs="Arial"/>
              </w:rPr>
            </w:pPr>
            <w:r w:rsidRPr="00BE1848">
              <w:rPr>
                <w:rFonts w:ascii="Arial" w:hAnsi="Arial" w:cs="Arial"/>
                <w:sz w:val="22"/>
                <w:szCs w:val="22"/>
              </w:rPr>
              <w:t xml:space="preserve">-tijekom školske godine </w:t>
            </w:r>
          </w:p>
          <w:p w:rsidR="00BE1848" w:rsidRPr="00BE1848" w:rsidRDefault="00BE1848" w:rsidP="00E26FE1">
            <w:pPr>
              <w:rPr>
                <w:rFonts w:ascii="Arial" w:hAnsi="Arial" w:cs="Arial"/>
              </w:rPr>
            </w:pPr>
            <w:r w:rsidRPr="00BE1848">
              <w:rPr>
                <w:rFonts w:ascii="Arial" w:hAnsi="Arial" w:cs="Arial"/>
                <w:sz w:val="22"/>
                <w:szCs w:val="22"/>
              </w:rPr>
              <w:t xml:space="preserve">   </w:t>
            </w:r>
          </w:p>
        </w:tc>
      </w:tr>
      <w:tr w:rsidR="00BE1848" w:rsidRPr="00BE1848" w:rsidTr="00CC4EF9">
        <w:trPr>
          <w:trHeight w:val="1124"/>
          <w:tblCellSpacing w:w="20" w:type="dxa"/>
        </w:trPr>
        <w:tc>
          <w:tcPr>
            <w:tcW w:w="2230" w:type="dxa"/>
            <w:shd w:val="clear" w:color="auto" w:fill="CCC0D9" w:themeFill="accent4" w:themeFillTint="66"/>
            <w:vAlign w:val="center"/>
          </w:tcPr>
          <w:p w:rsidR="00BE1848" w:rsidRPr="00BE1848" w:rsidRDefault="00BE1848" w:rsidP="00BE1848">
            <w:pPr>
              <w:jc w:val="center"/>
              <w:rPr>
                <w:rFonts w:ascii="Arial" w:hAnsi="Arial" w:cs="Arial"/>
              </w:rPr>
            </w:pPr>
            <w:r w:rsidRPr="00BE1848">
              <w:rPr>
                <w:rFonts w:ascii="Arial" w:hAnsi="Arial" w:cs="Arial"/>
                <w:sz w:val="22"/>
                <w:szCs w:val="22"/>
              </w:rPr>
              <w:t>način vrednovanja i način korištenja rezultata vrednovanja</w:t>
            </w:r>
          </w:p>
        </w:tc>
        <w:tc>
          <w:tcPr>
            <w:tcW w:w="7311" w:type="dxa"/>
          </w:tcPr>
          <w:p w:rsidR="00BE1848" w:rsidRPr="00BE1848" w:rsidRDefault="00BE1848" w:rsidP="00E26FE1">
            <w:pPr>
              <w:rPr>
                <w:rFonts w:ascii="Arial" w:hAnsi="Arial" w:cs="Arial"/>
              </w:rPr>
            </w:pPr>
          </w:p>
          <w:p w:rsidR="00BE1848" w:rsidRPr="00BE1848" w:rsidRDefault="00BE1848" w:rsidP="00E26FE1">
            <w:pPr>
              <w:rPr>
                <w:rFonts w:ascii="Arial" w:hAnsi="Arial" w:cs="Arial"/>
              </w:rPr>
            </w:pPr>
            <w:r w:rsidRPr="00BE1848">
              <w:rPr>
                <w:rFonts w:ascii="Arial" w:hAnsi="Arial" w:cs="Arial"/>
                <w:sz w:val="22"/>
                <w:szCs w:val="22"/>
              </w:rPr>
              <w:t xml:space="preserve"> - praćenje angažiranosti za vrijeme održavanja radionice</w:t>
            </w:r>
          </w:p>
        </w:tc>
      </w:tr>
      <w:tr w:rsidR="00BE1848" w:rsidRPr="00BE1848" w:rsidTr="00CC4EF9">
        <w:trPr>
          <w:trHeight w:val="914"/>
          <w:tblCellSpacing w:w="20" w:type="dxa"/>
        </w:trPr>
        <w:tc>
          <w:tcPr>
            <w:tcW w:w="2230" w:type="dxa"/>
            <w:shd w:val="clear" w:color="auto" w:fill="CCC0D9" w:themeFill="accent4" w:themeFillTint="66"/>
            <w:vAlign w:val="center"/>
          </w:tcPr>
          <w:p w:rsidR="00BE1848" w:rsidRPr="00BE1848" w:rsidRDefault="00BE1848" w:rsidP="00BE1848">
            <w:pPr>
              <w:jc w:val="center"/>
              <w:rPr>
                <w:rFonts w:ascii="Arial" w:hAnsi="Arial" w:cs="Arial"/>
              </w:rPr>
            </w:pPr>
            <w:r w:rsidRPr="00BE1848">
              <w:rPr>
                <w:rFonts w:ascii="Arial" w:hAnsi="Arial" w:cs="Arial"/>
                <w:sz w:val="22"/>
                <w:szCs w:val="22"/>
              </w:rPr>
              <w:t>detaljan troškovnik aktivnosti, programa i/ili projekta</w:t>
            </w:r>
          </w:p>
        </w:tc>
        <w:tc>
          <w:tcPr>
            <w:tcW w:w="7311" w:type="dxa"/>
          </w:tcPr>
          <w:p w:rsidR="00BE1848" w:rsidRPr="00BE1848" w:rsidRDefault="00BE1848" w:rsidP="00E26FE1">
            <w:pPr>
              <w:rPr>
                <w:rFonts w:ascii="Arial" w:hAnsi="Arial" w:cs="Arial"/>
              </w:rPr>
            </w:pPr>
            <w:r w:rsidRPr="00BE1848">
              <w:rPr>
                <w:rFonts w:ascii="Arial" w:hAnsi="Arial" w:cs="Arial"/>
                <w:sz w:val="22"/>
                <w:szCs w:val="22"/>
              </w:rPr>
              <w:t xml:space="preserve">- besplatno </w:t>
            </w:r>
          </w:p>
        </w:tc>
      </w:tr>
    </w:tbl>
    <w:p w:rsidR="00374171" w:rsidRDefault="00374171" w:rsidP="00BE1848">
      <w:pPr>
        <w:rPr>
          <w:rFonts w:ascii="Arial" w:hAnsi="Arial" w:cs="Arial"/>
          <w:b/>
        </w:rPr>
      </w:pPr>
    </w:p>
    <w:p w:rsidR="001622B4" w:rsidRDefault="001622B4" w:rsidP="00BE1848">
      <w:pPr>
        <w:rPr>
          <w:rFonts w:ascii="Arial" w:hAnsi="Arial" w:cs="Arial"/>
          <w:b/>
        </w:rPr>
      </w:pPr>
    </w:p>
    <w:p w:rsidR="00BE1848" w:rsidRPr="000F4BBE" w:rsidRDefault="006F025E" w:rsidP="000F4BBE">
      <w:pPr>
        <w:pStyle w:val="Naslov2"/>
      </w:pPr>
      <w:bookmarkStart w:id="562" w:name="_Toc525731130"/>
      <w:bookmarkStart w:id="563" w:name="_Toc525731336"/>
      <w:bookmarkStart w:id="564" w:name="_Toc525732381"/>
      <w:bookmarkStart w:id="565" w:name="_Toc525732788"/>
      <w:bookmarkStart w:id="566" w:name="_Toc525733748"/>
      <w:bookmarkStart w:id="567" w:name="_Toc525806739"/>
      <w:r w:rsidRPr="000F4BBE">
        <w:lastRenderedPageBreak/>
        <w:t>8.2. Izradimo straničnike – čuvajmo knjige</w:t>
      </w:r>
      <w:bookmarkEnd w:id="562"/>
      <w:bookmarkEnd w:id="563"/>
      <w:bookmarkEnd w:id="564"/>
      <w:bookmarkEnd w:id="565"/>
      <w:bookmarkEnd w:id="566"/>
      <w:bookmarkEnd w:id="567"/>
    </w:p>
    <w:tbl>
      <w:tblPr>
        <w:tblW w:w="966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90"/>
        <w:gridCol w:w="7371"/>
      </w:tblGrid>
      <w:tr w:rsidR="00BE1848" w:rsidRPr="00BE1848" w:rsidTr="00427960">
        <w:trPr>
          <w:trHeight w:val="719"/>
          <w:tblCellSpacing w:w="20" w:type="dxa"/>
        </w:trPr>
        <w:tc>
          <w:tcPr>
            <w:tcW w:w="2230" w:type="dxa"/>
            <w:shd w:val="clear" w:color="auto" w:fill="CCC0D9" w:themeFill="accent4" w:themeFillTint="66"/>
            <w:vAlign w:val="center"/>
          </w:tcPr>
          <w:p w:rsidR="00BE1848" w:rsidRPr="00BE1848" w:rsidRDefault="00BE1848" w:rsidP="005E578E">
            <w:pPr>
              <w:jc w:val="center"/>
              <w:rPr>
                <w:rFonts w:ascii="Arial" w:hAnsi="Arial" w:cs="Arial"/>
              </w:rPr>
            </w:pPr>
            <w:r w:rsidRPr="00BE1848">
              <w:rPr>
                <w:rFonts w:ascii="Arial" w:hAnsi="Arial" w:cs="Arial"/>
                <w:sz w:val="22"/>
                <w:szCs w:val="22"/>
              </w:rPr>
              <w:t>aktivnost, program i/ili projekt</w:t>
            </w:r>
          </w:p>
        </w:tc>
        <w:tc>
          <w:tcPr>
            <w:tcW w:w="7311" w:type="dxa"/>
            <w:vAlign w:val="center"/>
          </w:tcPr>
          <w:p w:rsidR="00BE1848" w:rsidRPr="005E578E" w:rsidRDefault="005E578E" w:rsidP="00E26FE1">
            <w:pPr>
              <w:jc w:val="center"/>
              <w:rPr>
                <w:rFonts w:ascii="Arial" w:hAnsi="Arial" w:cs="Arial"/>
                <w:b/>
              </w:rPr>
            </w:pPr>
            <w:r w:rsidRPr="005E578E">
              <w:rPr>
                <w:rFonts w:ascii="Arial" w:hAnsi="Arial" w:cs="Arial"/>
                <w:b/>
                <w:sz w:val="22"/>
                <w:szCs w:val="22"/>
              </w:rPr>
              <w:t>IZRADIMO STRANIČNIKE</w:t>
            </w:r>
            <w:r w:rsidRPr="005E578E">
              <w:rPr>
                <w:rFonts w:ascii="Arial" w:hAnsi="Arial" w:cs="Arial"/>
                <w:b/>
                <w:i/>
                <w:sz w:val="22"/>
                <w:szCs w:val="22"/>
              </w:rPr>
              <w:t xml:space="preserve"> – </w:t>
            </w:r>
            <w:r w:rsidRPr="005E578E">
              <w:rPr>
                <w:rFonts w:ascii="Arial" w:hAnsi="Arial" w:cs="Arial"/>
                <w:b/>
                <w:sz w:val="22"/>
                <w:szCs w:val="22"/>
              </w:rPr>
              <w:t>ČUVAJMO KNJIGE</w:t>
            </w:r>
          </w:p>
        </w:tc>
      </w:tr>
      <w:tr w:rsidR="00BE1848" w:rsidRPr="00BE1848" w:rsidTr="00427960">
        <w:trPr>
          <w:trHeight w:val="992"/>
          <w:tblCellSpacing w:w="20" w:type="dxa"/>
        </w:trPr>
        <w:tc>
          <w:tcPr>
            <w:tcW w:w="2230" w:type="dxa"/>
            <w:shd w:val="clear" w:color="auto" w:fill="CCC0D9" w:themeFill="accent4" w:themeFillTint="66"/>
            <w:vAlign w:val="center"/>
          </w:tcPr>
          <w:p w:rsidR="00BE1848" w:rsidRPr="00BE1848" w:rsidRDefault="00BE1848" w:rsidP="005E578E">
            <w:pPr>
              <w:jc w:val="center"/>
              <w:rPr>
                <w:rFonts w:ascii="Arial" w:hAnsi="Arial" w:cs="Arial"/>
              </w:rPr>
            </w:pPr>
            <w:r w:rsidRPr="00BE1848">
              <w:rPr>
                <w:rFonts w:ascii="Arial" w:hAnsi="Arial" w:cs="Arial"/>
                <w:sz w:val="22"/>
                <w:szCs w:val="22"/>
              </w:rPr>
              <w:t>ciljevi aktivnosti, programa i/ili projekta</w:t>
            </w:r>
          </w:p>
        </w:tc>
        <w:tc>
          <w:tcPr>
            <w:tcW w:w="7311" w:type="dxa"/>
          </w:tcPr>
          <w:p w:rsidR="00BE1848" w:rsidRPr="00BE1848" w:rsidRDefault="00BE1848" w:rsidP="00E26FE1">
            <w:pPr>
              <w:pStyle w:val="Default"/>
              <w:rPr>
                <w:sz w:val="22"/>
                <w:szCs w:val="22"/>
              </w:rPr>
            </w:pPr>
            <w:r w:rsidRPr="00BE1848">
              <w:rPr>
                <w:sz w:val="22"/>
                <w:szCs w:val="22"/>
              </w:rPr>
              <w:t>- promocija knjige, čitanja i knjižnice</w:t>
            </w:r>
          </w:p>
          <w:p w:rsidR="00BE1848" w:rsidRPr="00BE1848" w:rsidRDefault="00BE1848" w:rsidP="00E26FE1">
            <w:pPr>
              <w:autoSpaceDE w:val="0"/>
              <w:autoSpaceDN w:val="0"/>
              <w:adjustRightInd w:val="0"/>
              <w:rPr>
                <w:rFonts w:ascii="Arial" w:hAnsi="Arial" w:cs="Arial"/>
              </w:rPr>
            </w:pPr>
            <w:r w:rsidRPr="00BE1848">
              <w:rPr>
                <w:rFonts w:ascii="Arial" w:hAnsi="Arial" w:cs="Arial"/>
                <w:sz w:val="22"/>
                <w:szCs w:val="22"/>
              </w:rPr>
              <w:t>- obilježavanje Mjeseca hrvatske knjige</w:t>
            </w:r>
          </w:p>
          <w:p w:rsidR="00BE1848" w:rsidRPr="00BE1848" w:rsidRDefault="00BE1848" w:rsidP="00E26FE1">
            <w:pPr>
              <w:autoSpaceDE w:val="0"/>
              <w:autoSpaceDN w:val="0"/>
              <w:adjustRightInd w:val="0"/>
              <w:rPr>
                <w:rFonts w:ascii="Arial" w:hAnsi="Arial" w:cs="Arial"/>
              </w:rPr>
            </w:pPr>
            <w:r w:rsidRPr="00BE1848">
              <w:rPr>
                <w:rFonts w:ascii="Arial" w:hAnsi="Arial" w:cs="Arial"/>
                <w:sz w:val="22"/>
                <w:szCs w:val="22"/>
              </w:rPr>
              <w:t>- upoznavanje s poviješću i funkcijom straničnika</w:t>
            </w:r>
          </w:p>
          <w:p w:rsidR="00BE1848" w:rsidRPr="00BE1848" w:rsidRDefault="00BE1848" w:rsidP="00E26FE1">
            <w:pPr>
              <w:autoSpaceDE w:val="0"/>
              <w:autoSpaceDN w:val="0"/>
              <w:adjustRightInd w:val="0"/>
              <w:rPr>
                <w:rFonts w:ascii="Arial" w:hAnsi="Arial" w:cs="Arial"/>
              </w:rPr>
            </w:pPr>
            <w:r w:rsidRPr="00BE1848">
              <w:rPr>
                <w:rFonts w:ascii="Arial" w:hAnsi="Arial" w:cs="Arial"/>
                <w:sz w:val="22"/>
                <w:szCs w:val="22"/>
              </w:rPr>
              <w:t>- izrada straničnika</w:t>
            </w:r>
          </w:p>
        </w:tc>
      </w:tr>
      <w:tr w:rsidR="00BE1848" w:rsidRPr="00BE1848" w:rsidTr="00427960">
        <w:trPr>
          <w:trHeight w:val="796"/>
          <w:tblCellSpacing w:w="20" w:type="dxa"/>
        </w:trPr>
        <w:tc>
          <w:tcPr>
            <w:tcW w:w="2230" w:type="dxa"/>
            <w:shd w:val="clear" w:color="auto" w:fill="CCC0D9" w:themeFill="accent4" w:themeFillTint="66"/>
            <w:vAlign w:val="center"/>
          </w:tcPr>
          <w:p w:rsidR="00BE1848" w:rsidRPr="00BE1848" w:rsidRDefault="00BE1848" w:rsidP="005E578E">
            <w:pPr>
              <w:jc w:val="center"/>
              <w:rPr>
                <w:rFonts w:ascii="Arial" w:hAnsi="Arial" w:cs="Arial"/>
              </w:rPr>
            </w:pPr>
            <w:r w:rsidRPr="00BE1848">
              <w:rPr>
                <w:rFonts w:ascii="Arial" w:hAnsi="Arial" w:cs="Arial"/>
                <w:sz w:val="22"/>
                <w:szCs w:val="22"/>
              </w:rPr>
              <w:t>namjena aktivnosti, programa i/ili projekta</w:t>
            </w:r>
          </w:p>
        </w:tc>
        <w:tc>
          <w:tcPr>
            <w:tcW w:w="7311" w:type="dxa"/>
          </w:tcPr>
          <w:p w:rsidR="00BE1848" w:rsidRPr="00BE1848" w:rsidRDefault="00BE1848" w:rsidP="00E26FE1">
            <w:pPr>
              <w:rPr>
                <w:rFonts w:ascii="Arial" w:hAnsi="Arial" w:cs="Arial"/>
              </w:rPr>
            </w:pPr>
            <w:r w:rsidRPr="00BE1848">
              <w:rPr>
                <w:rFonts w:ascii="Arial" w:hAnsi="Arial" w:cs="Arial"/>
                <w:sz w:val="22"/>
                <w:szCs w:val="22"/>
              </w:rPr>
              <w:t>-  aktivnost je namijenjena učenicima 3.a razreda (15 učenika)</w:t>
            </w:r>
          </w:p>
          <w:p w:rsidR="00BE1848" w:rsidRPr="00BE1848" w:rsidRDefault="00BE1848" w:rsidP="00E26FE1">
            <w:pPr>
              <w:rPr>
                <w:rFonts w:ascii="Arial" w:hAnsi="Arial" w:cs="Arial"/>
              </w:rPr>
            </w:pPr>
            <w:r w:rsidRPr="00BE1848">
              <w:rPr>
                <w:rFonts w:ascii="Arial" w:hAnsi="Arial" w:cs="Arial"/>
                <w:sz w:val="22"/>
                <w:szCs w:val="22"/>
              </w:rPr>
              <w:t>te učenicima koji su uključeni u izvannastavnu aktivnost Kreativni knjižničari</w:t>
            </w:r>
          </w:p>
        </w:tc>
      </w:tr>
      <w:tr w:rsidR="00BE1848" w:rsidRPr="00BE1848" w:rsidTr="00427960">
        <w:trPr>
          <w:trHeight w:val="1036"/>
          <w:tblCellSpacing w:w="20" w:type="dxa"/>
        </w:trPr>
        <w:tc>
          <w:tcPr>
            <w:tcW w:w="2230" w:type="dxa"/>
            <w:shd w:val="clear" w:color="auto" w:fill="CCC0D9" w:themeFill="accent4" w:themeFillTint="66"/>
            <w:vAlign w:val="center"/>
          </w:tcPr>
          <w:p w:rsidR="00BE1848" w:rsidRPr="00BE1848" w:rsidRDefault="00BE1848" w:rsidP="005E578E">
            <w:pPr>
              <w:jc w:val="center"/>
              <w:rPr>
                <w:rFonts w:ascii="Arial" w:hAnsi="Arial" w:cs="Arial"/>
              </w:rPr>
            </w:pPr>
            <w:r w:rsidRPr="00BE1848">
              <w:rPr>
                <w:rFonts w:ascii="Arial" w:hAnsi="Arial" w:cs="Arial"/>
                <w:sz w:val="22"/>
                <w:szCs w:val="22"/>
              </w:rPr>
              <w:t>nositelji aktivnosti, programa i/ili projekta i njihova odgovornost</w:t>
            </w:r>
          </w:p>
        </w:tc>
        <w:tc>
          <w:tcPr>
            <w:tcW w:w="7311" w:type="dxa"/>
            <w:vAlign w:val="center"/>
          </w:tcPr>
          <w:p w:rsidR="00534265" w:rsidRDefault="00BE1848" w:rsidP="00E26FE1">
            <w:pPr>
              <w:ind w:left="360"/>
              <w:jc w:val="center"/>
              <w:rPr>
                <w:rFonts w:ascii="Arial" w:hAnsi="Arial" w:cs="Arial"/>
              </w:rPr>
            </w:pPr>
            <w:r w:rsidRPr="005E578E">
              <w:rPr>
                <w:rFonts w:ascii="Arial" w:hAnsi="Arial" w:cs="Arial"/>
                <w:b/>
                <w:sz w:val="22"/>
                <w:szCs w:val="22"/>
              </w:rPr>
              <w:t>Gordana Peteh</w:t>
            </w:r>
            <w:r w:rsidRPr="00BE1848">
              <w:rPr>
                <w:rFonts w:ascii="Arial" w:hAnsi="Arial" w:cs="Arial"/>
                <w:sz w:val="22"/>
                <w:szCs w:val="22"/>
              </w:rPr>
              <w:t>, školski knjižničar</w:t>
            </w:r>
          </w:p>
          <w:p w:rsidR="00BE1848" w:rsidRPr="00BE1848" w:rsidRDefault="00534265" w:rsidP="00E26FE1">
            <w:pPr>
              <w:ind w:left="360"/>
              <w:jc w:val="center"/>
              <w:rPr>
                <w:rFonts w:ascii="Arial" w:hAnsi="Arial" w:cs="Arial"/>
              </w:rPr>
            </w:pPr>
            <w:r>
              <w:rPr>
                <w:rFonts w:ascii="Arial" w:hAnsi="Arial" w:cs="Arial"/>
                <w:b/>
                <w:sz w:val="22"/>
                <w:szCs w:val="22"/>
              </w:rPr>
              <w:t xml:space="preserve">Eni Zohil, </w:t>
            </w:r>
            <w:r w:rsidRPr="00534265">
              <w:rPr>
                <w:rFonts w:ascii="Arial" w:hAnsi="Arial" w:cs="Arial"/>
                <w:sz w:val="22"/>
                <w:szCs w:val="22"/>
              </w:rPr>
              <w:t>učiteljica 3.a razreda</w:t>
            </w:r>
            <w:r w:rsidR="00BE1848" w:rsidRPr="00BE1848">
              <w:rPr>
                <w:rFonts w:ascii="Arial" w:hAnsi="Arial" w:cs="Arial"/>
                <w:sz w:val="22"/>
                <w:szCs w:val="22"/>
              </w:rPr>
              <w:t xml:space="preserve"> </w:t>
            </w:r>
          </w:p>
        </w:tc>
      </w:tr>
      <w:tr w:rsidR="00BE1848" w:rsidRPr="00BE1848" w:rsidTr="00427960">
        <w:trPr>
          <w:trHeight w:val="1065"/>
          <w:tblCellSpacing w:w="20" w:type="dxa"/>
        </w:trPr>
        <w:tc>
          <w:tcPr>
            <w:tcW w:w="2230" w:type="dxa"/>
            <w:shd w:val="clear" w:color="auto" w:fill="CCC0D9" w:themeFill="accent4" w:themeFillTint="66"/>
            <w:vAlign w:val="center"/>
          </w:tcPr>
          <w:p w:rsidR="00BE1848" w:rsidRPr="00BE1848" w:rsidRDefault="00BE1848" w:rsidP="005E578E">
            <w:pPr>
              <w:jc w:val="center"/>
              <w:rPr>
                <w:rFonts w:ascii="Arial" w:hAnsi="Arial" w:cs="Arial"/>
              </w:rPr>
            </w:pPr>
            <w:r w:rsidRPr="00BE1848">
              <w:rPr>
                <w:rFonts w:ascii="Arial" w:hAnsi="Arial" w:cs="Arial"/>
                <w:sz w:val="22"/>
                <w:szCs w:val="22"/>
              </w:rPr>
              <w:t>način realizacije aktivnosti, programa i/ili projekta</w:t>
            </w:r>
          </w:p>
        </w:tc>
        <w:tc>
          <w:tcPr>
            <w:tcW w:w="7311" w:type="dxa"/>
          </w:tcPr>
          <w:p w:rsidR="00BE1848" w:rsidRPr="00BE1848" w:rsidRDefault="00EF14EC" w:rsidP="00534265">
            <w:pPr>
              <w:jc w:val="center"/>
              <w:rPr>
                <w:rFonts w:ascii="Arial" w:hAnsi="Arial" w:cs="Arial"/>
              </w:rPr>
            </w:pPr>
            <w:r>
              <w:rPr>
                <w:rFonts w:ascii="Arial" w:hAnsi="Arial" w:cs="Arial"/>
                <w:sz w:val="22"/>
                <w:szCs w:val="22"/>
              </w:rPr>
              <w:t xml:space="preserve">- gledanje ppt </w:t>
            </w:r>
            <w:r w:rsidR="00BE1848" w:rsidRPr="00BE1848">
              <w:rPr>
                <w:rFonts w:ascii="Arial" w:hAnsi="Arial" w:cs="Arial"/>
                <w:sz w:val="22"/>
                <w:szCs w:val="22"/>
              </w:rPr>
              <w:t>prezentacij</w:t>
            </w:r>
            <w:r>
              <w:rPr>
                <w:rFonts w:ascii="Arial" w:hAnsi="Arial" w:cs="Arial"/>
                <w:sz w:val="22"/>
                <w:szCs w:val="22"/>
              </w:rPr>
              <w:t>e</w:t>
            </w:r>
          </w:p>
          <w:p w:rsidR="00BE1848" w:rsidRPr="00BE1848" w:rsidRDefault="00BE1848" w:rsidP="00534265">
            <w:pPr>
              <w:jc w:val="center"/>
              <w:rPr>
                <w:rFonts w:ascii="Arial" w:hAnsi="Arial" w:cs="Arial"/>
              </w:rPr>
            </w:pPr>
            <w:r w:rsidRPr="00BE1848">
              <w:rPr>
                <w:rFonts w:ascii="Arial" w:hAnsi="Arial" w:cs="Arial"/>
                <w:sz w:val="22"/>
                <w:szCs w:val="22"/>
              </w:rPr>
              <w:t>- izrada straničnika</w:t>
            </w:r>
          </w:p>
        </w:tc>
      </w:tr>
      <w:tr w:rsidR="00BE1848" w:rsidRPr="00BE1848" w:rsidTr="00427960">
        <w:trPr>
          <w:trHeight w:val="1149"/>
          <w:tblCellSpacing w:w="20" w:type="dxa"/>
        </w:trPr>
        <w:tc>
          <w:tcPr>
            <w:tcW w:w="2230" w:type="dxa"/>
            <w:shd w:val="clear" w:color="auto" w:fill="CCC0D9" w:themeFill="accent4" w:themeFillTint="66"/>
            <w:vAlign w:val="center"/>
          </w:tcPr>
          <w:p w:rsidR="00BE1848" w:rsidRPr="00BE1848" w:rsidRDefault="00BE1848" w:rsidP="005E578E">
            <w:pPr>
              <w:jc w:val="center"/>
              <w:rPr>
                <w:rFonts w:ascii="Arial" w:hAnsi="Arial" w:cs="Arial"/>
              </w:rPr>
            </w:pPr>
            <w:r w:rsidRPr="00BE1848">
              <w:rPr>
                <w:rFonts w:ascii="Arial" w:hAnsi="Arial" w:cs="Arial"/>
                <w:sz w:val="22"/>
                <w:szCs w:val="22"/>
              </w:rPr>
              <w:t>vremenik aktivnosti, programa i/ili projekta</w:t>
            </w:r>
          </w:p>
        </w:tc>
        <w:tc>
          <w:tcPr>
            <w:tcW w:w="7311" w:type="dxa"/>
          </w:tcPr>
          <w:p w:rsidR="00BE1848" w:rsidRPr="00BE1848" w:rsidRDefault="00BE1848" w:rsidP="00E26FE1">
            <w:pPr>
              <w:rPr>
                <w:rFonts w:ascii="Arial" w:hAnsi="Arial" w:cs="Arial"/>
              </w:rPr>
            </w:pPr>
            <w:r w:rsidRPr="00BE1848">
              <w:rPr>
                <w:rFonts w:ascii="Arial" w:hAnsi="Arial" w:cs="Arial"/>
                <w:sz w:val="22"/>
                <w:szCs w:val="22"/>
              </w:rPr>
              <w:t>-za vrijeme Mjeseca hrv</w:t>
            </w:r>
            <w:r w:rsidR="005E578E">
              <w:rPr>
                <w:rFonts w:ascii="Arial" w:hAnsi="Arial" w:cs="Arial"/>
                <w:sz w:val="22"/>
                <w:szCs w:val="22"/>
              </w:rPr>
              <w:t>atske knjige (15.10.-15.11. 2018</w:t>
            </w:r>
            <w:r w:rsidRPr="00BE1848">
              <w:rPr>
                <w:rFonts w:ascii="Arial" w:hAnsi="Arial" w:cs="Arial"/>
                <w:sz w:val="22"/>
                <w:szCs w:val="22"/>
              </w:rPr>
              <w:t>.) ili</w:t>
            </w:r>
          </w:p>
          <w:p w:rsidR="00BE1848" w:rsidRPr="00BE1848" w:rsidRDefault="00BE1848" w:rsidP="00E26FE1">
            <w:pPr>
              <w:rPr>
                <w:rFonts w:ascii="Arial" w:hAnsi="Arial" w:cs="Arial"/>
              </w:rPr>
            </w:pPr>
            <w:r w:rsidRPr="00BE1848">
              <w:rPr>
                <w:rFonts w:ascii="Arial" w:hAnsi="Arial" w:cs="Arial"/>
                <w:sz w:val="22"/>
                <w:szCs w:val="22"/>
              </w:rPr>
              <w:t xml:space="preserve"> neki drugi termin</w:t>
            </w:r>
            <w:r w:rsidR="00EF14EC">
              <w:rPr>
                <w:rFonts w:ascii="Arial" w:hAnsi="Arial" w:cs="Arial"/>
                <w:sz w:val="22"/>
                <w:szCs w:val="22"/>
              </w:rPr>
              <w:t xml:space="preserve"> po dogovoru</w:t>
            </w:r>
          </w:p>
        </w:tc>
      </w:tr>
      <w:tr w:rsidR="00BE1848" w:rsidRPr="00BE1848" w:rsidTr="00427960">
        <w:trPr>
          <w:trHeight w:val="1124"/>
          <w:tblCellSpacing w:w="20" w:type="dxa"/>
        </w:trPr>
        <w:tc>
          <w:tcPr>
            <w:tcW w:w="2230" w:type="dxa"/>
            <w:shd w:val="clear" w:color="auto" w:fill="CCC0D9" w:themeFill="accent4" w:themeFillTint="66"/>
            <w:vAlign w:val="center"/>
          </w:tcPr>
          <w:p w:rsidR="00BE1848" w:rsidRPr="00BE1848" w:rsidRDefault="00BE1848" w:rsidP="005E578E">
            <w:pPr>
              <w:jc w:val="center"/>
              <w:rPr>
                <w:rFonts w:ascii="Arial" w:hAnsi="Arial" w:cs="Arial"/>
              </w:rPr>
            </w:pPr>
            <w:r w:rsidRPr="00BE1848">
              <w:rPr>
                <w:rFonts w:ascii="Arial" w:hAnsi="Arial" w:cs="Arial"/>
                <w:sz w:val="22"/>
                <w:szCs w:val="22"/>
              </w:rPr>
              <w:t>način vrednovanja i način korištenja rezultata vrednovanja</w:t>
            </w:r>
          </w:p>
        </w:tc>
        <w:tc>
          <w:tcPr>
            <w:tcW w:w="7311" w:type="dxa"/>
          </w:tcPr>
          <w:p w:rsidR="00BE1848" w:rsidRPr="00BE1848" w:rsidRDefault="00BE1848" w:rsidP="00E26FE1">
            <w:pPr>
              <w:rPr>
                <w:rFonts w:ascii="Arial" w:hAnsi="Arial" w:cs="Arial"/>
              </w:rPr>
            </w:pPr>
            <w:r w:rsidRPr="00BE1848">
              <w:rPr>
                <w:rFonts w:ascii="Arial" w:hAnsi="Arial" w:cs="Arial"/>
                <w:sz w:val="22"/>
                <w:szCs w:val="22"/>
              </w:rPr>
              <w:t xml:space="preserve"> - praćenje angažiranosti za vrijeme održavanja radionice</w:t>
            </w:r>
          </w:p>
        </w:tc>
      </w:tr>
      <w:tr w:rsidR="00BE1848" w:rsidRPr="00BE1848" w:rsidTr="00427960">
        <w:trPr>
          <w:trHeight w:val="914"/>
          <w:tblCellSpacing w:w="20" w:type="dxa"/>
        </w:trPr>
        <w:tc>
          <w:tcPr>
            <w:tcW w:w="2230" w:type="dxa"/>
            <w:shd w:val="clear" w:color="auto" w:fill="CCC0D9" w:themeFill="accent4" w:themeFillTint="66"/>
            <w:vAlign w:val="center"/>
          </w:tcPr>
          <w:p w:rsidR="00BE1848" w:rsidRPr="00BE1848" w:rsidRDefault="00BE1848" w:rsidP="005E578E">
            <w:pPr>
              <w:jc w:val="center"/>
              <w:rPr>
                <w:rFonts w:ascii="Arial" w:hAnsi="Arial" w:cs="Arial"/>
              </w:rPr>
            </w:pPr>
            <w:r w:rsidRPr="00BE1848">
              <w:rPr>
                <w:rFonts w:ascii="Arial" w:hAnsi="Arial" w:cs="Arial"/>
                <w:sz w:val="22"/>
                <w:szCs w:val="22"/>
              </w:rPr>
              <w:t>detaljan troškovnik aktivnosti, programa i/ili projekt</w:t>
            </w:r>
          </w:p>
        </w:tc>
        <w:tc>
          <w:tcPr>
            <w:tcW w:w="7311" w:type="dxa"/>
          </w:tcPr>
          <w:p w:rsidR="00BE1848" w:rsidRPr="00BE1848" w:rsidRDefault="00BE1848" w:rsidP="00E26FE1">
            <w:pPr>
              <w:rPr>
                <w:rFonts w:ascii="Arial" w:hAnsi="Arial" w:cs="Arial"/>
              </w:rPr>
            </w:pPr>
            <w:r w:rsidRPr="00BE1848">
              <w:rPr>
                <w:rFonts w:ascii="Arial" w:hAnsi="Arial" w:cs="Arial"/>
                <w:sz w:val="22"/>
                <w:szCs w:val="22"/>
              </w:rPr>
              <w:t>- nabava potrebnog materijala (100,00 kn)</w:t>
            </w:r>
          </w:p>
        </w:tc>
      </w:tr>
    </w:tbl>
    <w:p w:rsidR="005E578E" w:rsidRPr="00F34AC5" w:rsidRDefault="005E578E" w:rsidP="006F025E">
      <w:pPr>
        <w:rPr>
          <w:rFonts w:ascii="Arial" w:hAnsi="Arial" w:cs="Arial"/>
          <w:b/>
          <w:bCs/>
        </w:rPr>
      </w:pPr>
    </w:p>
    <w:p w:rsidR="005E578E" w:rsidRDefault="005E578E" w:rsidP="00727B99">
      <w:pPr>
        <w:pStyle w:val="Naslov2"/>
      </w:pPr>
    </w:p>
    <w:p w:rsidR="002D151A" w:rsidRPr="000F4BBE" w:rsidRDefault="00BA09FF" w:rsidP="000F4BBE">
      <w:pPr>
        <w:pStyle w:val="Naslov2"/>
      </w:pPr>
      <w:r w:rsidRPr="000F4BBE">
        <w:t xml:space="preserve"> </w:t>
      </w:r>
      <w:bookmarkStart w:id="568" w:name="_Toc525731131"/>
      <w:bookmarkStart w:id="569" w:name="_Toc525731337"/>
      <w:bookmarkStart w:id="570" w:name="_Toc525732382"/>
      <w:bookmarkStart w:id="571" w:name="_Toc525732789"/>
      <w:bookmarkStart w:id="572" w:name="_Toc525733749"/>
      <w:bookmarkStart w:id="573" w:name="_Toc525806740"/>
      <w:r w:rsidR="00F34AC5" w:rsidRPr="000F4BBE">
        <w:t>8.3</w:t>
      </w:r>
      <w:r w:rsidR="00E41E0F" w:rsidRPr="000F4BBE">
        <w:t xml:space="preserve">. </w:t>
      </w:r>
      <w:r w:rsidR="002D151A" w:rsidRPr="000F4BBE">
        <w:t>Vršnjak pomagač</w:t>
      </w:r>
      <w:bookmarkEnd w:id="568"/>
      <w:bookmarkEnd w:id="569"/>
      <w:bookmarkEnd w:id="570"/>
      <w:bookmarkEnd w:id="571"/>
      <w:bookmarkEnd w:id="572"/>
      <w:bookmarkEnd w:id="573"/>
      <w:r w:rsidR="00F34AC5" w:rsidRPr="000F4BBE">
        <w:t xml:space="preserve"> </w:t>
      </w:r>
    </w:p>
    <w:tbl>
      <w:tblPr>
        <w:tblW w:w="9640" w:type="dxa"/>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9"/>
        <w:gridCol w:w="7371"/>
      </w:tblGrid>
      <w:tr w:rsidR="002D151A" w:rsidRPr="002D151A" w:rsidTr="00427960">
        <w:trPr>
          <w:trHeight w:val="461"/>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2D151A" w:rsidRPr="002D151A" w:rsidRDefault="002D151A" w:rsidP="00850A3F">
            <w:pPr>
              <w:spacing w:line="276" w:lineRule="auto"/>
              <w:jc w:val="center"/>
              <w:rPr>
                <w:rFonts w:ascii="Arial" w:hAnsi="Arial" w:cs="Arial"/>
                <w:lang w:eastAsia="en-US"/>
              </w:rPr>
            </w:pPr>
            <w:r w:rsidRPr="002D151A">
              <w:rPr>
                <w:rFonts w:ascii="Arial" w:hAnsi="Arial" w:cs="Arial"/>
                <w:bCs/>
                <w:sz w:val="22"/>
                <w:szCs w:val="22"/>
                <w:lang w:eastAsia="en-US"/>
              </w:rPr>
              <w:t>aktivnost, program i/ili projekt</w:t>
            </w:r>
          </w:p>
        </w:tc>
        <w:tc>
          <w:tcPr>
            <w:tcW w:w="7311" w:type="dxa"/>
            <w:tcBorders>
              <w:top w:val="outset" w:sz="6" w:space="0" w:color="auto"/>
              <w:left w:val="outset" w:sz="6" w:space="0" w:color="auto"/>
              <w:bottom w:val="outset" w:sz="6" w:space="0" w:color="auto"/>
              <w:right w:val="outset" w:sz="6" w:space="0" w:color="auto"/>
            </w:tcBorders>
            <w:vAlign w:val="center"/>
          </w:tcPr>
          <w:p w:rsidR="002D151A" w:rsidRPr="002D151A" w:rsidRDefault="002D151A" w:rsidP="00850A3F">
            <w:pPr>
              <w:spacing w:line="276" w:lineRule="auto"/>
              <w:jc w:val="center"/>
              <w:rPr>
                <w:rFonts w:ascii="Arial" w:hAnsi="Arial" w:cs="Arial"/>
                <w:b/>
                <w:bCs/>
                <w:lang w:eastAsia="en-US"/>
              </w:rPr>
            </w:pPr>
          </w:p>
          <w:p w:rsidR="002D151A" w:rsidRPr="002D151A" w:rsidRDefault="002D151A" w:rsidP="00850A3F">
            <w:pPr>
              <w:spacing w:line="276" w:lineRule="auto"/>
              <w:jc w:val="center"/>
              <w:rPr>
                <w:rFonts w:ascii="Arial" w:hAnsi="Arial" w:cs="Arial"/>
                <w:b/>
                <w:bCs/>
                <w:lang w:eastAsia="en-US"/>
              </w:rPr>
            </w:pPr>
            <w:r w:rsidRPr="002D151A">
              <w:rPr>
                <w:rFonts w:ascii="Arial" w:hAnsi="Arial" w:cs="Arial"/>
                <w:b/>
                <w:bCs/>
                <w:sz w:val="22"/>
                <w:szCs w:val="22"/>
                <w:lang w:eastAsia="en-US"/>
              </w:rPr>
              <w:t>VRŠNJAK POMAGAČ</w:t>
            </w:r>
          </w:p>
        </w:tc>
      </w:tr>
      <w:tr w:rsidR="002D151A" w:rsidRPr="002D151A" w:rsidTr="00427960">
        <w:trPr>
          <w:trHeight w:val="969"/>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2D151A" w:rsidRPr="002D151A" w:rsidRDefault="002D151A" w:rsidP="00850A3F">
            <w:pPr>
              <w:spacing w:line="276" w:lineRule="auto"/>
              <w:jc w:val="center"/>
              <w:rPr>
                <w:rFonts w:ascii="Arial" w:hAnsi="Arial" w:cs="Arial"/>
                <w:lang w:eastAsia="en-US"/>
              </w:rPr>
            </w:pPr>
            <w:r w:rsidRPr="002D151A">
              <w:rPr>
                <w:rFonts w:ascii="Arial" w:hAnsi="Arial" w:cs="Arial"/>
                <w:bCs/>
                <w:sz w:val="22"/>
                <w:szCs w:val="22"/>
                <w:lang w:eastAsia="en-US"/>
              </w:rPr>
              <w:t>ciljevi aktivnosti, programa i/ili projekta</w:t>
            </w:r>
          </w:p>
        </w:tc>
        <w:tc>
          <w:tcPr>
            <w:tcW w:w="7311" w:type="dxa"/>
            <w:tcBorders>
              <w:top w:val="outset" w:sz="6" w:space="0" w:color="auto"/>
              <w:left w:val="outset" w:sz="6" w:space="0" w:color="auto"/>
              <w:bottom w:val="outset" w:sz="6" w:space="0" w:color="auto"/>
              <w:right w:val="outset" w:sz="6" w:space="0" w:color="auto"/>
            </w:tcBorders>
            <w:hideMark/>
          </w:tcPr>
          <w:p w:rsidR="002D151A" w:rsidRPr="002D151A" w:rsidRDefault="002D151A" w:rsidP="00856CBA">
            <w:pPr>
              <w:pStyle w:val="Odlomakpopisa"/>
              <w:spacing w:after="0" w:line="240" w:lineRule="auto"/>
              <w:ind w:left="0"/>
              <w:rPr>
                <w:rStyle w:val="Naglaeno"/>
                <w:rFonts w:ascii="Arial" w:hAnsi="Arial" w:cs="Arial"/>
                <w:b w:val="0"/>
                <w:shd w:val="clear" w:color="auto" w:fill="FFFFFF"/>
              </w:rPr>
            </w:pPr>
            <w:r w:rsidRPr="002D151A">
              <w:rPr>
                <w:rStyle w:val="Naglaeno"/>
                <w:rFonts w:ascii="Arial" w:hAnsi="Arial" w:cs="Arial"/>
                <w:b w:val="0"/>
                <w:shd w:val="clear" w:color="auto" w:fill="FFFFFF"/>
              </w:rPr>
              <w:t>Cilj ovog programa je pružanje pomoći i podrške učenicima u savladavanju gradiva iz predmeta obuhvaćenih nastavnim planom i programom.</w:t>
            </w:r>
          </w:p>
          <w:p w:rsidR="002D151A" w:rsidRPr="002D151A" w:rsidRDefault="002D151A" w:rsidP="00856CBA">
            <w:pPr>
              <w:pStyle w:val="Odlomakpopisa"/>
              <w:spacing w:after="0" w:line="240" w:lineRule="auto"/>
              <w:ind w:left="0"/>
              <w:rPr>
                <w:rFonts w:ascii="Arial" w:hAnsi="Arial" w:cs="Arial"/>
                <w:lang w:eastAsia="en-US"/>
              </w:rPr>
            </w:pPr>
            <w:r w:rsidRPr="002D151A">
              <w:rPr>
                <w:rFonts w:ascii="Arial" w:hAnsi="Arial" w:cs="Arial"/>
                <w:lang w:eastAsia="en-US"/>
              </w:rPr>
              <w:t xml:space="preserve">Unapređivanje socijalnih vještina. </w:t>
            </w:r>
          </w:p>
          <w:p w:rsidR="002D151A" w:rsidRPr="002D151A" w:rsidRDefault="002D151A" w:rsidP="00856CBA">
            <w:pPr>
              <w:pStyle w:val="Odlomakpopisa"/>
              <w:spacing w:after="0" w:line="240" w:lineRule="auto"/>
              <w:ind w:left="0"/>
              <w:rPr>
                <w:rFonts w:ascii="Arial" w:hAnsi="Arial" w:cs="Arial"/>
                <w:lang w:eastAsia="en-US"/>
              </w:rPr>
            </w:pPr>
            <w:r w:rsidRPr="002D151A">
              <w:rPr>
                <w:rFonts w:ascii="Arial" w:hAnsi="Arial" w:cs="Arial"/>
                <w:lang w:eastAsia="en-US"/>
              </w:rPr>
              <w:t>Stvaranje prijateljskog okruženja.</w:t>
            </w:r>
          </w:p>
          <w:p w:rsidR="002D151A" w:rsidRPr="002D151A" w:rsidRDefault="002D151A" w:rsidP="00856CBA">
            <w:pPr>
              <w:pStyle w:val="Odlomakpopisa"/>
              <w:spacing w:after="0" w:line="240" w:lineRule="auto"/>
              <w:ind w:left="0"/>
              <w:rPr>
                <w:rFonts w:ascii="Arial" w:hAnsi="Arial" w:cs="Arial"/>
                <w:lang w:eastAsia="en-US"/>
              </w:rPr>
            </w:pPr>
            <w:r w:rsidRPr="002D151A">
              <w:rPr>
                <w:rFonts w:ascii="Arial" w:hAnsi="Arial" w:cs="Arial"/>
                <w:lang w:eastAsia="en-US"/>
              </w:rPr>
              <w:t>Učenje i zabava.</w:t>
            </w:r>
          </w:p>
        </w:tc>
      </w:tr>
      <w:tr w:rsidR="002D151A" w:rsidRPr="002D151A" w:rsidTr="00427960">
        <w:trPr>
          <w:trHeight w:val="829"/>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2D151A" w:rsidRPr="002D151A" w:rsidRDefault="002D151A" w:rsidP="00850A3F">
            <w:pPr>
              <w:spacing w:line="276" w:lineRule="auto"/>
              <w:jc w:val="center"/>
              <w:rPr>
                <w:rFonts w:ascii="Arial" w:hAnsi="Arial" w:cs="Arial"/>
                <w:lang w:eastAsia="en-US"/>
              </w:rPr>
            </w:pPr>
            <w:r w:rsidRPr="002D151A">
              <w:rPr>
                <w:rFonts w:ascii="Arial" w:hAnsi="Arial" w:cs="Arial"/>
                <w:bCs/>
                <w:sz w:val="22"/>
                <w:szCs w:val="22"/>
                <w:lang w:eastAsia="en-US"/>
              </w:rPr>
              <w:t>namjena aktivnosti, programa i/ili projekta</w:t>
            </w:r>
          </w:p>
        </w:tc>
        <w:tc>
          <w:tcPr>
            <w:tcW w:w="7311" w:type="dxa"/>
            <w:tcBorders>
              <w:top w:val="outset" w:sz="6" w:space="0" w:color="auto"/>
              <w:left w:val="outset" w:sz="6" w:space="0" w:color="auto"/>
              <w:bottom w:val="outset" w:sz="6" w:space="0" w:color="auto"/>
              <w:right w:val="outset" w:sz="6" w:space="0" w:color="auto"/>
            </w:tcBorders>
            <w:hideMark/>
          </w:tcPr>
          <w:p w:rsidR="002D151A" w:rsidRPr="002D151A" w:rsidRDefault="002D151A" w:rsidP="00856CBA">
            <w:pPr>
              <w:contextualSpacing/>
              <w:rPr>
                <w:rFonts w:ascii="Arial" w:hAnsi="Arial" w:cs="Arial"/>
              </w:rPr>
            </w:pPr>
            <w:r w:rsidRPr="002D151A">
              <w:rPr>
                <w:rFonts w:ascii="Arial" w:hAnsi="Arial" w:cs="Arial"/>
                <w:sz w:val="22"/>
                <w:szCs w:val="22"/>
                <w:lang w:eastAsia="en-US"/>
              </w:rPr>
              <w:t>Projekt je namijenjen grup</w:t>
            </w:r>
            <w:r w:rsidR="00534265">
              <w:rPr>
                <w:rFonts w:ascii="Arial" w:hAnsi="Arial" w:cs="Arial"/>
                <w:sz w:val="22"/>
                <w:szCs w:val="22"/>
                <w:lang w:eastAsia="en-US"/>
              </w:rPr>
              <w:t xml:space="preserve">i zainteresiranih učenika od 5.do </w:t>
            </w:r>
            <w:r w:rsidRPr="002D151A">
              <w:rPr>
                <w:rFonts w:ascii="Arial" w:hAnsi="Arial" w:cs="Arial"/>
                <w:sz w:val="22"/>
                <w:szCs w:val="22"/>
                <w:lang w:eastAsia="en-US"/>
              </w:rPr>
              <w:t>7.razreda koji su spremni pomoći drugim učenicima te učenicima kojima je pomoć potrebna (birani u dogovoru s predmetnim učiteljima).</w:t>
            </w:r>
            <w:r w:rsidRPr="002D151A">
              <w:rPr>
                <w:rFonts w:ascii="Arial" w:hAnsi="Arial" w:cs="Arial"/>
                <w:sz w:val="22"/>
                <w:szCs w:val="22"/>
              </w:rPr>
              <w:t xml:space="preserve"> </w:t>
            </w:r>
          </w:p>
          <w:p w:rsidR="002D151A" w:rsidRPr="002D151A" w:rsidRDefault="002D151A" w:rsidP="00856CBA">
            <w:pPr>
              <w:contextualSpacing/>
              <w:rPr>
                <w:rFonts w:ascii="Arial" w:hAnsi="Arial" w:cs="Arial"/>
              </w:rPr>
            </w:pPr>
            <w:r w:rsidRPr="002D151A">
              <w:rPr>
                <w:rFonts w:ascii="Arial" w:hAnsi="Arial" w:cs="Arial"/>
                <w:sz w:val="22"/>
                <w:szCs w:val="22"/>
              </w:rPr>
              <w:t>Učenici će samostalno ili</w:t>
            </w:r>
            <w:r>
              <w:rPr>
                <w:rFonts w:ascii="Arial" w:hAnsi="Arial" w:cs="Arial"/>
                <w:sz w:val="22"/>
                <w:szCs w:val="22"/>
              </w:rPr>
              <w:t xml:space="preserve"> uz pomoć predmetnih učitelja, </w:t>
            </w:r>
            <w:r w:rsidRPr="002D151A">
              <w:rPr>
                <w:rFonts w:ascii="Arial" w:hAnsi="Arial" w:cs="Arial"/>
                <w:sz w:val="22"/>
                <w:szCs w:val="22"/>
              </w:rPr>
              <w:t xml:space="preserve">pedagoginje </w:t>
            </w:r>
            <w:r>
              <w:rPr>
                <w:rFonts w:ascii="Arial" w:hAnsi="Arial" w:cs="Arial"/>
                <w:sz w:val="22"/>
                <w:szCs w:val="22"/>
              </w:rPr>
              <w:t xml:space="preserve">i psihologinje </w:t>
            </w:r>
            <w:r w:rsidRPr="002D151A">
              <w:rPr>
                <w:rFonts w:ascii="Arial" w:hAnsi="Arial" w:cs="Arial"/>
                <w:sz w:val="22"/>
                <w:szCs w:val="22"/>
              </w:rPr>
              <w:t>pomagati mlađim učenicima u učenju pojedinih nastavnih predmeta.</w:t>
            </w:r>
          </w:p>
        </w:tc>
      </w:tr>
      <w:tr w:rsidR="002D151A" w:rsidRPr="002D151A" w:rsidTr="00427960">
        <w:trPr>
          <w:trHeight w:val="810"/>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2D151A" w:rsidRPr="002D151A" w:rsidRDefault="002D151A" w:rsidP="00850A3F">
            <w:pPr>
              <w:spacing w:line="276" w:lineRule="auto"/>
              <w:jc w:val="center"/>
              <w:rPr>
                <w:rFonts w:ascii="Arial" w:hAnsi="Arial" w:cs="Arial"/>
                <w:lang w:eastAsia="en-US"/>
              </w:rPr>
            </w:pPr>
            <w:r w:rsidRPr="002D151A">
              <w:rPr>
                <w:rFonts w:ascii="Arial" w:hAnsi="Arial" w:cs="Arial"/>
                <w:bCs/>
                <w:sz w:val="22"/>
                <w:szCs w:val="22"/>
                <w:lang w:eastAsia="en-US"/>
              </w:rPr>
              <w:lastRenderedPageBreak/>
              <w:t>nositelji aktivnosti, programa i/ili projekta i njihova odgovornost</w:t>
            </w:r>
          </w:p>
        </w:tc>
        <w:tc>
          <w:tcPr>
            <w:tcW w:w="7311" w:type="dxa"/>
            <w:tcBorders>
              <w:top w:val="outset" w:sz="6" w:space="0" w:color="auto"/>
              <w:left w:val="outset" w:sz="6" w:space="0" w:color="auto"/>
              <w:bottom w:val="outset" w:sz="6" w:space="0" w:color="auto"/>
              <w:right w:val="outset" w:sz="6" w:space="0" w:color="auto"/>
            </w:tcBorders>
            <w:vAlign w:val="center"/>
            <w:hideMark/>
          </w:tcPr>
          <w:p w:rsidR="002D151A" w:rsidRPr="002D151A" w:rsidRDefault="002D151A" w:rsidP="00856CBA">
            <w:pPr>
              <w:rPr>
                <w:rFonts w:ascii="Arial" w:hAnsi="Arial" w:cs="Arial"/>
                <w:b/>
                <w:bCs/>
                <w:lang w:eastAsia="en-US"/>
              </w:rPr>
            </w:pPr>
            <w:r w:rsidRPr="002D151A">
              <w:rPr>
                <w:rFonts w:ascii="Arial" w:hAnsi="Arial" w:cs="Arial"/>
                <w:b/>
                <w:sz w:val="22"/>
                <w:szCs w:val="22"/>
                <w:lang w:eastAsia="en-US"/>
              </w:rPr>
              <w:t>Renata Zahtila Šarin</w:t>
            </w:r>
            <w:r w:rsidRPr="002D151A">
              <w:rPr>
                <w:rFonts w:ascii="Arial" w:hAnsi="Arial" w:cs="Arial"/>
                <w:sz w:val="22"/>
                <w:szCs w:val="22"/>
                <w:lang w:eastAsia="en-US"/>
              </w:rPr>
              <w:t xml:space="preserve"> (os</w:t>
            </w:r>
            <w:r>
              <w:rPr>
                <w:rFonts w:ascii="Arial" w:hAnsi="Arial" w:cs="Arial"/>
                <w:sz w:val="22"/>
                <w:szCs w:val="22"/>
                <w:lang w:eastAsia="en-US"/>
              </w:rPr>
              <w:t xml:space="preserve">mišljavanje i provedba projekta), suradnja s psihologinjom i </w:t>
            </w:r>
            <w:r w:rsidRPr="002D151A">
              <w:rPr>
                <w:rFonts w:ascii="Arial" w:hAnsi="Arial" w:cs="Arial"/>
                <w:sz w:val="22"/>
                <w:szCs w:val="22"/>
                <w:lang w:eastAsia="en-US"/>
              </w:rPr>
              <w:t>predmetni</w:t>
            </w:r>
            <w:r>
              <w:rPr>
                <w:rFonts w:ascii="Arial" w:hAnsi="Arial" w:cs="Arial"/>
                <w:sz w:val="22"/>
                <w:szCs w:val="22"/>
                <w:lang w:eastAsia="en-US"/>
              </w:rPr>
              <w:t>m</w:t>
            </w:r>
            <w:r w:rsidRPr="002D151A">
              <w:rPr>
                <w:rFonts w:ascii="Arial" w:hAnsi="Arial" w:cs="Arial"/>
                <w:sz w:val="22"/>
                <w:szCs w:val="22"/>
                <w:lang w:eastAsia="en-US"/>
              </w:rPr>
              <w:t xml:space="preserve"> učitelji</w:t>
            </w:r>
            <w:r>
              <w:rPr>
                <w:rFonts w:ascii="Arial" w:hAnsi="Arial" w:cs="Arial"/>
                <w:sz w:val="22"/>
                <w:szCs w:val="22"/>
                <w:lang w:eastAsia="en-US"/>
              </w:rPr>
              <w:t>ma</w:t>
            </w:r>
          </w:p>
        </w:tc>
      </w:tr>
      <w:tr w:rsidR="002D151A" w:rsidRPr="002D151A" w:rsidTr="00427960">
        <w:trPr>
          <w:trHeight w:val="710"/>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2D151A" w:rsidRPr="002D151A" w:rsidRDefault="002D151A" w:rsidP="00850A3F">
            <w:pPr>
              <w:spacing w:line="276" w:lineRule="auto"/>
              <w:jc w:val="center"/>
              <w:rPr>
                <w:rFonts w:ascii="Arial" w:hAnsi="Arial" w:cs="Arial"/>
                <w:lang w:eastAsia="en-US"/>
              </w:rPr>
            </w:pPr>
            <w:r w:rsidRPr="002D151A">
              <w:rPr>
                <w:rFonts w:ascii="Arial" w:hAnsi="Arial" w:cs="Arial"/>
                <w:bCs/>
                <w:sz w:val="22"/>
                <w:szCs w:val="22"/>
                <w:lang w:eastAsia="en-US"/>
              </w:rPr>
              <w:t>način realizacije aktivnosti, programa i/ili projekta</w:t>
            </w:r>
          </w:p>
        </w:tc>
        <w:tc>
          <w:tcPr>
            <w:tcW w:w="7311" w:type="dxa"/>
            <w:tcBorders>
              <w:top w:val="outset" w:sz="6" w:space="0" w:color="auto"/>
              <w:left w:val="outset" w:sz="6" w:space="0" w:color="auto"/>
              <w:bottom w:val="outset" w:sz="6" w:space="0" w:color="auto"/>
              <w:right w:val="outset" w:sz="6" w:space="0" w:color="auto"/>
            </w:tcBorders>
            <w:hideMark/>
          </w:tcPr>
          <w:p w:rsidR="002D151A" w:rsidRPr="002D151A" w:rsidRDefault="002D151A" w:rsidP="00856CBA">
            <w:pPr>
              <w:pStyle w:val="Odlomakpopisa"/>
              <w:spacing w:after="0" w:line="240" w:lineRule="auto"/>
              <w:ind w:left="0"/>
              <w:contextualSpacing/>
              <w:rPr>
                <w:rFonts w:ascii="Arial" w:hAnsi="Arial" w:cs="Arial"/>
                <w:lang w:eastAsia="en-US"/>
              </w:rPr>
            </w:pPr>
            <w:r w:rsidRPr="002D151A">
              <w:rPr>
                <w:rFonts w:ascii="Arial" w:hAnsi="Arial" w:cs="Arial"/>
                <w:lang w:eastAsia="en-US"/>
              </w:rPr>
              <w:t>Aktivnosti će se provoditi jednom tjedno ili po potrebi.</w:t>
            </w:r>
          </w:p>
          <w:p w:rsidR="002D151A" w:rsidRPr="002D151A" w:rsidRDefault="002D151A" w:rsidP="00856CBA">
            <w:pPr>
              <w:contextualSpacing/>
              <w:rPr>
                <w:rFonts w:ascii="Arial" w:hAnsi="Arial" w:cs="Arial"/>
                <w:lang w:eastAsia="en-US"/>
              </w:rPr>
            </w:pPr>
          </w:p>
        </w:tc>
      </w:tr>
      <w:tr w:rsidR="002D151A" w:rsidRPr="002D151A" w:rsidTr="00427960">
        <w:trPr>
          <w:trHeight w:val="585"/>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2D151A" w:rsidRPr="002D151A" w:rsidRDefault="002D151A" w:rsidP="00850A3F">
            <w:pPr>
              <w:spacing w:line="276" w:lineRule="auto"/>
              <w:jc w:val="center"/>
              <w:rPr>
                <w:rFonts w:ascii="Arial" w:hAnsi="Arial" w:cs="Arial"/>
                <w:lang w:eastAsia="en-US"/>
              </w:rPr>
            </w:pPr>
            <w:r w:rsidRPr="002D151A">
              <w:rPr>
                <w:rFonts w:ascii="Arial" w:hAnsi="Arial" w:cs="Arial"/>
                <w:bCs/>
                <w:sz w:val="22"/>
                <w:szCs w:val="22"/>
                <w:lang w:eastAsia="en-US"/>
              </w:rPr>
              <w:t>vremenik aktivnosti, programa i/ili projekta</w:t>
            </w:r>
          </w:p>
        </w:tc>
        <w:tc>
          <w:tcPr>
            <w:tcW w:w="7311" w:type="dxa"/>
            <w:tcBorders>
              <w:top w:val="outset" w:sz="6" w:space="0" w:color="auto"/>
              <w:left w:val="outset" w:sz="6" w:space="0" w:color="auto"/>
              <w:bottom w:val="outset" w:sz="6" w:space="0" w:color="auto"/>
              <w:right w:val="outset" w:sz="6" w:space="0" w:color="auto"/>
            </w:tcBorders>
            <w:hideMark/>
          </w:tcPr>
          <w:p w:rsidR="002D151A" w:rsidRPr="002D151A" w:rsidRDefault="005E578E" w:rsidP="00856CBA">
            <w:pPr>
              <w:rPr>
                <w:rFonts w:ascii="Arial" w:hAnsi="Arial" w:cs="Arial"/>
                <w:lang w:eastAsia="en-US"/>
              </w:rPr>
            </w:pPr>
            <w:r>
              <w:rPr>
                <w:rFonts w:ascii="Arial" w:hAnsi="Arial" w:cs="Arial"/>
                <w:sz w:val="22"/>
                <w:szCs w:val="22"/>
                <w:lang w:eastAsia="en-US"/>
              </w:rPr>
              <w:t>Tijekom šk. god. 2018. – 2019</w:t>
            </w:r>
            <w:r w:rsidR="002D151A" w:rsidRPr="002D151A">
              <w:rPr>
                <w:rFonts w:ascii="Arial" w:hAnsi="Arial" w:cs="Arial"/>
                <w:sz w:val="22"/>
                <w:szCs w:val="22"/>
                <w:lang w:eastAsia="en-US"/>
              </w:rPr>
              <w:t>.</w:t>
            </w:r>
          </w:p>
        </w:tc>
      </w:tr>
      <w:tr w:rsidR="002D151A" w:rsidRPr="002D151A" w:rsidTr="00427960">
        <w:trPr>
          <w:trHeight w:val="887"/>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2D151A" w:rsidRPr="002D151A" w:rsidRDefault="002D151A" w:rsidP="00850A3F">
            <w:pPr>
              <w:spacing w:line="276" w:lineRule="auto"/>
              <w:jc w:val="center"/>
              <w:rPr>
                <w:rFonts w:ascii="Arial" w:hAnsi="Arial" w:cs="Arial"/>
                <w:lang w:eastAsia="en-US"/>
              </w:rPr>
            </w:pPr>
            <w:r w:rsidRPr="002D151A">
              <w:rPr>
                <w:rFonts w:ascii="Arial" w:hAnsi="Arial" w:cs="Arial"/>
                <w:bCs/>
                <w:sz w:val="22"/>
                <w:szCs w:val="22"/>
                <w:lang w:eastAsia="en-US"/>
              </w:rPr>
              <w:t>način vrednovanja i način korištenja rezultata vrednovanja</w:t>
            </w:r>
          </w:p>
        </w:tc>
        <w:tc>
          <w:tcPr>
            <w:tcW w:w="7311" w:type="dxa"/>
            <w:tcBorders>
              <w:top w:val="outset" w:sz="6" w:space="0" w:color="auto"/>
              <w:left w:val="outset" w:sz="6" w:space="0" w:color="auto"/>
              <w:bottom w:val="outset" w:sz="6" w:space="0" w:color="auto"/>
              <w:right w:val="outset" w:sz="6" w:space="0" w:color="auto"/>
            </w:tcBorders>
            <w:hideMark/>
          </w:tcPr>
          <w:p w:rsidR="002D151A" w:rsidRPr="002D151A" w:rsidRDefault="002D151A" w:rsidP="00856CBA">
            <w:pPr>
              <w:rPr>
                <w:rFonts w:ascii="Arial" w:hAnsi="Arial" w:cs="Arial"/>
                <w:lang w:eastAsia="en-US"/>
              </w:rPr>
            </w:pPr>
            <w:r w:rsidRPr="002D151A">
              <w:rPr>
                <w:rFonts w:ascii="Arial" w:hAnsi="Arial" w:cs="Arial"/>
                <w:sz w:val="22"/>
                <w:szCs w:val="22"/>
                <w:lang w:eastAsia="en-US"/>
              </w:rPr>
              <w:t xml:space="preserve">Povratna informacija sudionika na kraju svakog susreta, anketni upitnici na polugodištu i </w:t>
            </w:r>
            <w:r>
              <w:rPr>
                <w:rFonts w:ascii="Arial" w:hAnsi="Arial" w:cs="Arial"/>
                <w:sz w:val="22"/>
                <w:szCs w:val="22"/>
                <w:lang w:eastAsia="en-US"/>
              </w:rPr>
              <w:t xml:space="preserve">na </w:t>
            </w:r>
            <w:r w:rsidRPr="002D151A">
              <w:rPr>
                <w:rFonts w:ascii="Arial" w:hAnsi="Arial" w:cs="Arial"/>
                <w:sz w:val="22"/>
                <w:szCs w:val="22"/>
                <w:lang w:eastAsia="en-US"/>
              </w:rPr>
              <w:t>kraju godine za učenike i učitelje.</w:t>
            </w:r>
          </w:p>
        </w:tc>
      </w:tr>
      <w:tr w:rsidR="002D151A" w:rsidRPr="002D151A" w:rsidTr="00427960">
        <w:trPr>
          <w:trHeight w:val="601"/>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tcPr>
          <w:p w:rsidR="002D151A" w:rsidRPr="002D151A" w:rsidRDefault="002D151A" w:rsidP="002D151A">
            <w:pPr>
              <w:spacing w:line="276" w:lineRule="auto"/>
              <w:jc w:val="center"/>
              <w:rPr>
                <w:rFonts w:ascii="Arial" w:hAnsi="Arial" w:cs="Arial"/>
                <w:bCs/>
                <w:lang w:eastAsia="en-US"/>
              </w:rPr>
            </w:pPr>
            <w:r w:rsidRPr="002D151A">
              <w:rPr>
                <w:rFonts w:ascii="Arial" w:hAnsi="Arial" w:cs="Arial"/>
                <w:bCs/>
                <w:sz w:val="22"/>
                <w:szCs w:val="22"/>
                <w:lang w:eastAsia="en-US"/>
              </w:rPr>
              <w:t>detaljan troškovnik aktivnosti, programa i/ili projekta</w:t>
            </w:r>
          </w:p>
        </w:tc>
        <w:tc>
          <w:tcPr>
            <w:tcW w:w="7311" w:type="dxa"/>
            <w:tcBorders>
              <w:top w:val="outset" w:sz="6" w:space="0" w:color="auto"/>
              <w:left w:val="outset" w:sz="6" w:space="0" w:color="auto"/>
              <w:bottom w:val="outset" w:sz="6" w:space="0" w:color="auto"/>
              <w:right w:val="outset" w:sz="6" w:space="0" w:color="auto"/>
            </w:tcBorders>
            <w:hideMark/>
          </w:tcPr>
          <w:p w:rsidR="002D151A" w:rsidRPr="002D151A" w:rsidRDefault="002D151A" w:rsidP="00856CBA">
            <w:pPr>
              <w:pStyle w:val="Odlomakpopisa"/>
              <w:spacing w:after="0" w:line="240" w:lineRule="auto"/>
              <w:ind w:left="45"/>
              <w:contextualSpacing/>
              <w:rPr>
                <w:rFonts w:ascii="Arial" w:hAnsi="Arial" w:cs="Arial"/>
                <w:lang w:eastAsia="en-US"/>
              </w:rPr>
            </w:pPr>
            <w:r w:rsidRPr="002D151A">
              <w:rPr>
                <w:rFonts w:ascii="Arial" w:hAnsi="Arial" w:cs="Arial"/>
                <w:lang w:eastAsia="en-US"/>
              </w:rPr>
              <w:t>/</w:t>
            </w:r>
          </w:p>
        </w:tc>
      </w:tr>
    </w:tbl>
    <w:p w:rsidR="002D151A" w:rsidRPr="002D151A" w:rsidRDefault="002D151A" w:rsidP="008838FC">
      <w:pPr>
        <w:rPr>
          <w:rFonts w:ascii="Arial" w:hAnsi="Arial" w:cs="Arial"/>
          <w:b/>
        </w:rPr>
      </w:pPr>
    </w:p>
    <w:p w:rsidR="00D90A57" w:rsidRDefault="00D90A57" w:rsidP="00267133">
      <w:pPr>
        <w:rPr>
          <w:rFonts w:ascii="Arial" w:hAnsi="Arial" w:cs="Arial"/>
          <w:b/>
          <w:sz w:val="22"/>
          <w:szCs w:val="22"/>
        </w:rPr>
      </w:pPr>
    </w:p>
    <w:p w:rsidR="005E578E" w:rsidRPr="000F4BBE" w:rsidRDefault="00DC1A47" w:rsidP="000F4BBE">
      <w:pPr>
        <w:pStyle w:val="Naslov2"/>
      </w:pPr>
      <w:r>
        <w:rPr>
          <w:sz w:val="22"/>
          <w:szCs w:val="22"/>
        </w:rPr>
        <w:t xml:space="preserve"> </w:t>
      </w:r>
      <w:bookmarkStart w:id="574" w:name="_Toc525731132"/>
      <w:bookmarkStart w:id="575" w:name="_Toc525731338"/>
      <w:bookmarkStart w:id="576" w:name="_Toc525732383"/>
      <w:bookmarkStart w:id="577" w:name="_Toc525732790"/>
      <w:bookmarkStart w:id="578" w:name="_Toc525733750"/>
      <w:bookmarkStart w:id="579" w:name="_Toc525806741"/>
      <w:r w:rsidR="0058268B" w:rsidRPr="000F4BBE">
        <w:t>8.4</w:t>
      </w:r>
      <w:r w:rsidR="00D90A57" w:rsidRPr="000F4BBE">
        <w:t>. Učiteljica je zapisala</w:t>
      </w:r>
      <w:r w:rsidR="00E41E0F" w:rsidRPr="000F4BBE">
        <w:t xml:space="preserve"> </w:t>
      </w:r>
      <w:r w:rsidR="00D90A57" w:rsidRPr="000F4BBE">
        <w:t>- projekt k</w:t>
      </w:r>
      <w:r w:rsidR="00267133" w:rsidRPr="000F4BBE">
        <w:t>njiževne i nakladničke manifestacije</w:t>
      </w:r>
      <w:bookmarkEnd w:id="574"/>
      <w:bookmarkEnd w:id="575"/>
      <w:bookmarkEnd w:id="576"/>
      <w:bookmarkEnd w:id="577"/>
      <w:bookmarkEnd w:id="578"/>
      <w:bookmarkEnd w:id="579"/>
    </w:p>
    <w:tbl>
      <w:tblPr>
        <w:tblW w:w="9640" w:type="dxa"/>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9"/>
        <w:gridCol w:w="7371"/>
      </w:tblGrid>
      <w:tr w:rsidR="005E578E" w:rsidRPr="005E578E" w:rsidTr="00427960">
        <w:trPr>
          <w:trHeight w:val="719"/>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tcPr>
          <w:p w:rsidR="005E578E" w:rsidRPr="005E578E" w:rsidRDefault="005E578E" w:rsidP="00E26FE1">
            <w:pPr>
              <w:jc w:val="center"/>
              <w:rPr>
                <w:rFonts w:ascii="Arial" w:hAnsi="Arial" w:cs="Arial"/>
              </w:rPr>
            </w:pPr>
            <w:r w:rsidRPr="005E578E">
              <w:rPr>
                <w:rFonts w:ascii="Arial" w:hAnsi="Arial" w:cs="Arial"/>
                <w:sz w:val="22"/>
                <w:szCs w:val="22"/>
              </w:rPr>
              <w:t>aktivnost, program i/ili projekt</w:t>
            </w:r>
          </w:p>
        </w:tc>
        <w:tc>
          <w:tcPr>
            <w:tcW w:w="7311" w:type="dxa"/>
            <w:tcBorders>
              <w:top w:val="outset" w:sz="6" w:space="0" w:color="auto"/>
              <w:left w:val="outset" w:sz="6" w:space="0" w:color="auto"/>
              <w:bottom w:val="outset" w:sz="6" w:space="0" w:color="auto"/>
              <w:right w:val="outset" w:sz="6" w:space="0" w:color="auto"/>
            </w:tcBorders>
            <w:vAlign w:val="center"/>
          </w:tcPr>
          <w:p w:rsidR="005E578E" w:rsidRPr="005E578E" w:rsidRDefault="00CC4EF9" w:rsidP="00E26FE1">
            <w:pPr>
              <w:rPr>
                <w:rFonts w:ascii="Arial" w:hAnsi="Arial" w:cs="Arial"/>
                <w:b/>
              </w:rPr>
            </w:pPr>
            <w:r w:rsidRPr="005E578E">
              <w:rPr>
                <w:rFonts w:ascii="Arial" w:hAnsi="Arial" w:cs="Arial"/>
                <w:b/>
                <w:sz w:val="22"/>
                <w:szCs w:val="22"/>
              </w:rPr>
              <w:t>PRIPREMA, UREĐIVANJE I PREDSTAVLJANJE KNJIGE UČITELJICA JE ZAPISALA AUTORICE KATICE MILOTIĆ</w:t>
            </w:r>
          </w:p>
        </w:tc>
      </w:tr>
      <w:tr w:rsidR="005E578E" w:rsidRPr="005E578E" w:rsidTr="00427960">
        <w:trPr>
          <w:trHeight w:val="719"/>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tcPr>
          <w:p w:rsidR="005E578E" w:rsidRPr="005E578E" w:rsidRDefault="005E578E" w:rsidP="00E26FE1">
            <w:pPr>
              <w:jc w:val="center"/>
              <w:rPr>
                <w:rFonts w:ascii="Arial" w:hAnsi="Arial" w:cs="Arial"/>
              </w:rPr>
            </w:pPr>
            <w:r w:rsidRPr="005E578E">
              <w:rPr>
                <w:rFonts w:ascii="Arial" w:hAnsi="Arial" w:cs="Arial"/>
                <w:sz w:val="22"/>
                <w:szCs w:val="22"/>
              </w:rPr>
              <w:t>ciljevi aktivnosti, programa i/ili projekta</w:t>
            </w:r>
          </w:p>
        </w:tc>
        <w:tc>
          <w:tcPr>
            <w:tcW w:w="7311" w:type="dxa"/>
            <w:tcBorders>
              <w:top w:val="outset" w:sz="6" w:space="0" w:color="auto"/>
              <w:left w:val="outset" w:sz="6" w:space="0" w:color="auto"/>
              <w:bottom w:val="outset" w:sz="6" w:space="0" w:color="auto"/>
              <w:right w:val="outset" w:sz="6" w:space="0" w:color="auto"/>
            </w:tcBorders>
            <w:vAlign w:val="center"/>
          </w:tcPr>
          <w:p w:rsidR="005E578E" w:rsidRPr="005E578E" w:rsidRDefault="005E578E" w:rsidP="00E26FE1">
            <w:pPr>
              <w:rPr>
                <w:rFonts w:ascii="Arial" w:hAnsi="Arial" w:cs="Arial"/>
              </w:rPr>
            </w:pPr>
          </w:p>
          <w:p w:rsidR="005E578E" w:rsidRPr="005E578E" w:rsidRDefault="005E578E" w:rsidP="00E26FE1">
            <w:pPr>
              <w:rPr>
                <w:rFonts w:ascii="Arial" w:hAnsi="Arial" w:cs="Arial"/>
              </w:rPr>
            </w:pPr>
            <w:r w:rsidRPr="005E578E">
              <w:rPr>
                <w:rFonts w:ascii="Arial" w:hAnsi="Arial" w:cs="Arial"/>
                <w:sz w:val="22"/>
                <w:szCs w:val="22"/>
              </w:rPr>
              <w:t>- očuvanje zavičajnih vrijednosti i tradicijske kulture</w:t>
            </w:r>
          </w:p>
          <w:p w:rsidR="005E578E" w:rsidRPr="005E578E" w:rsidRDefault="005E578E" w:rsidP="00E26FE1">
            <w:pPr>
              <w:rPr>
                <w:rStyle w:val="hascaption"/>
                <w:rFonts w:ascii="Arial" w:hAnsi="Arial" w:cs="Arial"/>
              </w:rPr>
            </w:pPr>
            <w:r w:rsidRPr="005E578E">
              <w:rPr>
                <w:rFonts w:ascii="Arial" w:hAnsi="Arial" w:cs="Arial"/>
                <w:sz w:val="22"/>
                <w:szCs w:val="22"/>
              </w:rPr>
              <w:t xml:space="preserve"> - </w:t>
            </w:r>
            <w:r w:rsidRPr="005E578E">
              <w:rPr>
                <w:rStyle w:val="hascaption"/>
                <w:rFonts w:ascii="Arial" w:hAnsi="Arial" w:cs="Arial"/>
                <w:sz w:val="22"/>
                <w:szCs w:val="22"/>
              </w:rPr>
              <w:t>očuvanja istarskog zavičajnog identiteta</w:t>
            </w:r>
          </w:p>
          <w:p w:rsidR="005E578E" w:rsidRPr="005E578E" w:rsidRDefault="005E578E" w:rsidP="00E26FE1">
            <w:pPr>
              <w:rPr>
                <w:rFonts w:ascii="Arial" w:hAnsi="Arial" w:cs="Arial"/>
              </w:rPr>
            </w:pPr>
            <w:r w:rsidRPr="005E578E">
              <w:rPr>
                <w:rStyle w:val="hascaption"/>
                <w:rFonts w:ascii="Arial" w:hAnsi="Arial" w:cs="Arial"/>
                <w:sz w:val="22"/>
                <w:szCs w:val="22"/>
              </w:rPr>
              <w:t>Osnovna škola u Žminju njeguje zavičajnost u nastavi kroz sve vidove kulturnog i obrazovnog stvaralaštva. Prošle godine smo započeli s izdavanjem zbirki etnografskih zapisa učiteljica u mirovini. Ove godine planiramo realizirati projekt „Učiteljica je zapisala“ Katica Milotić. Radi se o gospođi koja je radila u područnoj školi Sutivanac kao učiteljica. Cijeli svoj život bilježi običaje, način života, mijene u sustavu školovanja. Često služi kao izvor i kazivačica u etnološkim istraživanjima za razne autore. Obzirom da po svim elementima pripada okružju škole u Žminju, smatramo poučnim i edukativnim sakupiti to vrijedno blago u knjigu, da ostane trajno zabilježeno. Isto tako želimo naglasiti potencijale i stvaralaštvo cjeloživotnog učenja, svega onog što čovjek u svim etapama života može dati. Jer u konačnici od čovjeka i baštinimo cjelokupno nasljeđe i posebnost entiteta.</w:t>
            </w:r>
          </w:p>
        </w:tc>
      </w:tr>
      <w:tr w:rsidR="005E578E" w:rsidRPr="005E578E" w:rsidTr="00427960">
        <w:trPr>
          <w:trHeight w:val="719"/>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tcPr>
          <w:p w:rsidR="005E578E" w:rsidRPr="005E578E" w:rsidRDefault="005E578E" w:rsidP="00E26FE1">
            <w:pPr>
              <w:jc w:val="center"/>
              <w:rPr>
                <w:rFonts w:ascii="Arial" w:hAnsi="Arial" w:cs="Arial"/>
              </w:rPr>
            </w:pPr>
            <w:r w:rsidRPr="005E578E">
              <w:rPr>
                <w:rFonts w:ascii="Arial" w:hAnsi="Arial" w:cs="Arial"/>
                <w:sz w:val="22"/>
                <w:szCs w:val="22"/>
              </w:rPr>
              <w:t>namjena aktivnosti, programa i/ili projekta</w:t>
            </w:r>
          </w:p>
        </w:tc>
        <w:tc>
          <w:tcPr>
            <w:tcW w:w="7311" w:type="dxa"/>
            <w:tcBorders>
              <w:top w:val="outset" w:sz="6" w:space="0" w:color="auto"/>
              <w:left w:val="outset" w:sz="6" w:space="0" w:color="auto"/>
              <w:bottom w:val="outset" w:sz="6" w:space="0" w:color="auto"/>
              <w:right w:val="outset" w:sz="6" w:space="0" w:color="auto"/>
            </w:tcBorders>
            <w:vAlign w:val="center"/>
          </w:tcPr>
          <w:p w:rsidR="005E578E" w:rsidRPr="005E578E" w:rsidRDefault="005E578E" w:rsidP="00E26FE1">
            <w:pPr>
              <w:rPr>
                <w:rFonts w:ascii="Arial" w:hAnsi="Arial" w:cs="Arial"/>
              </w:rPr>
            </w:pPr>
            <w:r w:rsidRPr="005E578E">
              <w:rPr>
                <w:rFonts w:ascii="Arial" w:hAnsi="Arial" w:cs="Arial"/>
                <w:sz w:val="22"/>
                <w:szCs w:val="22"/>
              </w:rPr>
              <w:t>- aktivnost je namijenjena učenicima i djelatnicima Škole  te</w:t>
            </w:r>
          </w:p>
          <w:p w:rsidR="005E578E" w:rsidRPr="005E578E" w:rsidRDefault="005E578E" w:rsidP="00E26FE1">
            <w:pPr>
              <w:rPr>
                <w:rFonts w:ascii="Arial" w:hAnsi="Arial" w:cs="Arial"/>
              </w:rPr>
            </w:pPr>
            <w:r w:rsidRPr="005E578E">
              <w:rPr>
                <w:rFonts w:ascii="Arial" w:hAnsi="Arial" w:cs="Arial"/>
                <w:sz w:val="22"/>
                <w:szCs w:val="22"/>
              </w:rPr>
              <w:t xml:space="preserve"> cjelokupnom građanstvu   </w:t>
            </w:r>
          </w:p>
        </w:tc>
      </w:tr>
      <w:tr w:rsidR="005E578E" w:rsidRPr="005E578E" w:rsidTr="00427960">
        <w:trPr>
          <w:trHeight w:val="719"/>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tcPr>
          <w:p w:rsidR="005E578E" w:rsidRPr="005E578E" w:rsidRDefault="005E578E" w:rsidP="00E26FE1">
            <w:pPr>
              <w:jc w:val="center"/>
              <w:rPr>
                <w:rFonts w:ascii="Arial" w:hAnsi="Arial" w:cs="Arial"/>
              </w:rPr>
            </w:pPr>
            <w:r w:rsidRPr="005E578E">
              <w:rPr>
                <w:rFonts w:ascii="Arial" w:hAnsi="Arial" w:cs="Arial"/>
                <w:sz w:val="22"/>
                <w:szCs w:val="22"/>
              </w:rPr>
              <w:t>nositelji aktivnosti, programa i/ili projekta i njihova odgovornost</w:t>
            </w:r>
          </w:p>
        </w:tc>
        <w:tc>
          <w:tcPr>
            <w:tcW w:w="7311" w:type="dxa"/>
            <w:tcBorders>
              <w:top w:val="outset" w:sz="6" w:space="0" w:color="auto"/>
              <w:left w:val="outset" w:sz="6" w:space="0" w:color="auto"/>
              <w:bottom w:val="outset" w:sz="6" w:space="0" w:color="auto"/>
              <w:right w:val="outset" w:sz="6" w:space="0" w:color="auto"/>
            </w:tcBorders>
            <w:vAlign w:val="center"/>
          </w:tcPr>
          <w:p w:rsidR="005E578E" w:rsidRPr="005E578E" w:rsidRDefault="005E578E" w:rsidP="00E26FE1">
            <w:pPr>
              <w:jc w:val="center"/>
              <w:rPr>
                <w:rFonts w:ascii="Arial" w:hAnsi="Arial" w:cs="Arial"/>
              </w:rPr>
            </w:pPr>
            <w:r w:rsidRPr="005E578E">
              <w:rPr>
                <w:rFonts w:ascii="Arial" w:hAnsi="Arial" w:cs="Arial"/>
                <w:sz w:val="22"/>
                <w:szCs w:val="22"/>
              </w:rPr>
              <w:t>djelatnici škole, vanjski suradnici</w:t>
            </w:r>
          </w:p>
        </w:tc>
      </w:tr>
      <w:tr w:rsidR="005E578E" w:rsidRPr="005E578E" w:rsidTr="00427960">
        <w:trPr>
          <w:trHeight w:val="719"/>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tcPr>
          <w:p w:rsidR="005E578E" w:rsidRPr="005E578E" w:rsidRDefault="005E578E" w:rsidP="00E26FE1">
            <w:pPr>
              <w:jc w:val="center"/>
              <w:rPr>
                <w:rFonts w:ascii="Arial" w:hAnsi="Arial" w:cs="Arial"/>
              </w:rPr>
            </w:pPr>
            <w:r w:rsidRPr="005E578E">
              <w:rPr>
                <w:rFonts w:ascii="Arial" w:hAnsi="Arial" w:cs="Arial"/>
                <w:sz w:val="22"/>
                <w:szCs w:val="22"/>
              </w:rPr>
              <w:lastRenderedPageBreak/>
              <w:t>način realizacije aktivnosti, programa i/ili projekta</w:t>
            </w:r>
          </w:p>
        </w:tc>
        <w:tc>
          <w:tcPr>
            <w:tcW w:w="7311" w:type="dxa"/>
            <w:tcBorders>
              <w:top w:val="outset" w:sz="6" w:space="0" w:color="auto"/>
              <w:left w:val="outset" w:sz="6" w:space="0" w:color="auto"/>
              <w:bottom w:val="outset" w:sz="6" w:space="0" w:color="auto"/>
              <w:right w:val="outset" w:sz="6" w:space="0" w:color="auto"/>
            </w:tcBorders>
            <w:vAlign w:val="center"/>
          </w:tcPr>
          <w:p w:rsidR="005E578E" w:rsidRPr="005E578E" w:rsidRDefault="005E578E" w:rsidP="00E26FE1">
            <w:pPr>
              <w:rPr>
                <w:rFonts w:ascii="Arial" w:hAnsi="Arial" w:cs="Arial"/>
              </w:rPr>
            </w:pPr>
            <w:r w:rsidRPr="005E578E">
              <w:rPr>
                <w:rFonts w:ascii="Arial" w:hAnsi="Arial" w:cs="Arial"/>
                <w:sz w:val="22"/>
                <w:szCs w:val="22"/>
              </w:rPr>
              <w:t>- uređivanje i odabir radova</w:t>
            </w:r>
          </w:p>
          <w:p w:rsidR="005E578E" w:rsidRPr="005E578E" w:rsidRDefault="005E578E" w:rsidP="00E26FE1">
            <w:pPr>
              <w:rPr>
                <w:rFonts w:ascii="Arial" w:hAnsi="Arial" w:cs="Arial"/>
              </w:rPr>
            </w:pPr>
            <w:r w:rsidRPr="005E578E">
              <w:rPr>
                <w:rFonts w:ascii="Arial" w:hAnsi="Arial" w:cs="Arial"/>
                <w:sz w:val="22"/>
                <w:szCs w:val="22"/>
              </w:rPr>
              <w:t>- financijska konstrukcija</w:t>
            </w:r>
          </w:p>
          <w:p w:rsidR="005E578E" w:rsidRPr="005E578E" w:rsidRDefault="005E578E" w:rsidP="00E26FE1">
            <w:pPr>
              <w:rPr>
                <w:rFonts w:ascii="Arial" w:hAnsi="Arial" w:cs="Arial"/>
              </w:rPr>
            </w:pPr>
            <w:r w:rsidRPr="005E578E">
              <w:rPr>
                <w:rFonts w:ascii="Arial" w:hAnsi="Arial" w:cs="Arial"/>
                <w:sz w:val="22"/>
                <w:szCs w:val="22"/>
              </w:rPr>
              <w:t>- urednički dogovor o realizaciji</w:t>
            </w:r>
          </w:p>
          <w:p w:rsidR="005E578E" w:rsidRPr="005E578E" w:rsidRDefault="005E578E" w:rsidP="00E26FE1">
            <w:pPr>
              <w:rPr>
                <w:rFonts w:ascii="Arial" w:hAnsi="Arial" w:cs="Arial"/>
              </w:rPr>
            </w:pPr>
            <w:r w:rsidRPr="005E578E">
              <w:rPr>
                <w:rFonts w:ascii="Arial" w:hAnsi="Arial" w:cs="Arial"/>
                <w:sz w:val="22"/>
                <w:szCs w:val="22"/>
              </w:rPr>
              <w:t>- grafička priprema i tisak</w:t>
            </w:r>
          </w:p>
          <w:p w:rsidR="005E578E" w:rsidRPr="005E578E" w:rsidRDefault="005E578E" w:rsidP="00E26FE1">
            <w:pPr>
              <w:rPr>
                <w:rFonts w:ascii="Arial" w:hAnsi="Arial" w:cs="Arial"/>
              </w:rPr>
            </w:pPr>
            <w:r w:rsidRPr="005E578E">
              <w:rPr>
                <w:rFonts w:ascii="Arial" w:hAnsi="Arial" w:cs="Arial"/>
                <w:sz w:val="22"/>
                <w:szCs w:val="22"/>
              </w:rPr>
              <w:t>- predstavljanje knjige</w:t>
            </w:r>
          </w:p>
        </w:tc>
      </w:tr>
      <w:tr w:rsidR="005E578E" w:rsidRPr="005E578E" w:rsidTr="00427960">
        <w:trPr>
          <w:trHeight w:val="719"/>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tcPr>
          <w:p w:rsidR="005E578E" w:rsidRPr="005E578E" w:rsidRDefault="005E578E" w:rsidP="00E26FE1">
            <w:pPr>
              <w:jc w:val="center"/>
              <w:rPr>
                <w:rFonts w:ascii="Arial" w:hAnsi="Arial" w:cs="Arial"/>
              </w:rPr>
            </w:pPr>
            <w:r w:rsidRPr="005E578E">
              <w:rPr>
                <w:rFonts w:ascii="Arial" w:hAnsi="Arial" w:cs="Arial"/>
                <w:sz w:val="22"/>
                <w:szCs w:val="22"/>
              </w:rPr>
              <w:t>vremenik aktivnosti, programa i/ili projekta</w:t>
            </w:r>
          </w:p>
        </w:tc>
        <w:tc>
          <w:tcPr>
            <w:tcW w:w="7311" w:type="dxa"/>
            <w:tcBorders>
              <w:top w:val="outset" w:sz="6" w:space="0" w:color="auto"/>
              <w:left w:val="outset" w:sz="6" w:space="0" w:color="auto"/>
              <w:bottom w:val="outset" w:sz="6" w:space="0" w:color="auto"/>
              <w:right w:val="outset" w:sz="6" w:space="0" w:color="auto"/>
            </w:tcBorders>
            <w:vAlign w:val="center"/>
          </w:tcPr>
          <w:p w:rsidR="005E578E" w:rsidRPr="005E578E" w:rsidRDefault="005E578E" w:rsidP="00E26FE1">
            <w:pPr>
              <w:rPr>
                <w:rFonts w:ascii="Arial" w:hAnsi="Arial" w:cs="Arial"/>
              </w:rPr>
            </w:pPr>
          </w:p>
          <w:p w:rsidR="005E578E" w:rsidRPr="005E578E" w:rsidRDefault="005E578E" w:rsidP="00E26FE1">
            <w:pPr>
              <w:rPr>
                <w:rFonts w:ascii="Arial" w:hAnsi="Arial" w:cs="Arial"/>
              </w:rPr>
            </w:pPr>
            <w:r w:rsidRPr="005E578E">
              <w:rPr>
                <w:rFonts w:ascii="Arial" w:hAnsi="Arial" w:cs="Arial"/>
                <w:sz w:val="22"/>
                <w:szCs w:val="22"/>
              </w:rPr>
              <w:t>- tijekom godine</w:t>
            </w:r>
          </w:p>
        </w:tc>
      </w:tr>
      <w:tr w:rsidR="005E578E" w:rsidRPr="005E578E" w:rsidTr="00427960">
        <w:trPr>
          <w:trHeight w:val="719"/>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tcPr>
          <w:p w:rsidR="005E578E" w:rsidRPr="005E578E" w:rsidRDefault="005E578E" w:rsidP="00E26FE1">
            <w:pPr>
              <w:jc w:val="center"/>
              <w:rPr>
                <w:rFonts w:ascii="Arial" w:hAnsi="Arial" w:cs="Arial"/>
              </w:rPr>
            </w:pPr>
            <w:r w:rsidRPr="005E578E">
              <w:rPr>
                <w:rFonts w:ascii="Arial" w:hAnsi="Arial" w:cs="Arial"/>
                <w:sz w:val="22"/>
                <w:szCs w:val="22"/>
              </w:rPr>
              <w:t>način vrednovanja i način korištenja rezultata vrednovanja</w:t>
            </w:r>
          </w:p>
        </w:tc>
        <w:tc>
          <w:tcPr>
            <w:tcW w:w="7311" w:type="dxa"/>
            <w:tcBorders>
              <w:top w:val="outset" w:sz="6" w:space="0" w:color="auto"/>
              <w:left w:val="outset" w:sz="6" w:space="0" w:color="auto"/>
              <w:bottom w:val="outset" w:sz="6" w:space="0" w:color="auto"/>
              <w:right w:val="outset" w:sz="6" w:space="0" w:color="auto"/>
            </w:tcBorders>
            <w:vAlign w:val="center"/>
          </w:tcPr>
          <w:p w:rsidR="005E578E" w:rsidRPr="005E578E" w:rsidRDefault="005E578E" w:rsidP="00E26FE1">
            <w:pPr>
              <w:rPr>
                <w:rFonts w:ascii="Arial" w:hAnsi="Arial" w:cs="Arial"/>
              </w:rPr>
            </w:pPr>
            <w:r w:rsidRPr="005E578E">
              <w:rPr>
                <w:rFonts w:ascii="Arial" w:hAnsi="Arial" w:cs="Arial"/>
                <w:sz w:val="22"/>
                <w:szCs w:val="22"/>
              </w:rPr>
              <w:t>Promocija za građanstvo, učenike i roditelje Škole, medije i sve zainteresirane</w:t>
            </w:r>
          </w:p>
          <w:p w:rsidR="005E578E" w:rsidRPr="005E578E" w:rsidRDefault="005E578E" w:rsidP="00E26FE1">
            <w:pPr>
              <w:jc w:val="center"/>
              <w:rPr>
                <w:rFonts w:ascii="Arial" w:hAnsi="Arial" w:cs="Arial"/>
              </w:rPr>
            </w:pPr>
          </w:p>
        </w:tc>
      </w:tr>
      <w:tr w:rsidR="005E578E" w:rsidRPr="005E578E" w:rsidTr="00427960">
        <w:trPr>
          <w:trHeight w:val="719"/>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tcPr>
          <w:p w:rsidR="005E578E" w:rsidRPr="005E578E" w:rsidRDefault="005E578E" w:rsidP="00E26FE1">
            <w:pPr>
              <w:jc w:val="center"/>
              <w:rPr>
                <w:rFonts w:ascii="Arial" w:hAnsi="Arial" w:cs="Arial"/>
              </w:rPr>
            </w:pPr>
            <w:r w:rsidRPr="005E578E">
              <w:rPr>
                <w:rFonts w:ascii="Arial" w:hAnsi="Arial" w:cs="Arial"/>
                <w:sz w:val="22"/>
                <w:szCs w:val="22"/>
              </w:rPr>
              <w:t>detaljan troškovnik aktivnosti, programa i/ili projekta</w:t>
            </w:r>
          </w:p>
          <w:p w:rsidR="005E578E" w:rsidRPr="005E578E" w:rsidRDefault="005E578E" w:rsidP="00E26FE1">
            <w:pPr>
              <w:jc w:val="center"/>
              <w:rPr>
                <w:rFonts w:ascii="Arial" w:hAnsi="Arial" w:cs="Arial"/>
              </w:rPr>
            </w:pPr>
          </w:p>
        </w:tc>
        <w:tc>
          <w:tcPr>
            <w:tcW w:w="7311" w:type="dxa"/>
            <w:tcBorders>
              <w:top w:val="outset" w:sz="6" w:space="0" w:color="auto"/>
              <w:left w:val="outset" w:sz="6" w:space="0" w:color="auto"/>
              <w:bottom w:val="outset" w:sz="6" w:space="0" w:color="auto"/>
              <w:right w:val="outset" w:sz="6" w:space="0" w:color="auto"/>
            </w:tcBorders>
            <w:vAlign w:val="center"/>
          </w:tcPr>
          <w:p w:rsidR="005E578E" w:rsidRPr="005E578E" w:rsidRDefault="005E578E" w:rsidP="00E26FE1">
            <w:pPr>
              <w:rPr>
                <w:rFonts w:ascii="Arial" w:hAnsi="Arial" w:cs="Arial"/>
              </w:rPr>
            </w:pPr>
            <w:r w:rsidRPr="005E578E">
              <w:rPr>
                <w:rFonts w:ascii="Arial" w:hAnsi="Arial" w:cs="Arial"/>
                <w:sz w:val="22"/>
                <w:szCs w:val="22"/>
              </w:rPr>
              <w:t xml:space="preserve">tisak:20.000,00 kn </w:t>
            </w:r>
          </w:p>
          <w:p w:rsidR="005E578E" w:rsidRPr="005E578E" w:rsidRDefault="005E578E" w:rsidP="00E26FE1">
            <w:pPr>
              <w:rPr>
                <w:rFonts w:ascii="Arial" w:hAnsi="Arial" w:cs="Arial"/>
              </w:rPr>
            </w:pPr>
            <w:r w:rsidRPr="005E578E">
              <w:rPr>
                <w:rFonts w:ascii="Arial" w:hAnsi="Arial" w:cs="Arial"/>
                <w:sz w:val="22"/>
                <w:szCs w:val="22"/>
              </w:rPr>
              <w:t>grafička priprema: 5.000,00 kn</w:t>
            </w:r>
          </w:p>
          <w:p w:rsidR="005E578E" w:rsidRPr="005E578E" w:rsidRDefault="005E578E" w:rsidP="00E26FE1">
            <w:pPr>
              <w:rPr>
                <w:rFonts w:ascii="Arial" w:hAnsi="Arial" w:cs="Arial"/>
              </w:rPr>
            </w:pPr>
            <w:r w:rsidRPr="005E578E">
              <w:rPr>
                <w:rFonts w:ascii="Arial" w:hAnsi="Arial" w:cs="Arial"/>
                <w:sz w:val="22"/>
                <w:szCs w:val="22"/>
              </w:rPr>
              <w:t>recenzija i uredništvo:2.000,00</w:t>
            </w:r>
          </w:p>
          <w:p w:rsidR="005E578E" w:rsidRPr="005E578E" w:rsidRDefault="005E578E" w:rsidP="00E26FE1">
            <w:pPr>
              <w:rPr>
                <w:rFonts w:ascii="Arial" w:hAnsi="Arial" w:cs="Arial"/>
              </w:rPr>
            </w:pPr>
            <w:r w:rsidRPr="005E578E">
              <w:rPr>
                <w:rFonts w:ascii="Arial" w:hAnsi="Arial" w:cs="Arial"/>
                <w:sz w:val="22"/>
                <w:szCs w:val="22"/>
              </w:rPr>
              <w:t>promocija i reprezentacija: 3.000,00 kn</w:t>
            </w:r>
          </w:p>
          <w:p w:rsidR="005E578E" w:rsidRPr="005E578E" w:rsidRDefault="005E578E" w:rsidP="00E26FE1">
            <w:pPr>
              <w:rPr>
                <w:rFonts w:ascii="Arial" w:hAnsi="Arial" w:cs="Arial"/>
              </w:rPr>
            </w:pPr>
            <w:r w:rsidRPr="005E578E">
              <w:rPr>
                <w:rFonts w:ascii="Arial" w:hAnsi="Arial" w:cs="Arial"/>
                <w:sz w:val="22"/>
                <w:szCs w:val="22"/>
              </w:rPr>
              <w:t>ukupno: 30. 000, 00 kn</w:t>
            </w:r>
          </w:p>
        </w:tc>
      </w:tr>
    </w:tbl>
    <w:p w:rsidR="005E578E" w:rsidRPr="005E578E" w:rsidRDefault="005E578E" w:rsidP="005E578E">
      <w:pPr>
        <w:rPr>
          <w:rFonts w:ascii="Arial" w:hAnsi="Arial" w:cs="Arial"/>
          <w:sz w:val="22"/>
          <w:szCs w:val="22"/>
        </w:rPr>
      </w:pPr>
    </w:p>
    <w:p w:rsidR="005E578E" w:rsidRDefault="005E578E" w:rsidP="00727B99">
      <w:pPr>
        <w:pStyle w:val="Naslov2"/>
      </w:pPr>
    </w:p>
    <w:p w:rsidR="00787914" w:rsidRPr="000F4BBE" w:rsidRDefault="0058268B" w:rsidP="000F4BBE">
      <w:pPr>
        <w:pStyle w:val="Naslov2"/>
      </w:pPr>
      <w:bookmarkStart w:id="580" w:name="_Toc525731133"/>
      <w:bookmarkStart w:id="581" w:name="_Toc525731339"/>
      <w:bookmarkStart w:id="582" w:name="_Toc525732384"/>
      <w:bookmarkStart w:id="583" w:name="_Toc525732791"/>
      <w:bookmarkStart w:id="584" w:name="_Toc525733751"/>
      <w:bookmarkStart w:id="585" w:name="_Toc525806742"/>
      <w:r w:rsidRPr="000F4BBE">
        <w:t>8.5</w:t>
      </w:r>
      <w:r w:rsidR="00B71F71" w:rsidRPr="000F4BBE">
        <w:t xml:space="preserve">. </w:t>
      </w:r>
      <w:r w:rsidRPr="000F4BBE">
        <w:t>Institucionalizacija zavičajne nastave Istarske županije – Regione Istriana</w:t>
      </w:r>
      <w:bookmarkEnd w:id="580"/>
      <w:bookmarkEnd w:id="581"/>
      <w:bookmarkEnd w:id="582"/>
      <w:bookmarkEnd w:id="583"/>
      <w:bookmarkEnd w:id="584"/>
      <w:bookmarkEnd w:id="585"/>
    </w:p>
    <w:tbl>
      <w:tblPr>
        <w:tblW w:w="9640" w:type="dxa"/>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9"/>
        <w:gridCol w:w="7371"/>
      </w:tblGrid>
      <w:tr w:rsidR="00787914" w:rsidRPr="00B71F71" w:rsidTr="00427960">
        <w:trPr>
          <w:trHeight w:val="704"/>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787914" w:rsidRPr="00787914" w:rsidRDefault="00787914" w:rsidP="00E26FE1">
            <w:pPr>
              <w:spacing w:line="276" w:lineRule="auto"/>
              <w:jc w:val="center"/>
              <w:rPr>
                <w:rFonts w:ascii="Arial" w:hAnsi="Arial" w:cs="Arial"/>
                <w:lang w:eastAsia="en-US"/>
              </w:rPr>
            </w:pPr>
            <w:r w:rsidRPr="00787914">
              <w:rPr>
                <w:rFonts w:ascii="Arial" w:hAnsi="Arial" w:cs="Arial"/>
                <w:sz w:val="22"/>
                <w:szCs w:val="22"/>
                <w:lang w:eastAsia="en-US"/>
              </w:rPr>
              <w:t>aktivnost, program i/ili projekt</w:t>
            </w:r>
          </w:p>
        </w:tc>
        <w:tc>
          <w:tcPr>
            <w:tcW w:w="7311" w:type="dxa"/>
            <w:tcBorders>
              <w:top w:val="outset" w:sz="6" w:space="0" w:color="auto"/>
              <w:left w:val="outset" w:sz="6" w:space="0" w:color="auto"/>
              <w:bottom w:val="outset" w:sz="6" w:space="0" w:color="auto"/>
              <w:right w:val="outset" w:sz="6" w:space="0" w:color="auto"/>
            </w:tcBorders>
            <w:vAlign w:val="center"/>
          </w:tcPr>
          <w:p w:rsidR="00787914" w:rsidRPr="00787914" w:rsidRDefault="00787914" w:rsidP="00E26FE1">
            <w:pPr>
              <w:spacing w:line="276" w:lineRule="auto"/>
              <w:rPr>
                <w:rFonts w:ascii="Arial" w:hAnsi="Arial" w:cs="Arial"/>
                <w:lang w:eastAsia="en-US"/>
              </w:rPr>
            </w:pPr>
          </w:p>
          <w:p w:rsidR="00787914" w:rsidRPr="00787914" w:rsidRDefault="00787914" w:rsidP="00E26FE1">
            <w:pPr>
              <w:spacing w:line="276" w:lineRule="auto"/>
              <w:rPr>
                <w:rFonts w:ascii="Arial" w:hAnsi="Arial" w:cs="Arial"/>
                <w:b/>
                <w:lang w:eastAsia="en-US"/>
              </w:rPr>
            </w:pPr>
            <w:r w:rsidRPr="00787914">
              <w:rPr>
                <w:rFonts w:ascii="Arial" w:hAnsi="Arial" w:cs="Arial"/>
                <w:b/>
                <w:sz w:val="22"/>
                <w:szCs w:val="22"/>
                <w:lang w:eastAsia="en-US"/>
              </w:rPr>
              <w:t>PROJEKT ZAVIČAJNE NASTAVE „TRDA ŽMINJSKA GROTA“</w:t>
            </w:r>
          </w:p>
        </w:tc>
      </w:tr>
      <w:tr w:rsidR="00787914" w:rsidRPr="00B71F71" w:rsidTr="00427960">
        <w:trPr>
          <w:trHeight w:val="1335"/>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787914" w:rsidRPr="00787914" w:rsidRDefault="00787914" w:rsidP="00E26FE1">
            <w:pPr>
              <w:spacing w:line="276" w:lineRule="auto"/>
              <w:jc w:val="center"/>
              <w:rPr>
                <w:rFonts w:ascii="Arial" w:hAnsi="Arial" w:cs="Arial"/>
                <w:lang w:eastAsia="en-US"/>
              </w:rPr>
            </w:pPr>
            <w:r w:rsidRPr="00787914">
              <w:rPr>
                <w:rFonts w:ascii="Arial" w:hAnsi="Arial" w:cs="Arial"/>
                <w:sz w:val="22"/>
                <w:szCs w:val="22"/>
                <w:lang w:eastAsia="en-US"/>
              </w:rPr>
              <w:t>ciljevi aktivnosti, programa i/ili projekta</w:t>
            </w:r>
          </w:p>
        </w:tc>
        <w:tc>
          <w:tcPr>
            <w:tcW w:w="7311" w:type="dxa"/>
            <w:tcBorders>
              <w:top w:val="outset" w:sz="6" w:space="0" w:color="auto"/>
              <w:left w:val="outset" w:sz="6" w:space="0" w:color="auto"/>
              <w:bottom w:val="outset" w:sz="6" w:space="0" w:color="auto"/>
              <w:right w:val="outset" w:sz="6" w:space="0" w:color="auto"/>
            </w:tcBorders>
          </w:tcPr>
          <w:p w:rsidR="00787914" w:rsidRPr="00787914" w:rsidRDefault="00787914" w:rsidP="00E26FE1">
            <w:pPr>
              <w:spacing w:line="276" w:lineRule="auto"/>
              <w:rPr>
                <w:rFonts w:ascii="Arial" w:hAnsi="Arial" w:cs="Arial"/>
                <w:lang w:eastAsia="en-US"/>
              </w:rPr>
            </w:pPr>
          </w:p>
          <w:p w:rsidR="00787914" w:rsidRPr="00787914" w:rsidRDefault="00787914" w:rsidP="00E26FE1">
            <w:pPr>
              <w:spacing w:line="256" w:lineRule="auto"/>
              <w:rPr>
                <w:rFonts w:ascii="Arial" w:hAnsi="Arial" w:cs="Arial"/>
                <w:lang w:eastAsia="en-US"/>
              </w:rPr>
            </w:pPr>
            <w:r w:rsidRPr="00787914">
              <w:rPr>
                <w:rFonts w:ascii="Arial" w:hAnsi="Arial" w:cs="Arial"/>
                <w:sz w:val="22"/>
                <w:szCs w:val="22"/>
                <w:lang w:eastAsia="en-US"/>
              </w:rPr>
              <w:t>Valorizacija povijesnih, prirodnih, kulturnih, jezičnih, etnografskih, vrednota.</w:t>
            </w:r>
          </w:p>
          <w:p w:rsidR="00787914" w:rsidRPr="00787914" w:rsidRDefault="00787914" w:rsidP="00E26FE1">
            <w:pPr>
              <w:spacing w:line="256" w:lineRule="auto"/>
              <w:rPr>
                <w:rFonts w:ascii="Arial" w:hAnsi="Arial" w:cs="Arial"/>
                <w:lang w:eastAsia="en-US"/>
              </w:rPr>
            </w:pPr>
            <w:r w:rsidRPr="00787914">
              <w:rPr>
                <w:rFonts w:ascii="Arial" w:hAnsi="Arial" w:cs="Arial"/>
                <w:sz w:val="22"/>
                <w:szCs w:val="22"/>
                <w:lang w:eastAsia="en-US"/>
              </w:rPr>
              <w:t>Poticanje ekološke svijesti i čuvanje zavičaja.</w:t>
            </w:r>
          </w:p>
          <w:p w:rsidR="00787914" w:rsidRPr="00787914" w:rsidRDefault="00787914" w:rsidP="00E26FE1">
            <w:pPr>
              <w:spacing w:line="256" w:lineRule="auto"/>
              <w:rPr>
                <w:rFonts w:ascii="Arial" w:hAnsi="Arial" w:cs="Arial"/>
                <w:lang w:eastAsia="en-US"/>
              </w:rPr>
            </w:pPr>
            <w:r w:rsidRPr="00787914">
              <w:rPr>
                <w:rFonts w:ascii="Arial" w:hAnsi="Arial" w:cs="Arial"/>
                <w:sz w:val="22"/>
                <w:szCs w:val="22"/>
                <w:lang w:eastAsia="en-US"/>
              </w:rPr>
              <w:t>Senzibilizacija kraja u srcima djece.</w:t>
            </w:r>
          </w:p>
        </w:tc>
      </w:tr>
      <w:tr w:rsidR="00787914" w:rsidRPr="00787914" w:rsidTr="00BE4052">
        <w:trPr>
          <w:trHeight w:val="243"/>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787914" w:rsidRPr="00787914" w:rsidRDefault="00787914" w:rsidP="00E26FE1">
            <w:pPr>
              <w:spacing w:line="276" w:lineRule="auto"/>
              <w:jc w:val="center"/>
              <w:rPr>
                <w:rFonts w:ascii="Arial" w:hAnsi="Arial" w:cs="Arial"/>
                <w:lang w:eastAsia="en-US"/>
              </w:rPr>
            </w:pPr>
            <w:r w:rsidRPr="00787914">
              <w:rPr>
                <w:rFonts w:ascii="Arial" w:hAnsi="Arial" w:cs="Arial"/>
                <w:sz w:val="22"/>
                <w:szCs w:val="22"/>
                <w:lang w:eastAsia="en-US"/>
              </w:rPr>
              <w:t>namjena aktivnosti, programa i/ili projekta</w:t>
            </w:r>
          </w:p>
        </w:tc>
        <w:tc>
          <w:tcPr>
            <w:tcW w:w="7311" w:type="dxa"/>
            <w:tcBorders>
              <w:top w:val="outset" w:sz="6" w:space="0" w:color="auto"/>
              <w:left w:val="outset" w:sz="6" w:space="0" w:color="auto"/>
              <w:bottom w:val="outset" w:sz="6" w:space="0" w:color="auto"/>
              <w:right w:val="outset" w:sz="6" w:space="0" w:color="auto"/>
            </w:tcBorders>
          </w:tcPr>
          <w:p w:rsidR="00787914" w:rsidRPr="00787914" w:rsidRDefault="00787914" w:rsidP="00E26FE1">
            <w:pPr>
              <w:contextualSpacing/>
              <w:rPr>
                <w:rFonts w:ascii="Arial" w:hAnsi="Arial" w:cs="Arial"/>
                <w:lang w:eastAsia="en-US"/>
              </w:rPr>
            </w:pPr>
          </w:p>
          <w:p w:rsidR="00787914" w:rsidRPr="00787914" w:rsidRDefault="00787914" w:rsidP="00E26FE1">
            <w:pPr>
              <w:spacing w:line="256" w:lineRule="auto"/>
              <w:rPr>
                <w:rFonts w:ascii="Arial" w:hAnsi="Arial" w:cs="Arial"/>
                <w:lang w:eastAsia="en-US"/>
              </w:rPr>
            </w:pPr>
          </w:p>
          <w:p w:rsidR="00787914" w:rsidRPr="00787914" w:rsidRDefault="00787914" w:rsidP="00787914">
            <w:pPr>
              <w:jc w:val="both"/>
              <w:rPr>
                <w:rFonts w:ascii="Arial" w:hAnsi="Arial" w:cs="Arial"/>
              </w:rPr>
            </w:pPr>
            <w:r w:rsidRPr="00787914">
              <w:rPr>
                <w:rFonts w:ascii="Arial" w:hAnsi="Arial" w:cs="Arial"/>
                <w:sz w:val="22"/>
                <w:szCs w:val="22"/>
              </w:rPr>
              <w:t>Žminj je mjesto na raskršću puteva središnje Istre. Obiluje bogatom poviješću i nepresušni je istraživački izvor ideja za mladog istraživača. Stoga smo ove godine odlučili istražiti žminjsku arhitekturu te imenovali središnju temu  TRDA ŽMINJSKA GROTA. Žminj je povijesno poznat kao starohrvatska gradina, posjeduje starohrvatsko groblje. Kao srednjovjekovni kaštel izuzetno je zahvalna građa za istraživanje. Uz te monumentalne konstante učenici će imati priliku istraživati i izgrađivati kažune i suhozide. A što se tiče sakralne arhitekture, imamo veliko bogatstvo crkava a i kapelica. U projekt će biti uključeni svi; razredna i predmetna nastava u međusobnoj međupredmetnoj korelaciji. Isto tako središnju nit projekta prate i Područne škole u Ceru i Sutivancu. Sam pojam kamena znači opstojnost i snagu bivanja, što je nepresušna tema i za jezično – humanističko područje djelovanja. Što se tiče STEM područja također je tema nepresušno vrelo za razne geometrijske konstrukcije i modalitete.</w:t>
            </w:r>
          </w:p>
        </w:tc>
      </w:tr>
      <w:tr w:rsidR="00787914" w:rsidRPr="00787914" w:rsidTr="00427960">
        <w:trPr>
          <w:trHeight w:val="831"/>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787914" w:rsidRPr="00787914" w:rsidRDefault="00787914" w:rsidP="00E26FE1">
            <w:pPr>
              <w:spacing w:line="276" w:lineRule="auto"/>
              <w:jc w:val="center"/>
              <w:rPr>
                <w:rFonts w:ascii="Arial" w:hAnsi="Arial" w:cs="Arial"/>
                <w:lang w:eastAsia="en-US"/>
              </w:rPr>
            </w:pPr>
            <w:r w:rsidRPr="00787914">
              <w:rPr>
                <w:rFonts w:ascii="Arial" w:hAnsi="Arial" w:cs="Arial"/>
                <w:sz w:val="22"/>
                <w:szCs w:val="22"/>
                <w:lang w:eastAsia="en-US"/>
              </w:rPr>
              <w:t>nositelji aktivnosti, programa i/ili projekta i njihova odgovornost</w:t>
            </w:r>
          </w:p>
        </w:tc>
        <w:tc>
          <w:tcPr>
            <w:tcW w:w="7311" w:type="dxa"/>
            <w:tcBorders>
              <w:top w:val="outset" w:sz="6" w:space="0" w:color="auto"/>
              <w:left w:val="outset" w:sz="6" w:space="0" w:color="auto"/>
              <w:bottom w:val="outset" w:sz="6" w:space="0" w:color="auto"/>
              <w:right w:val="outset" w:sz="6" w:space="0" w:color="auto"/>
            </w:tcBorders>
            <w:vAlign w:val="center"/>
            <w:hideMark/>
          </w:tcPr>
          <w:p w:rsidR="00787914" w:rsidRPr="00787914" w:rsidRDefault="00787914" w:rsidP="00E26FE1">
            <w:pPr>
              <w:spacing w:line="276" w:lineRule="auto"/>
              <w:rPr>
                <w:rFonts w:ascii="Arial" w:hAnsi="Arial" w:cs="Arial"/>
                <w:lang w:eastAsia="en-US"/>
              </w:rPr>
            </w:pPr>
          </w:p>
          <w:p w:rsidR="00787914" w:rsidRPr="00787914" w:rsidRDefault="00787914" w:rsidP="00E26FE1">
            <w:pPr>
              <w:rPr>
                <w:rFonts w:ascii="Arial" w:hAnsi="Arial" w:cs="Arial"/>
                <w:lang w:eastAsia="en-US"/>
              </w:rPr>
            </w:pPr>
            <w:r w:rsidRPr="00787914">
              <w:rPr>
                <w:rFonts w:ascii="Arial" w:hAnsi="Arial" w:cs="Arial"/>
                <w:sz w:val="22"/>
                <w:szCs w:val="22"/>
                <w:lang w:eastAsia="en-US"/>
              </w:rPr>
              <w:t>Uključeni svi učitelji interdisciplinarno</w:t>
            </w:r>
          </w:p>
        </w:tc>
      </w:tr>
      <w:tr w:rsidR="00787914" w:rsidRPr="00787914" w:rsidTr="00427960">
        <w:trPr>
          <w:trHeight w:val="668"/>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787914" w:rsidRPr="00787914" w:rsidRDefault="00787914" w:rsidP="00E26FE1">
            <w:pPr>
              <w:spacing w:line="276" w:lineRule="auto"/>
              <w:jc w:val="center"/>
              <w:rPr>
                <w:rFonts w:ascii="Arial" w:hAnsi="Arial" w:cs="Arial"/>
                <w:lang w:eastAsia="en-US"/>
              </w:rPr>
            </w:pPr>
            <w:r w:rsidRPr="00787914">
              <w:rPr>
                <w:rFonts w:ascii="Arial" w:hAnsi="Arial" w:cs="Arial"/>
                <w:sz w:val="22"/>
                <w:szCs w:val="22"/>
                <w:lang w:eastAsia="en-US"/>
              </w:rPr>
              <w:lastRenderedPageBreak/>
              <w:t>način realizacije aktivnosti, programa i/ili projekta</w:t>
            </w:r>
          </w:p>
        </w:tc>
        <w:tc>
          <w:tcPr>
            <w:tcW w:w="7311" w:type="dxa"/>
            <w:tcBorders>
              <w:top w:val="outset" w:sz="6" w:space="0" w:color="auto"/>
              <w:left w:val="outset" w:sz="6" w:space="0" w:color="auto"/>
              <w:bottom w:val="outset" w:sz="6" w:space="0" w:color="auto"/>
              <w:right w:val="outset" w:sz="6" w:space="0" w:color="auto"/>
            </w:tcBorders>
            <w:hideMark/>
          </w:tcPr>
          <w:p w:rsidR="00787914" w:rsidRPr="00787914" w:rsidRDefault="00787914" w:rsidP="00E26FE1">
            <w:pPr>
              <w:spacing w:line="256" w:lineRule="auto"/>
              <w:rPr>
                <w:rFonts w:ascii="Arial" w:hAnsi="Arial" w:cs="Arial"/>
                <w:lang w:eastAsia="en-US"/>
              </w:rPr>
            </w:pPr>
          </w:p>
          <w:p w:rsidR="00787914" w:rsidRPr="00787914" w:rsidRDefault="00787914" w:rsidP="00E26FE1">
            <w:pPr>
              <w:spacing w:line="256" w:lineRule="auto"/>
              <w:rPr>
                <w:rFonts w:ascii="Arial" w:hAnsi="Arial" w:cs="Arial"/>
                <w:lang w:eastAsia="en-US"/>
              </w:rPr>
            </w:pPr>
            <w:r w:rsidRPr="00787914">
              <w:rPr>
                <w:rFonts w:ascii="Arial" w:hAnsi="Arial" w:cs="Arial"/>
                <w:sz w:val="22"/>
                <w:szCs w:val="22"/>
                <w:lang w:eastAsia="en-US"/>
              </w:rPr>
              <w:t>Unutar predmetnih kurikuluma</w:t>
            </w:r>
          </w:p>
        </w:tc>
      </w:tr>
      <w:tr w:rsidR="00787914" w:rsidRPr="00787914" w:rsidTr="00427960">
        <w:trPr>
          <w:trHeight w:val="243"/>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787914" w:rsidRPr="00787914" w:rsidRDefault="00787914" w:rsidP="00E26FE1">
            <w:pPr>
              <w:spacing w:line="276" w:lineRule="auto"/>
              <w:jc w:val="center"/>
              <w:rPr>
                <w:rFonts w:ascii="Arial" w:hAnsi="Arial" w:cs="Arial"/>
                <w:lang w:eastAsia="en-US"/>
              </w:rPr>
            </w:pPr>
            <w:r w:rsidRPr="00787914">
              <w:rPr>
                <w:rFonts w:ascii="Arial" w:hAnsi="Arial" w:cs="Arial"/>
                <w:sz w:val="22"/>
                <w:szCs w:val="22"/>
                <w:lang w:eastAsia="en-US"/>
              </w:rPr>
              <w:t>vremenik aktivnosti, programa i/ili projekta</w:t>
            </w:r>
          </w:p>
        </w:tc>
        <w:tc>
          <w:tcPr>
            <w:tcW w:w="7311" w:type="dxa"/>
            <w:tcBorders>
              <w:top w:val="outset" w:sz="6" w:space="0" w:color="auto"/>
              <w:left w:val="outset" w:sz="6" w:space="0" w:color="auto"/>
              <w:bottom w:val="outset" w:sz="6" w:space="0" w:color="auto"/>
              <w:right w:val="outset" w:sz="6" w:space="0" w:color="auto"/>
            </w:tcBorders>
          </w:tcPr>
          <w:p w:rsidR="00787914" w:rsidRPr="00787914" w:rsidRDefault="00787914" w:rsidP="00E26FE1">
            <w:pPr>
              <w:spacing w:line="256" w:lineRule="auto"/>
              <w:rPr>
                <w:rFonts w:ascii="Arial" w:hAnsi="Arial" w:cs="Arial"/>
                <w:lang w:eastAsia="en-US"/>
              </w:rPr>
            </w:pPr>
            <w:r w:rsidRPr="00787914">
              <w:rPr>
                <w:rFonts w:ascii="Arial" w:hAnsi="Arial" w:cs="Arial"/>
                <w:sz w:val="22"/>
                <w:szCs w:val="22"/>
                <w:lang w:eastAsia="en-US"/>
              </w:rPr>
              <w:t xml:space="preserve">Projekti iz zavičajne nastave planirani su od rujna 2018.  do travnja 2019. godine. U svibnju 2019. predviđeno je </w:t>
            </w:r>
            <w:r w:rsidR="00EF14EC">
              <w:rPr>
                <w:rFonts w:ascii="Arial" w:hAnsi="Arial" w:cs="Arial"/>
                <w:sz w:val="22"/>
                <w:szCs w:val="22"/>
                <w:lang w:eastAsia="en-US"/>
              </w:rPr>
              <w:t xml:space="preserve"> sudjelovanje svih </w:t>
            </w:r>
            <w:r w:rsidRPr="00787914">
              <w:rPr>
                <w:rFonts w:ascii="Arial" w:hAnsi="Arial" w:cs="Arial"/>
                <w:sz w:val="22"/>
                <w:szCs w:val="22"/>
                <w:lang w:eastAsia="en-US"/>
              </w:rPr>
              <w:t>projekata na Festivalu zavičajnosti.</w:t>
            </w:r>
          </w:p>
        </w:tc>
      </w:tr>
      <w:tr w:rsidR="00787914" w:rsidRPr="00787914" w:rsidTr="00427960">
        <w:trPr>
          <w:trHeight w:val="887"/>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787914" w:rsidRPr="00787914" w:rsidRDefault="00787914" w:rsidP="00E26FE1">
            <w:pPr>
              <w:spacing w:line="276" w:lineRule="auto"/>
              <w:jc w:val="center"/>
              <w:rPr>
                <w:rFonts w:ascii="Arial" w:hAnsi="Arial" w:cs="Arial"/>
                <w:lang w:eastAsia="en-US"/>
              </w:rPr>
            </w:pPr>
            <w:r w:rsidRPr="00787914">
              <w:rPr>
                <w:rFonts w:ascii="Arial" w:hAnsi="Arial" w:cs="Arial"/>
                <w:sz w:val="22"/>
                <w:szCs w:val="22"/>
                <w:lang w:eastAsia="en-US"/>
              </w:rPr>
              <w:t>način vrednovanja i način korištenja rezultata vrednovanja</w:t>
            </w:r>
          </w:p>
        </w:tc>
        <w:tc>
          <w:tcPr>
            <w:tcW w:w="7311" w:type="dxa"/>
            <w:tcBorders>
              <w:top w:val="outset" w:sz="6" w:space="0" w:color="auto"/>
              <w:left w:val="outset" w:sz="6" w:space="0" w:color="auto"/>
              <w:bottom w:val="outset" w:sz="6" w:space="0" w:color="auto"/>
              <w:right w:val="outset" w:sz="6" w:space="0" w:color="auto"/>
            </w:tcBorders>
            <w:hideMark/>
          </w:tcPr>
          <w:p w:rsidR="00787914" w:rsidRPr="00787914" w:rsidRDefault="00787914" w:rsidP="00E26FE1">
            <w:pPr>
              <w:spacing w:line="276" w:lineRule="auto"/>
              <w:rPr>
                <w:rFonts w:ascii="Arial" w:hAnsi="Arial" w:cs="Arial"/>
                <w:lang w:eastAsia="en-US"/>
              </w:rPr>
            </w:pPr>
            <w:r w:rsidRPr="00787914">
              <w:rPr>
                <w:rFonts w:ascii="Arial" w:hAnsi="Arial" w:cs="Arial"/>
                <w:sz w:val="22"/>
                <w:szCs w:val="22"/>
                <w:lang w:eastAsia="en-US"/>
              </w:rPr>
              <w:t>Razredne prezentacije, školski projektni dan.</w:t>
            </w:r>
          </w:p>
          <w:p w:rsidR="00787914" w:rsidRPr="00787914" w:rsidRDefault="00787914" w:rsidP="00E26FE1">
            <w:pPr>
              <w:spacing w:line="276" w:lineRule="auto"/>
              <w:rPr>
                <w:rFonts w:ascii="Arial" w:hAnsi="Arial" w:cs="Arial"/>
                <w:lang w:eastAsia="en-US"/>
              </w:rPr>
            </w:pPr>
            <w:r w:rsidRPr="00787914">
              <w:rPr>
                <w:rFonts w:ascii="Arial" w:hAnsi="Arial" w:cs="Arial"/>
                <w:sz w:val="22"/>
                <w:szCs w:val="22"/>
                <w:lang w:eastAsia="en-US"/>
              </w:rPr>
              <w:t>Sudjelovanje na županijskom festivalu zavičajnosti.</w:t>
            </w:r>
          </w:p>
          <w:p w:rsidR="00787914" w:rsidRPr="00787914" w:rsidRDefault="00787914" w:rsidP="00E26FE1">
            <w:pPr>
              <w:spacing w:line="276" w:lineRule="auto"/>
              <w:rPr>
                <w:rFonts w:ascii="Arial" w:hAnsi="Arial" w:cs="Arial"/>
                <w:lang w:eastAsia="en-US"/>
              </w:rPr>
            </w:pPr>
            <w:r w:rsidRPr="00787914">
              <w:rPr>
                <w:rFonts w:ascii="Arial" w:hAnsi="Arial" w:cs="Arial"/>
                <w:sz w:val="22"/>
                <w:szCs w:val="22"/>
                <w:lang w:eastAsia="en-US"/>
              </w:rPr>
              <w:t>Sukladno interesima i medijska valorizacija i objava prezentacija na školskom portalu.</w:t>
            </w:r>
          </w:p>
        </w:tc>
      </w:tr>
      <w:tr w:rsidR="00787914" w:rsidRPr="00787914" w:rsidTr="00427960">
        <w:trPr>
          <w:trHeight w:val="601"/>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tcPr>
          <w:p w:rsidR="00787914" w:rsidRPr="00787914" w:rsidRDefault="00787914" w:rsidP="00E26FE1">
            <w:pPr>
              <w:spacing w:line="276" w:lineRule="auto"/>
              <w:jc w:val="center"/>
              <w:rPr>
                <w:rFonts w:ascii="Arial" w:hAnsi="Arial" w:cs="Arial"/>
                <w:lang w:eastAsia="en-US"/>
              </w:rPr>
            </w:pPr>
            <w:r w:rsidRPr="00787914">
              <w:rPr>
                <w:rFonts w:ascii="Arial" w:hAnsi="Arial" w:cs="Arial"/>
                <w:sz w:val="22"/>
                <w:szCs w:val="22"/>
                <w:lang w:eastAsia="en-US"/>
              </w:rPr>
              <w:t>detaljan troškovnik aktivnosti, programa i/ili projekta</w:t>
            </w:r>
          </w:p>
          <w:p w:rsidR="00787914" w:rsidRPr="00787914" w:rsidRDefault="00787914" w:rsidP="00E26FE1">
            <w:pPr>
              <w:spacing w:line="276" w:lineRule="auto"/>
              <w:jc w:val="center"/>
              <w:rPr>
                <w:rFonts w:ascii="Arial" w:hAnsi="Arial" w:cs="Arial"/>
                <w:lang w:eastAsia="en-US"/>
              </w:rPr>
            </w:pPr>
          </w:p>
        </w:tc>
        <w:tc>
          <w:tcPr>
            <w:tcW w:w="7311" w:type="dxa"/>
            <w:tcBorders>
              <w:top w:val="outset" w:sz="6" w:space="0" w:color="auto"/>
              <w:left w:val="outset" w:sz="6" w:space="0" w:color="auto"/>
              <w:bottom w:val="outset" w:sz="6" w:space="0" w:color="auto"/>
              <w:right w:val="outset" w:sz="6" w:space="0" w:color="auto"/>
            </w:tcBorders>
            <w:hideMark/>
          </w:tcPr>
          <w:tbl>
            <w:tblPr>
              <w:tblStyle w:val="Reetkatablice"/>
              <w:tblpPr w:leftFromText="180" w:rightFromText="180" w:horzAnchor="page" w:tblpX="1723" w:tblpY="330"/>
              <w:tblW w:w="0" w:type="auto"/>
              <w:tblLook w:val="04A0"/>
            </w:tblPr>
            <w:tblGrid>
              <w:gridCol w:w="3725"/>
              <w:gridCol w:w="3330"/>
            </w:tblGrid>
            <w:tr w:rsidR="00787914" w:rsidRPr="00787914" w:rsidTr="00E26FE1">
              <w:tc>
                <w:tcPr>
                  <w:tcW w:w="4644" w:type="dxa"/>
                  <w:tcBorders>
                    <w:top w:val="single" w:sz="4" w:space="0" w:color="auto"/>
                    <w:left w:val="single" w:sz="4" w:space="0" w:color="auto"/>
                    <w:bottom w:val="single" w:sz="4" w:space="0" w:color="auto"/>
                    <w:right w:val="single" w:sz="4" w:space="0" w:color="auto"/>
                  </w:tcBorders>
                  <w:hideMark/>
                </w:tcPr>
                <w:p w:rsidR="00787914" w:rsidRPr="00787914" w:rsidRDefault="00787914" w:rsidP="00E26FE1">
                  <w:pPr>
                    <w:rPr>
                      <w:rFonts w:ascii="Arial" w:hAnsi="Arial" w:cs="Arial"/>
                      <w:sz w:val="22"/>
                      <w:szCs w:val="22"/>
                      <w:lang w:val="it-IT" w:eastAsia="en-US"/>
                    </w:rPr>
                  </w:pPr>
                  <w:r w:rsidRPr="00787914">
                    <w:rPr>
                      <w:rFonts w:ascii="Arial" w:hAnsi="Arial" w:cs="Arial"/>
                      <w:sz w:val="22"/>
                      <w:szCs w:val="22"/>
                      <w:lang w:val="it-IT" w:eastAsia="en-US"/>
                    </w:rPr>
                    <w:t>Terenskirad</w:t>
                  </w:r>
                </w:p>
              </w:tc>
              <w:tc>
                <w:tcPr>
                  <w:tcW w:w="4644" w:type="dxa"/>
                  <w:tcBorders>
                    <w:top w:val="single" w:sz="4" w:space="0" w:color="auto"/>
                    <w:left w:val="single" w:sz="4" w:space="0" w:color="auto"/>
                    <w:bottom w:val="single" w:sz="4" w:space="0" w:color="auto"/>
                    <w:right w:val="single" w:sz="4" w:space="0" w:color="auto"/>
                  </w:tcBorders>
                  <w:hideMark/>
                </w:tcPr>
                <w:p w:rsidR="00787914" w:rsidRPr="00787914" w:rsidRDefault="00787914" w:rsidP="00E26FE1">
                  <w:pPr>
                    <w:rPr>
                      <w:rFonts w:ascii="Arial" w:hAnsi="Arial" w:cs="Arial"/>
                      <w:sz w:val="22"/>
                      <w:szCs w:val="22"/>
                      <w:lang w:val="it-IT" w:eastAsia="en-US"/>
                    </w:rPr>
                  </w:pPr>
                  <w:r w:rsidRPr="00787914">
                    <w:rPr>
                      <w:rFonts w:ascii="Arial" w:hAnsi="Arial" w:cs="Arial"/>
                      <w:sz w:val="22"/>
                      <w:szCs w:val="22"/>
                      <w:lang w:val="it-IT" w:eastAsia="en-US"/>
                    </w:rPr>
                    <w:t>5.000,00</w:t>
                  </w:r>
                </w:p>
              </w:tc>
            </w:tr>
            <w:tr w:rsidR="00787914" w:rsidRPr="00787914" w:rsidTr="00E26FE1">
              <w:tc>
                <w:tcPr>
                  <w:tcW w:w="4644" w:type="dxa"/>
                  <w:tcBorders>
                    <w:top w:val="single" w:sz="4" w:space="0" w:color="auto"/>
                    <w:left w:val="single" w:sz="4" w:space="0" w:color="auto"/>
                    <w:bottom w:val="single" w:sz="4" w:space="0" w:color="auto"/>
                    <w:right w:val="single" w:sz="4" w:space="0" w:color="auto"/>
                  </w:tcBorders>
                  <w:hideMark/>
                </w:tcPr>
                <w:p w:rsidR="00787914" w:rsidRPr="00787914" w:rsidRDefault="00787914" w:rsidP="00E26FE1">
                  <w:pPr>
                    <w:rPr>
                      <w:rFonts w:ascii="Arial" w:hAnsi="Arial" w:cs="Arial"/>
                      <w:sz w:val="22"/>
                      <w:szCs w:val="22"/>
                      <w:lang w:val="it-IT" w:eastAsia="en-US"/>
                    </w:rPr>
                  </w:pPr>
                  <w:r w:rsidRPr="00787914">
                    <w:rPr>
                      <w:rFonts w:ascii="Arial" w:hAnsi="Arial" w:cs="Arial"/>
                      <w:sz w:val="22"/>
                      <w:szCs w:val="22"/>
                      <w:lang w:val="it-IT" w:eastAsia="en-US"/>
                    </w:rPr>
                    <w:t>Materijali</w:t>
                  </w:r>
                </w:p>
              </w:tc>
              <w:tc>
                <w:tcPr>
                  <w:tcW w:w="4644" w:type="dxa"/>
                  <w:tcBorders>
                    <w:top w:val="single" w:sz="4" w:space="0" w:color="auto"/>
                    <w:left w:val="single" w:sz="4" w:space="0" w:color="auto"/>
                    <w:bottom w:val="single" w:sz="4" w:space="0" w:color="auto"/>
                    <w:right w:val="single" w:sz="4" w:space="0" w:color="auto"/>
                  </w:tcBorders>
                  <w:hideMark/>
                </w:tcPr>
                <w:p w:rsidR="00787914" w:rsidRPr="00787914" w:rsidRDefault="00787914" w:rsidP="00E26FE1">
                  <w:pPr>
                    <w:rPr>
                      <w:rFonts w:ascii="Arial" w:hAnsi="Arial" w:cs="Arial"/>
                      <w:sz w:val="22"/>
                      <w:szCs w:val="22"/>
                      <w:lang w:val="it-IT" w:eastAsia="en-US"/>
                    </w:rPr>
                  </w:pPr>
                  <w:r w:rsidRPr="00787914">
                    <w:rPr>
                      <w:rFonts w:ascii="Arial" w:hAnsi="Arial" w:cs="Arial"/>
                      <w:sz w:val="22"/>
                      <w:szCs w:val="22"/>
                      <w:lang w:val="it-IT" w:eastAsia="en-US"/>
                    </w:rPr>
                    <w:t>5.000,00</w:t>
                  </w:r>
                </w:p>
              </w:tc>
            </w:tr>
            <w:tr w:rsidR="00787914" w:rsidRPr="00787914" w:rsidTr="00E26FE1">
              <w:tc>
                <w:tcPr>
                  <w:tcW w:w="4644" w:type="dxa"/>
                  <w:tcBorders>
                    <w:top w:val="single" w:sz="4" w:space="0" w:color="auto"/>
                    <w:left w:val="single" w:sz="4" w:space="0" w:color="auto"/>
                    <w:bottom w:val="single" w:sz="4" w:space="0" w:color="auto"/>
                    <w:right w:val="single" w:sz="4" w:space="0" w:color="auto"/>
                  </w:tcBorders>
                  <w:hideMark/>
                </w:tcPr>
                <w:p w:rsidR="00787914" w:rsidRPr="00787914" w:rsidRDefault="00787914" w:rsidP="00E26FE1">
                  <w:pPr>
                    <w:rPr>
                      <w:rFonts w:ascii="Arial" w:hAnsi="Arial" w:cs="Arial"/>
                      <w:sz w:val="22"/>
                      <w:szCs w:val="22"/>
                      <w:lang w:val="it-IT" w:eastAsia="en-US"/>
                    </w:rPr>
                  </w:pPr>
                  <w:r w:rsidRPr="00787914">
                    <w:rPr>
                      <w:rFonts w:ascii="Arial" w:hAnsi="Arial" w:cs="Arial"/>
                      <w:sz w:val="22"/>
                      <w:szCs w:val="22"/>
                      <w:lang w:val="it-IT" w:eastAsia="en-US"/>
                    </w:rPr>
                    <w:t>Grafičkapriprema i tisakmaterijala</w:t>
                  </w:r>
                </w:p>
              </w:tc>
              <w:tc>
                <w:tcPr>
                  <w:tcW w:w="4644" w:type="dxa"/>
                  <w:tcBorders>
                    <w:top w:val="single" w:sz="4" w:space="0" w:color="auto"/>
                    <w:left w:val="single" w:sz="4" w:space="0" w:color="auto"/>
                    <w:bottom w:val="single" w:sz="4" w:space="0" w:color="auto"/>
                    <w:right w:val="single" w:sz="4" w:space="0" w:color="auto"/>
                  </w:tcBorders>
                  <w:hideMark/>
                </w:tcPr>
                <w:p w:rsidR="00787914" w:rsidRPr="00787914" w:rsidRDefault="00787914" w:rsidP="00E26FE1">
                  <w:pPr>
                    <w:rPr>
                      <w:rFonts w:ascii="Arial" w:hAnsi="Arial" w:cs="Arial"/>
                      <w:sz w:val="22"/>
                      <w:szCs w:val="22"/>
                      <w:lang w:val="it-IT" w:eastAsia="en-US"/>
                    </w:rPr>
                  </w:pPr>
                  <w:r w:rsidRPr="00787914">
                    <w:rPr>
                      <w:rFonts w:ascii="Arial" w:hAnsi="Arial" w:cs="Arial"/>
                      <w:sz w:val="22"/>
                      <w:szCs w:val="22"/>
                      <w:lang w:val="it-IT" w:eastAsia="en-US"/>
                    </w:rPr>
                    <w:t>5.000,00</w:t>
                  </w:r>
                </w:p>
              </w:tc>
            </w:tr>
            <w:tr w:rsidR="00787914" w:rsidRPr="00787914" w:rsidTr="00E26FE1">
              <w:tc>
                <w:tcPr>
                  <w:tcW w:w="4644" w:type="dxa"/>
                  <w:tcBorders>
                    <w:top w:val="single" w:sz="4" w:space="0" w:color="auto"/>
                    <w:left w:val="single" w:sz="4" w:space="0" w:color="auto"/>
                    <w:bottom w:val="single" w:sz="4" w:space="0" w:color="auto"/>
                    <w:right w:val="single" w:sz="4" w:space="0" w:color="auto"/>
                  </w:tcBorders>
                  <w:hideMark/>
                </w:tcPr>
                <w:p w:rsidR="00787914" w:rsidRPr="00787914" w:rsidRDefault="00787914" w:rsidP="00E26FE1">
                  <w:pPr>
                    <w:rPr>
                      <w:rFonts w:ascii="Arial" w:hAnsi="Arial" w:cs="Arial"/>
                      <w:sz w:val="22"/>
                      <w:szCs w:val="22"/>
                      <w:lang w:val="it-IT" w:eastAsia="en-US"/>
                    </w:rPr>
                  </w:pPr>
                  <w:r w:rsidRPr="00787914">
                    <w:rPr>
                      <w:rFonts w:ascii="Arial" w:hAnsi="Arial" w:cs="Arial"/>
                      <w:sz w:val="22"/>
                      <w:szCs w:val="22"/>
                      <w:lang w:val="it-IT" w:eastAsia="en-US"/>
                    </w:rPr>
                    <w:t>Troškoviprezentacije</w:t>
                  </w:r>
                </w:p>
              </w:tc>
              <w:tc>
                <w:tcPr>
                  <w:tcW w:w="4644" w:type="dxa"/>
                  <w:tcBorders>
                    <w:top w:val="single" w:sz="4" w:space="0" w:color="auto"/>
                    <w:left w:val="single" w:sz="4" w:space="0" w:color="auto"/>
                    <w:bottom w:val="single" w:sz="4" w:space="0" w:color="auto"/>
                    <w:right w:val="single" w:sz="4" w:space="0" w:color="auto"/>
                  </w:tcBorders>
                  <w:hideMark/>
                </w:tcPr>
                <w:p w:rsidR="00787914" w:rsidRPr="00787914" w:rsidRDefault="00787914" w:rsidP="00E26FE1">
                  <w:pPr>
                    <w:rPr>
                      <w:rFonts w:ascii="Arial" w:hAnsi="Arial" w:cs="Arial"/>
                      <w:sz w:val="22"/>
                      <w:szCs w:val="22"/>
                      <w:lang w:val="it-IT" w:eastAsia="en-US"/>
                    </w:rPr>
                  </w:pPr>
                  <w:r w:rsidRPr="00787914">
                    <w:rPr>
                      <w:rFonts w:ascii="Arial" w:hAnsi="Arial" w:cs="Arial"/>
                      <w:sz w:val="22"/>
                      <w:szCs w:val="22"/>
                      <w:lang w:val="it-IT" w:eastAsia="en-US"/>
                    </w:rPr>
                    <w:t>2.000,00</w:t>
                  </w:r>
                </w:p>
              </w:tc>
            </w:tr>
            <w:tr w:rsidR="00787914" w:rsidRPr="00787914" w:rsidTr="00E26FE1">
              <w:tc>
                <w:tcPr>
                  <w:tcW w:w="4644" w:type="dxa"/>
                  <w:tcBorders>
                    <w:top w:val="single" w:sz="4" w:space="0" w:color="auto"/>
                    <w:left w:val="single" w:sz="4" w:space="0" w:color="auto"/>
                    <w:bottom w:val="single" w:sz="4" w:space="0" w:color="auto"/>
                    <w:right w:val="single" w:sz="4" w:space="0" w:color="auto"/>
                  </w:tcBorders>
                  <w:hideMark/>
                </w:tcPr>
                <w:p w:rsidR="00787914" w:rsidRPr="00787914" w:rsidRDefault="00787914" w:rsidP="00E26FE1">
                  <w:pPr>
                    <w:rPr>
                      <w:rFonts w:ascii="Arial" w:hAnsi="Arial" w:cs="Arial"/>
                      <w:sz w:val="22"/>
                      <w:szCs w:val="22"/>
                      <w:lang w:val="it-IT" w:eastAsia="en-US"/>
                    </w:rPr>
                  </w:pPr>
                  <w:r w:rsidRPr="00787914">
                    <w:rPr>
                      <w:rFonts w:ascii="Arial" w:hAnsi="Arial" w:cs="Arial"/>
                      <w:sz w:val="22"/>
                      <w:szCs w:val="22"/>
                      <w:lang w:val="it-IT" w:eastAsia="en-US"/>
                    </w:rPr>
                    <w:t>Gostisudionici</w:t>
                  </w:r>
                </w:p>
              </w:tc>
              <w:tc>
                <w:tcPr>
                  <w:tcW w:w="4644" w:type="dxa"/>
                  <w:tcBorders>
                    <w:top w:val="single" w:sz="4" w:space="0" w:color="auto"/>
                    <w:left w:val="single" w:sz="4" w:space="0" w:color="auto"/>
                    <w:bottom w:val="single" w:sz="4" w:space="0" w:color="auto"/>
                    <w:right w:val="single" w:sz="4" w:space="0" w:color="auto"/>
                  </w:tcBorders>
                  <w:hideMark/>
                </w:tcPr>
                <w:p w:rsidR="00787914" w:rsidRPr="00787914" w:rsidRDefault="00787914" w:rsidP="00E26FE1">
                  <w:pPr>
                    <w:rPr>
                      <w:rFonts w:ascii="Arial" w:hAnsi="Arial" w:cs="Arial"/>
                      <w:sz w:val="22"/>
                      <w:szCs w:val="22"/>
                      <w:lang w:val="it-IT" w:eastAsia="en-US"/>
                    </w:rPr>
                  </w:pPr>
                  <w:r w:rsidRPr="00787914">
                    <w:rPr>
                      <w:rFonts w:ascii="Arial" w:hAnsi="Arial" w:cs="Arial"/>
                      <w:sz w:val="22"/>
                      <w:szCs w:val="22"/>
                      <w:lang w:val="it-IT" w:eastAsia="en-US"/>
                    </w:rPr>
                    <w:t>3.000,00</w:t>
                  </w:r>
                </w:p>
              </w:tc>
            </w:tr>
            <w:tr w:rsidR="00787914" w:rsidRPr="00787914" w:rsidTr="00E26FE1">
              <w:tc>
                <w:tcPr>
                  <w:tcW w:w="4644" w:type="dxa"/>
                  <w:tcBorders>
                    <w:top w:val="single" w:sz="4" w:space="0" w:color="auto"/>
                    <w:left w:val="single" w:sz="4" w:space="0" w:color="auto"/>
                    <w:bottom w:val="single" w:sz="4" w:space="0" w:color="auto"/>
                    <w:right w:val="single" w:sz="4" w:space="0" w:color="auto"/>
                  </w:tcBorders>
                  <w:hideMark/>
                </w:tcPr>
                <w:p w:rsidR="00787914" w:rsidRPr="00787914" w:rsidRDefault="00787914" w:rsidP="00E26FE1">
                  <w:pPr>
                    <w:rPr>
                      <w:rFonts w:ascii="Arial" w:hAnsi="Arial" w:cs="Arial"/>
                      <w:sz w:val="22"/>
                      <w:szCs w:val="22"/>
                      <w:lang w:val="it-IT" w:eastAsia="en-US"/>
                    </w:rPr>
                  </w:pPr>
                  <w:r w:rsidRPr="00787914">
                    <w:rPr>
                      <w:rFonts w:ascii="Arial" w:hAnsi="Arial" w:cs="Arial"/>
                      <w:sz w:val="22"/>
                      <w:szCs w:val="22"/>
                      <w:lang w:val="it-IT" w:eastAsia="en-US"/>
                    </w:rPr>
                    <w:t>Sveukupno:</w:t>
                  </w:r>
                </w:p>
              </w:tc>
              <w:tc>
                <w:tcPr>
                  <w:tcW w:w="4644" w:type="dxa"/>
                  <w:tcBorders>
                    <w:top w:val="single" w:sz="4" w:space="0" w:color="auto"/>
                    <w:left w:val="single" w:sz="4" w:space="0" w:color="auto"/>
                    <w:bottom w:val="single" w:sz="4" w:space="0" w:color="auto"/>
                    <w:right w:val="single" w:sz="4" w:space="0" w:color="auto"/>
                  </w:tcBorders>
                  <w:hideMark/>
                </w:tcPr>
                <w:p w:rsidR="00787914" w:rsidRPr="00787914" w:rsidRDefault="00787914" w:rsidP="00E26FE1">
                  <w:pPr>
                    <w:rPr>
                      <w:rFonts w:ascii="Arial" w:hAnsi="Arial" w:cs="Arial"/>
                      <w:sz w:val="22"/>
                      <w:szCs w:val="22"/>
                      <w:lang w:val="it-IT" w:eastAsia="en-US"/>
                    </w:rPr>
                  </w:pPr>
                  <w:r w:rsidRPr="00787914">
                    <w:rPr>
                      <w:rFonts w:ascii="Arial" w:hAnsi="Arial" w:cs="Arial"/>
                      <w:sz w:val="22"/>
                      <w:szCs w:val="22"/>
                      <w:lang w:val="it-IT" w:eastAsia="en-US"/>
                    </w:rPr>
                    <w:t>20.000,00</w:t>
                  </w:r>
                </w:p>
              </w:tc>
            </w:tr>
          </w:tbl>
          <w:p w:rsidR="00787914" w:rsidRPr="00787914" w:rsidRDefault="00787914" w:rsidP="00E26FE1">
            <w:pPr>
              <w:spacing w:line="276" w:lineRule="auto"/>
              <w:rPr>
                <w:rFonts w:ascii="Arial" w:hAnsi="Arial" w:cs="Arial"/>
                <w:lang w:eastAsia="en-US"/>
              </w:rPr>
            </w:pPr>
          </w:p>
        </w:tc>
      </w:tr>
    </w:tbl>
    <w:p w:rsidR="00787914" w:rsidRPr="00787914" w:rsidRDefault="00787914" w:rsidP="00787914"/>
    <w:p w:rsidR="00787914" w:rsidRDefault="00787914" w:rsidP="00787914">
      <w:pPr>
        <w:rPr>
          <w:rFonts w:ascii="Arial" w:hAnsi="Arial" w:cs="Arial"/>
          <w:b/>
        </w:rPr>
      </w:pPr>
    </w:p>
    <w:p w:rsidR="00787914" w:rsidRPr="000F4BBE" w:rsidRDefault="0058268B" w:rsidP="000F4BBE">
      <w:pPr>
        <w:pStyle w:val="Naslov2"/>
        <w:rPr>
          <w:rFonts w:eastAsia="Calibri"/>
        </w:rPr>
      </w:pPr>
      <w:bookmarkStart w:id="586" w:name="_Toc525731134"/>
      <w:bookmarkStart w:id="587" w:name="_Toc525731340"/>
      <w:bookmarkStart w:id="588" w:name="_Toc525732385"/>
      <w:bookmarkStart w:id="589" w:name="_Toc525732792"/>
      <w:bookmarkStart w:id="590" w:name="_Toc525733752"/>
      <w:bookmarkStart w:id="591" w:name="_Toc525806743"/>
      <w:r w:rsidRPr="000F4BBE">
        <w:rPr>
          <w:rFonts w:eastAsia="Calibri"/>
        </w:rPr>
        <w:t>8.6. Projekt zavičajne nastave: Trda žminjska grota, Žminj jedanput i sada – učiteljica Martina Milutinović Zohil</w:t>
      </w:r>
      <w:bookmarkEnd w:id="586"/>
      <w:bookmarkEnd w:id="587"/>
      <w:bookmarkEnd w:id="588"/>
      <w:bookmarkEnd w:id="589"/>
      <w:bookmarkEnd w:id="590"/>
      <w:bookmarkEnd w:id="591"/>
    </w:p>
    <w:tbl>
      <w:tblPr>
        <w:tblW w:w="966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90"/>
        <w:gridCol w:w="7371"/>
      </w:tblGrid>
      <w:tr w:rsidR="009469AD" w:rsidRPr="009469AD" w:rsidTr="00427960">
        <w:trPr>
          <w:trHeight w:val="719"/>
          <w:tblCellSpacing w:w="20" w:type="dxa"/>
        </w:trPr>
        <w:tc>
          <w:tcPr>
            <w:tcW w:w="2230" w:type="dxa"/>
            <w:shd w:val="clear" w:color="auto" w:fill="CCC0D9" w:themeFill="accent4" w:themeFillTint="66"/>
            <w:vAlign w:val="center"/>
          </w:tcPr>
          <w:p w:rsidR="009469AD" w:rsidRPr="009469AD" w:rsidRDefault="009469AD" w:rsidP="00BB08C1">
            <w:pPr>
              <w:jc w:val="center"/>
              <w:rPr>
                <w:rFonts w:ascii="Arial" w:hAnsi="Arial" w:cs="Arial"/>
              </w:rPr>
            </w:pPr>
            <w:r w:rsidRPr="009469AD">
              <w:rPr>
                <w:rFonts w:ascii="Arial" w:hAnsi="Arial" w:cs="Arial"/>
                <w:sz w:val="22"/>
                <w:szCs w:val="22"/>
              </w:rPr>
              <w:t>aktivnost, program i/ili projekt</w:t>
            </w:r>
          </w:p>
        </w:tc>
        <w:tc>
          <w:tcPr>
            <w:tcW w:w="7311" w:type="dxa"/>
          </w:tcPr>
          <w:p w:rsidR="009469AD" w:rsidRPr="009469AD" w:rsidRDefault="009469AD" w:rsidP="00BB08C1">
            <w:pPr>
              <w:autoSpaceDE w:val="0"/>
              <w:autoSpaceDN w:val="0"/>
              <w:adjustRightInd w:val="0"/>
              <w:jc w:val="center"/>
              <w:rPr>
                <w:rFonts w:ascii="Arial" w:eastAsia="Calibri" w:hAnsi="Arial" w:cs="Arial"/>
                <w:b/>
                <w:bCs/>
              </w:rPr>
            </w:pPr>
          </w:p>
          <w:p w:rsidR="009469AD" w:rsidRPr="009469AD" w:rsidRDefault="00427960" w:rsidP="00BB08C1">
            <w:pPr>
              <w:autoSpaceDE w:val="0"/>
              <w:autoSpaceDN w:val="0"/>
              <w:adjustRightInd w:val="0"/>
              <w:jc w:val="center"/>
              <w:rPr>
                <w:rFonts w:ascii="Arial" w:eastAsia="Calibri" w:hAnsi="Arial" w:cs="Arial"/>
                <w:b/>
                <w:bCs/>
              </w:rPr>
            </w:pPr>
            <w:r w:rsidRPr="009469AD">
              <w:rPr>
                <w:rFonts w:ascii="Arial" w:eastAsia="Calibri" w:hAnsi="Arial" w:cs="Arial"/>
                <w:b/>
                <w:bCs/>
                <w:sz w:val="22"/>
                <w:szCs w:val="22"/>
              </w:rPr>
              <w:t>PROJEKT ZAVIČAJNE NASTAVE: TRDA ŽMINJSKA GROTA</w:t>
            </w:r>
          </w:p>
          <w:p w:rsidR="009469AD" w:rsidRPr="009469AD" w:rsidRDefault="00427960" w:rsidP="00BB08C1">
            <w:pPr>
              <w:autoSpaceDE w:val="0"/>
              <w:autoSpaceDN w:val="0"/>
              <w:adjustRightInd w:val="0"/>
              <w:jc w:val="center"/>
              <w:rPr>
                <w:rFonts w:ascii="Arial" w:eastAsia="Calibri" w:hAnsi="Arial" w:cs="Arial"/>
                <w:b/>
                <w:bCs/>
              </w:rPr>
            </w:pPr>
            <w:r w:rsidRPr="009469AD">
              <w:rPr>
                <w:rFonts w:ascii="Arial" w:eastAsia="Calibri" w:hAnsi="Arial" w:cs="Arial"/>
                <w:b/>
                <w:bCs/>
                <w:sz w:val="22"/>
                <w:szCs w:val="22"/>
              </w:rPr>
              <w:t>ŽMINJ JEDANPUT I SADA</w:t>
            </w:r>
            <w:r w:rsidRPr="009469AD">
              <w:rPr>
                <w:rFonts w:ascii="Arial" w:eastAsia="Calibri" w:hAnsi="Arial" w:cs="Arial"/>
                <w:b/>
                <w:bCs/>
                <w:i/>
                <w:sz w:val="22"/>
                <w:szCs w:val="22"/>
              </w:rPr>
              <w:t xml:space="preserve"> </w:t>
            </w:r>
          </w:p>
        </w:tc>
      </w:tr>
      <w:tr w:rsidR="009469AD" w:rsidRPr="009469AD" w:rsidTr="00427960">
        <w:trPr>
          <w:trHeight w:val="579"/>
          <w:tblCellSpacing w:w="20" w:type="dxa"/>
        </w:trPr>
        <w:tc>
          <w:tcPr>
            <w:tcW w:w="2230" w:type="dxa"/>
            <w:shd w:val="clear" w:color="auto" w:fill="CCC0D9" w:themeFill="accent4" w:themeFillTint="66"/>
            <w:vAlign w:val="center"/>
          </w:tcPr>
          <w:p w:rsidR="009469AD" w:rsidRPr="009469AD" w:rsidRDefault="009469AD" w:rsidP="00BB08C1">
            <w:pPr>
              <w:jc w:val="center"/>
              <w:rPr>
                <w:rFonts w:ascii="Arial" w:hAnsi="Arial" w:cs="Arial"/>
              </w:rPr>
            </w:pPr>
            <w:r w:rsidRPr="009469AD">
              <w:rPr>
                <w:rFonts w:ascii="Arial" w:hAnsi="Arial" w:cs="Arial"/>
                <w:sz w:val="22"/>
                <w:szCs w:val="22"/>
              </w:rPr>
              <w:t>ciljevi aktivnosti, programa i/ili projekta</w:t>
            </w:r>
          </w:p>
        </w:tc>
        <w:tc>
          <w:tcPr>
            <w:tcW w:w="7311" w:type="dxa"/>
          </w:tcPr>
          <w:p w:rsidR="009469AD" w:rsidRPr="009469AD" w:rsidRDefault="009469AD" w:rsidP="00D43268">
            <w:pPr>
              <w:pStyle w:val="Odlomakpopisa"/>
              <w:numPr>
                <w:ilvl w:val="0"/>
                <w:numId w:val="27"/>
              </w:numPr>
              <w:autoSpaceDE w:val="0"/>
              <w:autoSpaceDN w:val="0"/>
              <w:adjustRightInd w:val="0"/>
              <w:spacing w:after="0" w:line="240" w:lineRule="auto"/>
              <w:contextualSpacing/>
              <w:rPr>
                <w:rFonts w:ascii="Arial" w:hAnsi="Arial" w:cs="Arial"/>
              </w:rPr>
            </w:pPr>
            <w:r w:rsidRPr="009469AD">
              <w:rPr>
                <w:rFonts w:ascii="Arial" w:hAnsi="Arial" w:cs="Arial"/>
              </w:rPr>
              <w:t>istraživati, upoznati, očuvati i afirmirati zavičajne vrijednosti i osobitosti</w:t>
            </w:r>
          </w:p>
          <w:p w:rsidR="009469AD" w:rsidRPr="009469AD" w:rsidRDefault="009469AD" w:rsidP="00D43268">
            <w:pPr>
              <w:pStyle w:val="Odlomakpopisa"/>
              <w:numPr>
                <w:ilvl w:val="0"/>
                <w:numId w:val="27"/>
              </w:numPr>
              <w:autoSpaceDE w:val="0"/>
              <w:autoSpaceDN w:val="0"/>
              <w:adjustRightInd w:val="0"/>
              <w:spacing w:after="0" w:line="240" w:lineRule="auto"/>
              <w:contextualSpacing/>
              <w:rPr>
                <w:rFonts w:ascii="Arial" w:hAnsi="Arial" w:cs="Arial"/>
              </w:rPr>
            </w:pPr>
            <w:r w:rsidRPr="009469AD">
              <w:rPr>
                <w:rFonts w:ascii="Arial" w:hAnsi="Arial" w:cs="Arial"/>
              </w:rPr>
              <w:t>poticati ljubav prema svome zavičaju i očuvanju svoje baštine</w:t>
            </w:r>
          </w:p>
          <w:p w:rsidR="009469AD" w:rsidRPr="009469AD" w:rsidRDefault="009469AD" w:rsidP="00D43268">
            <w:pPr>
              <w:pStyle w:val="Odlomakpopisa"/>
              <w:numPr>
                <w:ilvl w:val="0"/>
                <w:numId w:val="27"/>
              </w:numPr>
              <w:autoSpaceDE w:val="0"/>
              <w:autoSpaceDN w:val="0"/>
              <w:adjustRightInd w:val="0"/>
              <w:spacing w:after="0" w:line="240" w:lineRule="auto"/>
              <w:contextualSpacing/>
              <w:rPr>
                <w:rFonts w:ascii="Arial" w:hAnsi="Arial" w:cs="Arial"/>
              </w:rPr>
            </w:pPr>
            <w:r w:rsidRPr="009469AD">
              <w:rPr>
                <w:rFonts w:ascii="Arial" w:hAnsi="Arial" w:cs="Arial"/>
              </w:rPr>
              <w:t>razvijati učeničku sposobnost i potrebu za samostalnim učenjem i cjeloživotnim obrazovanjem</w:t>
            </w:r>
          </w:p>
          <w:p w:rsidR="009469AD" w:rsidRPr="009469AD" w:rsidRDefault="009469AD" w:rsidP="00D43268">
            <w:pPr>
              <w:pStyle w:val="Odlomakpopisa"/>
              <w:numPr>
                <w:ilvl w:val="0"/>
                <w:numId w:val="27"/>
              </w:numPr>
              <w:autoSpaceDE w:val="0"/>
              <w:autoSpaceDN w:val="0"/>
              <w:adjustRightInd w:val="0"/>
              <w:spacing w:after="0" w:line="240" w:lineRule="auto"/>
              <w:contextualSpacing/>
              <w:rPr>
                <w:rFonts w:ascii="Arial" w:eastAsia="Calibri" w:hAnsi="Arial" w:cs="Arial"/>
              </w:rPr>
            </w:pPr>
            <w:r w:rsidRPr="009469AD">
              <w:rPr>
                <w:rFonts w:ascii="Arial" w:hAnsi="Arial" w:cs="Arial"/>
              </w:rPr>
              <w:t>senzibilizirati učenike za izražavanje na zavičajnom govoru</w:t>
            </w:r>
          </w:p>
        </w:tc>
      </w:tr>
      <w:tr w:rsidR="009469AD" w:rsidRPr="009469AD" w:rsidTr="00427960">
        <w:trPr>
          <w:trHeight w:val="709"/>
          <w:tblCellSpacing w:w="20" w:type="dxa"/>
        </w:trPr>
        <w:tc>
          <w:tcPr>
            <w:tcW w:w="2230" w:type="dxa"/>
            <w:shd w:val="clear" w:color="auto" w:fill="CCC0D9" w:themeFill="accent4" w:themeFillTint="66"/>
            <w:vAlign w:val="center"/>
          </w:tcPr>
          <w:p w:rsidR="009469AD" w:rsidRPr="009469AD" w:rsidRDefault="009469AD" w:rsidP="00BB08C1">
            <w:pPr>
              <w:jc w:val="center"/>
              <w:rPr>
                <w:rFonts w:ascii="Arial" w:hAnsi="Arial" w:cs="Arial"/>
              </w:rPr>
            </w:pPr>
            <w:r w:rsidRPr="009469AD">
              <w:rPr>
                <w:rFonts w:ascii="Arial" w:hAnsi="Arial" w:cs="Arial"/>
                <w:sz w:val="22"/>
                <w:szCs w:val="22"/>
              </w:rPr>
              <w:t>namjena aktivnosti, programa i/ili projekta</w:t>
            </w:r>
          </w:p>
        </w:tc>
        <w:tc>
          <w:tcPr>
            <w:tcW w:w="7311" w:type="dxa"/>
          </w:tcPr>
          <w:p w:rsidR="009469AD" w:rsidRPr="009469AD" w:rsidRDefault="009469AD" w:rsidP="00D43268">
            <w:pPr>
              <w:pStyle w:val="Odlomakpopisa"/>
              <w:numPr>
                <w:ilvl w:val="0"/>
                <w:numId w:val="28"/>
              </w:numPr>
              <w:spacing w:after="0" w:line="240" w:lineRule="auto"/>
              <w:contextualSpacing/>
              <w:jc w:val="both"/>
              <w:rPr>
                <w:rFonts w:ascii="Arial" w:hAnsi="Arial" w:cs="Arial"/>
              </w:rPr>
            </w:pPr>
            <w:r w:rsidRPr="009469AD">
              <w:rPr>
                <w:rFonts w:ascii="Arial" w:hAnsi="Arial" w:cs="Arial"/>
              </w:rPr>
              <w:t>istražiti povijest Žminja od početaka naseljavanja pa do kraja srednjeg vijeka prema dostupnim  izvorima</w:t>
            </w:r>
          </w:p>
          <w:p w:rsidR="009469AD" w:rsidRPr="009469AD" w:rsidRDefault="009469AD" w:rsidP="00D43268">
            <w:pPr>
              <w:pStyle w:val="Odlomakpopisa"/>
              <w:numPr>
                <w:ilvl w:val="0"/>
                <w:numId w:val="28"/>
              </w:numPr>
              <w:spacing w:after="0" w:line="240" w:lineRule="auto"/>
              <w:contextualSpacing/>
              <w:jc w:val="both"/>
              <w:rPr>
                <w:rFonts w:ascii="Arial" w:hAnsi="Arial" w:cs="Arial"/>
              </w:rPr>
            </w:pPr>
            <w:r w:rsidRPr="009469AD">
              <w:rPr>
                <w:rFonts w:ascii="Arial" w:hAnsi="Arial" w:cs="Arial"/>
              </w:rPr>
              <w:t>opisati najznačajnije kamene građevine u centru Žminja</w:t>
            </w:r>
          </w:p>
          <w:p w:rsidR="009469AD" w:rsidRPr="009469AD" w:rsidRDefault="009469AD" w:rsidP="00D43268">
            <w:pPr>
              <w:pStyle w:val="Odlomakpopisa"/>
              <w:numPr>
                <w:ilvl w:val="0"/>
                <w:numId w:val="28"/>
              </w:numPr>
              <w:spacing w:after="0" w:line="240" w:lineRule="auto"/>
              <w:contextualSpacing/>
              <w:jc w:val="both"/>
              <w:rPr>
                <w:rFonts w:ascii="Arial" w:hAnsi="Arial" w:cs="Arial"/>
              </w:rPr>
            </w:pPr>
            <w:r w:rsidRPr="009469AD">
              <w:rPr>
                <w:rFonts w:ascii="Arial" w:hAnsi="Arial" w:cs="Arial"/>
              </w:rPr>
              <w:t xml:space="preserve">stvaralački se usmeno i pisano izražavati na zavičajnom govoru </w:t>
            </w:r>
          </w:p>
          <w:p w:rsidR="009469AD" w:rsidRPr="009469AD" w:rsidRDefault="009469AD" w:rsidP="00D43268">
            <w:pPr>
              <w:pStyle w:val="Odlomakpopisa"/>
              <w:numPr>
                <w:ilvl w:val="0"/>
                <w:numId w:val="28"/>
              </w:numPr>
              <w:spacing w:after="0" w:line="240" w:lineRule="auto"/>
              <w:contextualSpacing/>
              <w:jc w:val="both"/>
              <w:rPr>
                <w:rFonts w:ascii="Arial" w:hAnsi="Arial" w:cs="Arial"/>
              </w:rPr>
            </w:pPr>
            <w:r w:rsidRPr="009469AD">
              <w:rPr>
                <w:rFonts w:ascii="Arial" w:hAnsi="Arial" w:cs="Arial"/>
              </w:rPr>
              <w:t>prikupljati stare fotografije Žminj, fotografiranje  i uspoređivanje s današnjim stanjem starih i očuvanih spomenicima</w:t>
            </w:r>
          </w:p>
          <w:p w:rsidR="009469AD" w:rsidRPr="009469AD" w:rsidRDefault="009469AD" w:rsidP="00D43268">
            <w:pPr>
              <w:pStyle w:val="Odlomakpopisa"/>
              <w:numPr>
                <w:ilvl w:val="0"/>
                <w:numId w:val="28"/>
              </w:numPr>
              <w:spacing w:after="0" w:line="240" w:lineRule="auto"/>
              <w:contextualSpacing/>
              <w:jc w:val="both"/>
              <w:rPr>
                <w:rFonts w:ascii="Arial" w:hAnsi="Arial" w:cs="Arial"/>
              </w:rPr>
            </w:pPr>
            <w:r w:rsidRPr="009469AD">
              <w:rPr>
                <w:rFonts w:ascii="Arial" w:hAnsi="Arial" w:cs="Arial"/>
              </w:rPr>
              <w:t>prihvaćati zajednička pravila i dogovore</w:t>
            </w:r>
          </w:p>
          <w:p w:rsidR="009469AD" w:rsidRPr="009469AD" w:rsidRDefault="009469AD" w:rsidP="00D43268">
            <w:pPr>
              <w:pStyle w:val="Odlomakpopisa"/>
              <w:numPr>
                <w:ilvl w:val="0"/>
                <w:numId w:val="28"/>
              </w:numPr>
              <w:spacing w:after="0" w:line="240" w:lineRule="auto"/>
              <w:contextualSpacing/>
              <w:jc w:val="both"/>
              <w:rPr>
                <w:rFonts w:ascii="Arial" w:hAnsi="Arial" w:cs="Arial"/>
              </w:rPr>
            </w:pPr>
            <w:r w:rsidRPr="009469AD">
              <w:rPr>
                <w:rFonts w:ascii="Arial" w:hAnsi="Arial" w:cs="Arial"/>
              </w:rPr>
              <w:t>vrednovati vlastite radove i radove drugih</w:t>
            </w:r>
          </w:p>
        </w:tc>
      </w:tr>
      <w:tr w:rsidR="009469AD" w:rsidRPr="009469AD" w:rsidTr="00BE4052">
        <w:trPr>
          <w:trHeight w:val="668"/>
          <w:tblCellSpacing w:w="20" w:type="dxa"/>
        </w:trPr>
        <w:tc>
          <w:tcPr>
            <w:tcW w:w="2230" w:type="dxa"/>
            <w:shd w:val="clear" w:color="auto" w:fill="CCC0D9" w:themeFill="accent4" w:themeFillTint="66"/>
            <w:vAlign w:val="center"/>
          </w:tcPr>
          <w:p w:rsidR="009469AD" w:rsidRPr="009469AD" w:rsidRDefault="009469AD" w:rsidP="00BB08C1">
            <w:pPr>
              <w:rPr>
                <w:rFonts w:ascii="Arial" w:hAnsi="Arial" w:cs="Arial"/>
              </w:rPr>
            </w:pPr>
            <w:r w:rsidRPr="009469AD">
              <w:rPr>
                <w:rFonts w:ascii="Arial" w:hAnsi="Arial" w:cs="Arial"/>
                <w:sz w:val="22"/>
                <w:szCs w:val="22"/>
              </w:rPr>
              <w:t>nositelji aktivnosti, programa i/ili projekta i njihova odgovornost</w:t>
            </w:r>
          </w:p>
        </w:tc>
        <w:tc>
          <w:tcPr>
            <w:tcW w:w="7311" w:type="dxa"/>
          </w:tcPr>
          <w:p w:rsidR="009469AD" w:rsidRPr="009469AD" w:rsidRDefault="009469AD" w:rsidP="00BB08C1">
            <w:pPr>
              <w:rPr>
                <w:rFonts w:ascii="Arial" w:hAnsi="Arial" w:cs="Arial"/>
                <w:b/>
              </w:rPr>
            </w:pPr>
          </w:p>
          <w:p w:rsidR="009469AD" w:rsidRPr="009469AD" w:rsidRDefault="009469AD" w:rsidP="00BB08C1">
            <w:pPr>
              <w:rPr>
                <w:rFonts w:ascii="Arial" w:hAnsi="Arial" w:cs="Arial"/>
              </w:rPr>
            </w:pPr>
            <w:r w:rsidRPr="009469AD">
              <w:rPr>
                <w:rFonts w:ascii="Arial" w:hAnsi="Arial" w:cs="Arial"/>
                <w:b/>
                <w:sz w:val="22"/>
                <w:szCs w:val="22"/>
              </w:rPr>
              <w:t xml:space="preserve">  Martina Milutinović Zohil, </w:t>
            </w:r>
            <w:r w:rsidRPr="009469AD">
              <w:rPr>
                <w:rFonts w:ascii="Arial" w:hAnsi="Arial" w:cs="Arial"/>
                <w:sz w:val="22"/>
                <w:szCs w:val="22"/>
              </w:rPr>
              <w:t>prof. hrvatskog jezika i povijesti</w:t>
            </w:r>
          </w:p>
          <w:p w:rsidR="009469AD" w:rsidRPr="009469AD" w:rsidRDefault="009469AD" w:rsidP="00BB08C1">
            <w:pPr>
              <w:rPr>
                <w:rFonts w:ascii="Arial" w:hAnsi="Arial" w:cs="Arial"/>
              </w:rPr>
            </w:pPr>
            <w:r w:rsidRPr="009469AD">
              <w:rPr>
                <w:rFonts w:ascii="Arial" w:hAnsi="Arial" w:cs="Arial"/>
                <w:sz w:val="22"/>
                <w:szCs w:val="22"/>
              </w:rPr>
              <w:t>( Mali povjesničari, izvannastavna aktivnost)</w:t>
            </w:r>
          </w:p>
          <w:p w:rsidR="009469AD" w:rsidRPr="009469AD" w:rsidRDefault="009469AD" w:rsidP="00D43268">
            <w:pPr>
              <w:pStyle w:val="Odlomakpopisa"/>
              <w:numPr>
                <w:ilvl w:val="0"/>
                <w:numId w:val="28"/>
              </w:numPr>
              <w:spacing w:after="0" w:line="240" w:lineRule="auto"/>
              <w:contextualSpacing/>
              <w:rPr>
                <w:rFonts w:ascii="Arial" w:hAnsi="Arial" w:cs="Arial"/>
                <w:b/>
              </w:rPr>
            </w:pPr>
            <w:r w:rsidRPr="009469AD">
              <w:rPr>
                <w:rFonts w:ascii="Arial" w:hAnsi="Arial" w:cs="Arial"/>
              </w:rPr>
              <w:t xml:space="preserve">ugostiti razrednog gosta </w:t>
            </w:r>
          </w:p>
          <w:p w:rsidR="009469AD" w:rsidRPr="009469AD" w:rsidRDefault="009469AD" w:rsidP="00D43268">
            <w:pPr>
              <w:pStyle w:val="Odlomakpopisa"/>
              <w:numPr>
                <w:ilvl w:val="0"/>
                <w:numId w:val="28"/>
              </w:numPr>
              <w:spacing w:after="0" w:line="240" w:lineRule="auto"/>
              <w:contextualSpacing/>
              <w:rPr>
                <w:rFonts w:ascii="Arial" w:hAnsi="Arial" w:cs="Arial"/>
                <w:b/>
              </w:rPr>
            </w:pPr>
            <w:r w:rsidRPr="009469AD">
              <w:rPr>
                <w:rFonts w:ascii="Arial" w:hAnsi="Arial" w:cs="Arial"/>
              </w:rPr>
              <w:t xml:space="preserve"> pripremiti i navoditi učenike u literarnom, glazbenom, likovnom radu koordinirati projektom</w:t>
            </w:r>
          </w:p>
          <w:p w:rsidR="009469AD" w:rsidRPr="009469AD" w:rsidRDefault="009469AD" w:rsidP="00D43268">
            <w:pPr>
              <w:pStyle w:val="Odlomakpopisa"/>
              <w:numPr>
                <w:ilvl w:val="0"/>
                <w:numId w:val="28"/>
              </w:numPr>
              <w:spacing w:after="0" w:line="240" w:lineRule="auto"/>
              <w:contextualSpacing/>
              <w:rPr>
                <w:rFonts w:ascii="Arial" w:hAnsi="Arial" w:cs="Arial"/>
                <w:b/>
              </w:rPr>
            </w:pPr>
            <w:r w:rsidRPr="009469AD">
              <w:rPr>
                <w:rFonts w:ascii="Arial" w:hAnsi="Arial" w:cs="Arial"/>
              </w:rPr>
              <w:t xml:space="preserve"> pripremiti i prezentirati projekt na završnoj priredbi</w:t>
            </w:r>
          </w:p>
        </w:tc>
      </w:tr>
      <w:tr w:rsidR="009469AD" w:rsidRPr="009469AD" w:rsidTr="00BE4052">
        <w:trPr>
          <w:trHeight w:val="1814"/>
          <w:tblCellSpacing w:w="20" w:type="dxa"/>
        </w:trPr>
        <w:tc>
          <w:tcPr>
            <w:tcW w:w="2230" w:type="dxa"/>
            <w:shd w:val="clear" w:color="auto" w:fill="CCC0D9" w:themeFill="accent4" w:themeFillTint="66"/>
            <w:vAlign w:val="center"/>
          </w:tcPr>
          <w:p w:rsidR="009469AD" w:rsidRPr="009469AD" w:rsidRDefault="009469AD" w:rsidP="00BB08C1">
            <w:pPr>
              <w:jc w:val="center"/>
              <w:rPr>
                <w:rFonts w:ascii="Arial" w:hAnsi="Arial" w:cs="Arial"/>
              </w:rPr>
            </w:pPr>
            <w:r w:rsidRPr="009469AD">
              <w:rPr>
                <w:rFonts w:ascii="Arial" w:hAnsi="Arial" w:cs="Arial"/>
                <w:sz w:val="22"/>
                <w:szCs w:val="22"/>
              </w:rPr>
              <w:lastRenderedPageBreak/>
              <w:t>način realizacije aktivnosti, programa i/ili projekta</w:t>
            </w:r>
          </w:p>
        </w:tc>
        <w:tc>
          <w:tcPr>
            <w:tcW w:w="7311" w:type="dxa"/>
          </w:tcPr>
          <w:p w:rsidR="009469AD" w:rsidRPr="009469AD" w:rsidRDefault="009469AD" w:rsidP="00D43268">
            <w:pPr>
              <w:pStyle w:val="Odlomakpopisa"/>
              <w:numPr>
                <w:ilvl w:val="0"/>
                <w:numId w:val="28"/>
              </w:numPr>
              <w:spacing w:after="0" w:line="240" w:lineRule="auto"/>
              <w:contextualSpacing/>
              <w:jc w:val="both"/>
              <w:rPr>
                <w:rFonts w:ascii="Arial" w:hAnsi="Arial" w:cs="Arial"/>
              </w:rPr>
            </w:pPr>
            <w:r w:rsidRPr="009469AD">
              <w:rPr>
                <w:rFonts w:ascii="Arial" w:hAnsi="Arial" w:cs="Arial"/>
              </w:rPr>
              <w:t xml:space="preserve">prikupljanje podataka i materijala o povijesti Žminja </w:t>
            </w:r>
          </w:p>
          <w:p w:rsidR="009469AD" w:rsidRPr="009469AD" w:rsidRDefault="009469AD" w:rsidP="00D43268">
            <w:pPr>
              <w:pStyle w:val="Odlomakpopisa"/>
              <w:numPr>
                <w:ilvl w:val="0"/>
                <w:numId w:val="28"/>
              </w:numPr>
              <w:spacing w:after="0" w:line="240" w:lineRule="auto"/>
              <w:contextualSpacing/>
              <w:jc w:val="both"/>
              <w:rPr>
                <w:rFonts w:ascii="Arial" w:hAnsi="Arial" w:cs="Arial"/>
              </w:rPr>
            </w:pPr>
            <w:r w:rsidRPr="009469AD">
              <w:rPr>
                <w:rFonts w:ascii="Arial" w:hAnsi="Arial" w:cs="Arial"/>
              </w:rPr>
              <w:t xml:space="preserve">prikupljanje podataka i fotografija </w:t>
            </w:r>
          </w:p>
          <w:p w:rsidR="009469AD" w:rsidRPr="009469AD" w:rsidRDefault="009469AD" w:rsidP="00D43268">
            <w:pPr>
              <w:pStyle w:val="Odlomakpopisa"/>
              <w:numPr>
                <w:ilvl w:val="0"/>
                <w:numId w:val="28"/>
              </w:numPr>
              <w:spacing w:after="0" w:line="240" w:lineRule="auto"/>
              <w:contextualSpacing/>
              <w:jc w:val="both"/>
              <w:rPr>
                <w:rFonts w:ascii="Arial" w:hAnsi="Arial" w:cs="Arial"/>
              </w:rPr>
            </w:pPr>
            <w:r w:rsidRPr="009469AD">
              <w:rPr>
                <w:rFonts w:ascii="Arial" w:hAnsi="Arial" w:cs="Arial"/>
              </w:rPr>
              <w:t xml:space="preserve">prikupljanje učeničkih fotografija današnjeg Žminja i uspoređivanje s nekadašnjim </w:t>
            </w:r>
          </w:p>
          <w:p w:rsidR="009469AD" w:rsidRPr="009469AD" w:rsidRDefault="009469AD" w:rsidP="00D43268">
            <w:pPr>
              <w:pStyle w:val="Odlomakpopisa"/>
              <w:numPr>
                <w:ilvl w:val="0"/>
                <w:numId w:val="28"/>
              </w:numPr>
              <w:spacing w:after="0" w:line="240" w:lineRule="auto"/>
              <w:contextualSpacing/>
              <w:jc w:val="both"/>
              <w:rPr>
                <w:rFonts w:ascii="Arial" w:hAnsi="Arial" w:cs="Arial"/>
              </w:rPr>
            </w:pPr>
            <w:r w:rsidRPr="009469AD">
              <w:rPr>
                <w:rFonts w:ascii="Arial" w:hAnsi="Arial" w:cs="Arial"/>
              </w:rPr>
              <w:t>ugostiti razrednog gosta</w:t>
            </w:r>
          </w:p>
          <w:p w:rsidR="009469AD" w:rsidRPr="009469AD" w:rsidRDefault="009469AD" w:rsidP="00D43268">
            <w:pPr>
              <w:pStyle w:val="Odlomakpopisa"/>
              <w:numPr>
                <w:ilvl w:val="0"/>
                <w:numId w:val="28"/>
              </w:numPr>
              <w:spacing w:after="0" w:line="240" w:lineRule="auto"/>
              <w:contextualSpacing/>
              <w:jc w:val="both"/>
              <w:rPr>
                <w:rFonts w:ascii="Arial" w:hAnsi="Arial" w:cs="Arial"/>
              </w:rPr>
            </w:pPr>
            <w:r w:rsidRPr="009469AD">
              <w:rPr>
                <w:rFonts w:ascii="Arial" w:hAnsi="Arial" w:cs="Arial"/>
              </w:rPr>
              <w:t xml:space="preserve">usmeno i pisano izražavanje </w:t>
            </w:r>
          </w:p>
          <w:p w:rsidR="009469AD" w:rsidRPr="00BE4052" w:rsidRDefault="009469AD" w:rsidP="00BE4052">
            <w:pPr>
              <w:pStyle w:val="Odlomakpopisa"/>
              <w:numPr>
                <w:ilvl w:val="0"/>
                <w:numId w:val="28"/>
              </w:numPr>
              <w:spacing w:after="0" w:line="240" w:lineRule="auto"/>
              <w:contextualSpacing/>
              <w:jc w:val="both"/>
              <w:rPr>
                <w:rFonts w:ascii="Arial" w:hAnsi="Arial" w:cs="Arial"/>
              </w:rPr>
            </w:pPr>
            <w:r w:rsidRPr="009469AD">
              <w:rPr>
                <w:rFonts w:ascii="Arial" w:hAnsi="Arial" w:cs="Arial"/>
              </w:rPr>
              <w:t xml:space="preserve">izrada prezentacije, plakata, </w:t>
            </w:r>
          </w:p>
        </w:tc>
      </w:tr>
      <w:tr w:rsidR="009469AD" w:rsidRPr="009469AD" w:rsidTr="00427960">
        <w:trPr>
          <w:trHeight w:val="407"/>
          <w:tblCellSpacing w:w="20" w:type="dxa"/>
        </w:trPr>
        <w:tc>
          <w:tcPr>
            <w:tcW w:w="2230" w:type="dxa"/>
            <w:shd w:val="clear" w:color="auto" w:fill="CCC0D9" w:themeFill="accent4" w:themeFillTint="66"/>
            <w:vAlign w:val="center"/>
          </w:tcPr>
          <w:p w:rsidR="009469AD" w:rsidRPr="009469AD" w:rsidRDefault="009469AD" w:rsidP="00BB08C1">
            <w:pPr>
              <w:jc w:val="center"/>
              <w:rPr>
                <w:rFonts w:ascii="Arial" w:hAnsi="Arial" w:cs="Arial"/>
              </w:rPr>
            </w:pPr>
            <w:r w:rsidRPr="009469AD">
              <w:rPr>
                <w:rFonts w:ascii="Arial" w:hAnsi="Arial" w:cs="Arial"/>
                <w:sz w:val="22"/>
                <w:szCs w:val="22"/>
              </w:rPr>
              <w:t>vremenik aktivnosti, programa i/ili projekta</w:t>
            </w:r>
          </w:p>
        </w:tc>
        <w:tc>
          <w:tcPr>
            <w:tcW w:w="7311" w:type="dxa"/>
          </w:tcPr>
          <w:p w:rsidR="009469AD" w:rsidRPr="009469AD" w:rsidRDefault="009469AD" w:rsidP="00BB08C1">
            <w:pPr>
              <w:jc w:val="both"/>
              <w:rPr>
                <w:rFonts w:ascii="Arial" w:hAnsi="Arial" w:cs="Arial"/>
              </w:rPr>
            </w:pPr>
            <w:r w:rsidRPr="009469AD">
              <w:rPr>
                <w:rFonts w:ascii="Arial" w:hAnsi="Arial" w:cs="Arial"/>
                <w:sz w:val="22"/>
                <w:szCs w:val="22"/>
              </w:rPr>
              <w:t xml:space="preserve">od rujna 2018. godine do svibnja 2019. godine </w:t>
            </w:r>
          </w:p>
        </w:tc>
      </w:tr>
      <w:tr w:rsidR="009469AD" w:rsidRPr="009469AD" w:rsidTr="00427960">
        <w:trPr>
          <w:trHeight w:val="1241"/>
          <w:tblCellSpacing w:w="20" w:type="dxa"/>
        </w:trPr>
        <w:tc>
          <w:tcPr>
            <w:tcW w:w="2230" w:type="dxa"/>
            <w:shd w:val="clear" w:color="auto" w:fill="CCC0D9" w:themeFill="accent4" w:themeFillTint="66"/>
            <w:vAlign w:val="center"/>
          </w:tcPr>
          <w:p w:rsidR="009469AD" w:rsidRPr="009469AD" w:rsidRDefault="009469AD" w:rsidP="00BB08C1">
            <w:pPr>
              <w:jc w:val="center"/>
              <w:rPr>
                <w:rFonts w:ascii="Arial" w:hAnsi="Arial" w:cs="Arial"/>
              </w:rPr>
            </w:pPr>
            <w:r w:rsidRPr="009469AD">
              <w:rPr>
                <w:rFonts w:ascii="Arial" w:hAnsi="Arial" w:cs="Arial"/>
                <w:sz w:val="22"/>
                <w:szCs w:val="22"/>
              </w:rPr>
              <w:t>način vrednovanja i način korištenja rezultata vrednovanja</w:t>
            </w:r>
          </w:p>
        </w:tc>
        <w:tc>
          <w:tcPr>
            <w:tcW w:w="7311" w:type="dxa"/>
          </w:tcPr>
          <w:p w:rsidR="009469AD" w:rsidRPr="009469AD" w:rsidRDefault="009469AD" w:rsidP="00BB08C1">
            <w:pPr>
              <w:rPr>
                <w:rFonts w:ascii="Arial" w:hAnsi="Arial" w:cs="Arial"/>
              </w:rPr>
            </w:pPr>
          </w:p>
          <w:p w:rsidR="009469AD" w:rsidRPr="009469AD" w:rsidRDefault="009469AD" w:rsidP="00D43268">
            <w:pPr>
              <w:pStyle w:val="Odlomakpopisa"/>
              <w:numPr>
                <w:ilvl w:val="0"/>
                <w:numId w:val="26"/>
              </w:numPr>
              <w:spacing w:after="0" w:line="240" w:lineRule="auto"/>
              <w:contextualSpacing/>
              <w:rPr>
                <w:rFonts w:ascii="Arial" w:hAnsi="Arial" w:cs="Arial"/>
              </w:rPr>
            </w:pPr>
            <w:r w:rsidRPr="009469AD">
              <w:rPr>
                <w:rFonts w:ascii="Arial" w:hAnsi="Arial" w:cs="Arial"/>
              </w:rPr>
              <w:t xml:space="preserve">vrednovanje učeničkih radova i  prezentacija projekta </w:t>
            </w:r>
          </w:p>
          <w:p w:rsidR="009469AD" w:rsidRPr="009469AD" w:rsidRDefault="009469AD" w:rsidP="00D43268">
            <w:pPr>
              <w:pStyle w:val="Odlomakpopisa"/>
              <w:numPr>
                <w:ilvl w:val="0"/>
                <w:numId w:val="26"/>
              </w:numPr>
              <w:spacing w:after="0" w:line="240" w:lineRule="auto"/>
              <w:contextualSpacing/>
              <w:rPr>
                <w:rFonts w:ascii="Arial" w:hAnsi="Arial" w:cs="Arial"/>
              </w:rPr>
            </w:pPr>
            <w:r w:rsidRPr="009469AD">
              <w:rPr>
                <w:rFonts w:ascii="Arial" w:hAnsi="Arial" w:cs="Arial"/>
              </w:rPr>
              <w:t xml:space="preserve">prezentacija projekta na završnom Festivalu zavičajnosti u svibnju 2018. godine. </w:t>
            </w:r>
          </w:p>
        </w:tc>
      </w:tr>
      <w:tr w:rsidR="009469AD" w:rsidRPr="009469AD" w:rsidTr="00427960">
        <w:trPr>
          <w:trHeight w:val="693"/>
          <w:tblCellSpacing w:w="20" w:type="dxa"/>
        </w:trPr>
        <w:tc>
          <w:tcPr>
            <w:tcW w:w="2230" w:type="dxa"/>
            <w:shd w:val="clear" w:color="auto" w:fill="CCC0D9" w:themeFill="accent4" w:themeFillTint="66"/>
            <w:vAlign w:val="center"/>
          </w:tcPr>
          <w:p w:rsidR="009469AD" w:rsidRPr="009469AD" w:rsidRDefault="009469AD" w:rsidP="00BE4052">
            <w:pPr>
              <w:jc w:val="center"/>
              <w:rPr>
                <w:rFonts w:ascii="Arial" w:hAnsi="Arial" w:cs="Arial"/>
              </w:rPr>
            </w:pPr>
            <w:r w:rsidRPr="009469AD">
              <w:rPr>
                <w:rFonts w:ascii="Arial" w:hAnsi="Arial" w:cs="Arial"/>
                <w:sz w:val="22"/>
                <w:szCs w:val="22"/>
              </w:rPr>
              <w:t>detaljan troškovnik aktivnosti, programa i/ili projekta</w:t>
            </w:r>
          </w:p>
        </w:tc>
        <w:tc>
          <w:tcPr>
            <w:tcW w:w="7311" w:type="dxa"/>
          </w:tcPr>
          <w:p w:rsidR="009469AD" w:rsidRPr="009469AD" w:rsidRDefault="009469AD" w:rsidP="00BB08C1">
            <w:pPr>
              <w:rPr>
                <w:rFonts w:ascii="Arial" w:hAnsi="Arial" w:cs="Arial"/>
              </w:rPr>
            </w:pPr>
            <w:r w:rsidRPr="009469AD">
              <w:rPr>
                <w:rFonts w:ascii="Arial" w:hAnsi="Arial" w:cs="Arial"/>
                <w:sz w:val="22"/>
                <w:szCs w:val="22"/>
              </w:rPr>
              <w:t>-razvijanje fotografija, papir, plakat</w:t>
            </w:r>
          </w:p>
        </w:tc>
      </w:tr>
    </w:tbl>
    <w:p w:rsidR="009469AD" w:rsidRPr="009469AD" w:rsidRDefault="009469AD" w:rsidP="009469AD">
      <w:pPr>
        <w:rPr>
          <w:rFonts w:ascii="Arial" w:hAnsi="Arial" w:cs="Arial"/>
          <w:sz w:val="22"/>
          <w:szCs w:val="22"/>
        </w:rPr>
      </w:pPr>
    </w:p>
    <w:p w:rsidR="00B71F71" w:rsidRDefault="00B71F71" w:rsidP="000F4BBE">
      <w:pPr>
        <w:pStyle w:val="Naslov2"/>
      </w:pPr>
    </w:p>
    <w:p w:rsidR="00B71F71" w:rsidRPr="00727B99" w:rsidRDefault="0058268B" w:rsidP="000F4BBE">
      <w:pPr>
        <w:pStyle w:val="Naslov2"/>
      </w:pPr>
      <w:bookmarkStart w:id="592" w:name="_Toc525731135"/>
      <w:bookmarkStart w:id="593" w:name="_Toc525731341"/>
      <w:bookmarkStart w:id="594" w:name="_Toc525732386"/>
      <w:bookmarkStart w:id="595" w:name="_Toc525732793"/>
      <w:bookmarkStart w:id="596" w:name="_Toc525733753"/>
      <w:bookmarkStart w:id="597" w:name="_Toc525806744"/>
      <w:r w:rsidRPr="00727B99">
        <w:t>8.7. Projekt zavičajne nastave„Trda žminjska grota“ (žminjske criekvi i kapelice kameni (sakralni) reljefi žminjštine) – vjeroučiteljica Nela Peteh</w:t>
      </w:r>
      <w:bookmarkEnd w:id="592"/>
      <w:bookmarkEnd w:id="593"/>
      <w:bookmarkEnd w:id="594"/>
      <w:bookmarkEnd w:id="595"/>
      <w:bookmarkEnd w:id="596"/>
      <w:bookmarkEnd w:id="597"/>
    </w:p>
    <w:tbl>
      <w:tblPr>
        <w:tblW w:w="9640" w:type="dxa"/>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9"/>
        <w:gridCol w:w="7371"/>
      </w:tblGrid>
      <w:tr w:rsidR="009F2AC8" w:rsidRPr="009F2AC8" w:rsidTr="00427960">
        <w:trPr>
          <w:trHeight w:val="719"/>
          <w:tblCellSpacing w:w="20" w:type="dxa"/>
        </w:trPr>
        <w:tc>
          <w:tcPr>
            <w:tcW w:w="2209" w:type="dxa"/>
            <w:shd w:val="clear" w:color="auto" w:fill="CCC0D9" w:themeFill="accent4" w:themeFillTint="66"/>
            <w:vAlign w:val="center"/>
          </w:tcPr>
          <w:p w:rsidR="009F2AC8" w:rsidRPr="009F2AC8" w:rsidRDefault="009F2AC8" w:rsidP="009F2AC8">
            <w:pPr>
              <w:jc w:val="center"/>
              <w:rPr>
                <w:rFonts w:ascii="Arial" w:hAnsi="Arial" w:cs="Arial"/>
              </w:rPr>
            </w:pPr>
            <w:r w:rsidRPr="009F2AC8">
              <w:rPr>
                <w:rFonts w:ascii="Arial" w:hAnsi="Arial" w:cs="Arial"/>
                <w:sz w:val="22"/>
                <w:szCs w:val="22"/>
              </w:rPr>
              <w:t>aktivnost, program i/ili projekt</w:t>
            </w:r>
          </w:p>
        </w:tc>
        <w:tc>
          <w:tcPr>
            <w:tcW w:w="7311" w:type="dxa"/>
            <w:vAlign w:val="center"/>
          </w:tcPr>
          <w:p w:rsidR="009F2AC8" w:rsidRPr="009F2AC8" w:rsidRDefault="009F2AC8" w:rsidP="009F2AC8">
            <w:pPr>
              <w:jc w:val="center"/>
              <w:rPr>
                <w:rFonts w:ascii="Arial" w:hAnsi="Arial" w:cs="Arial"/>
                <w:b/>
              </w:rPr>
            </w:pPr>
            <w:r w:rsidRPr="009F2AC8">
              <w:rPr>
                <w:rFonts w:ascii="Arial" w:hAnsi="Arial" w:cs="Arial"/>
                <w:b/>
                <w:sz w:val="22"/>
                <w:szCs w:val="22"/>
              </w:rPr>
              <w:t>PROJEKT ZAVIČAJNE NASTAVE</w:t>
            </w:r>
          </w:p>
          <w:p w:rsidR="009F2AC8" w:rsidRPr="009F2AC8" w:rsidRDefault="009F2AC8" w:rsidP="009F2AC8">
            <w:pPr>
              <w:jc w:val="center"/>
              <w:rPr>
                <w:rFonts w:ascii="Arial" w:hAnsi="Arial" w:cs="Arial"/>
                <w:b/>
              </w:rPr>
            </w:pPr>
            <w:r w:rsidRPr="009F2AC8">
              <w:rPr>
                <w:rFonts w:ascii="Arial" w:hAnsi="Arial" w:cs="Arial"/>
                <w:b/>
                <w:sz w:val="22"/>
                <w:szCs w:val="22"/>
              </w:rPr>
              <w:t>„TRDA ŽMINJSKA GROTA“</w:t>
            </w:r>
          </w:p>
          <w:p w:rsidR="009F2AC8" w:rsidRPr="009F2AC8" w:rsidRDefault="009F2AC8" w:rsidP="009F2AC8">
            <w:pPr>
              <w:jc w:val="center"/>
              <w:rPr>
                <w:rFonts w:ascii="Arial" w:hAnsi="Arial" w:cs="Arial"/>
                <w:i/>
                <w:iCs/>
              </w:rPr>
            </w:pPr>
            <w:r w:rsidRPr="009F2AC8">
              <w:rPr>
                <w:rFonts w:ascii="Arial" w:hAnsi="Arial" w:cs="Arial"/>
                <w:i/>
                <w:iCs/>
                <w:sz w:val="22"/>
                <w:szCs w:val="22"/>
              </w:rPr>
              <w:t>Žminjske criekvi i kapelice</w:t>
            </w:r>
          </w:p>
          <w:p w:rsidR="009F2AC8" w:rsidRPr="009F2AC8" w:rsidRDefault="009F2AC8" w:rsidP="009F2AC8">
            <w:pPr>
              <w:jc w:val="center"/>
              <w:rPr>
                <w:rFonts w:ascii="Arial" w:hAnsi="Arial" w:cs="Arial"/>
              </w:rPr>
            </w:pPr>
            <w:r w:rsidRPr="009F2AC8">
              <w:rPr>
                <w:rFonts w:ascii="Arial" w:hAnsi="Arial" w:cs="Arial"/>
                <w:i/>
                <w:iCs/>
                <w:sz w:val="22"/>
                <w:szCs w:val="22"/>
              </w:rPr>
              <w:t>Kameni (sakralni) reljefi Žminjštine</w:t>
            </w:r>
          </w:p>
        </w:tc>
      </w:tr>
      <w:tr w:rsidR="009F2AC8" w:rsidRPr="009F2AC8" w:rsidTr="00427960">
        <w:trPr>
          <w:trHeight w:val="1225"/>
          <w:tblCellSpacing w:w="20" w:type="dxa"/>
        </w:trPr>
        <w:tc>
          <w:tcPr>
            <w:tcW w:w="2209" w:type="dxa"/>
            <w:shd w:val="clear" w:color="auto" w:fill="CCC0D9" w:themeFill="accent4" w:themeFillTint="66"/>
            <w:vAlign w:val="center"/>
          </w:tcPr>
          <w:p w:rsidR="009F2AC8" w:rsidRPr="009F2AC8" w:rsidRDefault="009F2AC8" w:rsidP="009F2AC8">
            <w:pPr>
              <w:jc w:val="center"/>
              <w:rPr>
                <w:rFonts w:ascii="Arial" w:hAnsi="Arial" w:cs="Arial"/>
              </w:rPr>
            </w:pPr>
            <w:r w:rsidRPr="009F2AC8">
              <w:rPr>
                <w:rFonts w:ascii="Arial" w:hAnsi="Arial" w:cs="Arial"/>
                <w:sz w:val="22"/>
                <w:szCs w:val="22"/>
              </w:rPr>
              <w:t>ciljevi aktivnosti, programa i/ili projekta</w:t>
            </w:r>
          </w:p>
        </w:tc>
        <w:tc>
          <w:tcPr>
            <w:tcW w:w="7311" w:type="dxa"/>
          </w:tcPr>
          <w:p w:rsidR="009F2AC8" w:rsidRPr="009F2AC8" w:rsidRDefault="009F2AC8" w:rsidP="009F2AC8">
            <w:pPr>
              <w:spacing w:line="276" w:lineRule="auto"/>
              <w:jc w:val="center"/>
              <w:rPr>
                <w:rFonts w:ascii="Arial" w:hAnsi="Arial" w:cs="Arial"/>
                <w:i/>
                <w:iCs/>
              </w:rPr>
            </w:pPr>
            <w:r w:rsidRPr="009F2AC8">
              <w:rPr>
                <w:rFonts w:ascii="Arial" w:eastAsia="ComicSansMS" w:hAnsi="Arial" w:cs="Arial"/>
                <w:sz w:val="22"/>
                <w:szCs w:val="22"/>
              </w:rPr>
              <w:t>- proširivanje vjeronaučnih nastavnih sadržaja na temu zavičajnosti</w:t>
            </w:r>
          </w:p>
          <w:p w:rsidR="009F2AC8" w:rsidRPr="009F2AC8" w:rsidRDefault="009F2AC8" w:rsidP="009F2AC8">
            <w:pPr>
              <w:spacing w:line="276" w:lineRule="auto"/>
              <w:jc w:val="center"/>
              <w:rPr>
                <w:rFonts w:ascii="Arial" w:hAnsi="Arial" w:cs="Arial"/>
              </w:rPr>
            </w:pPr>
            <w:r w:rsidRPr="009F2AC8">
              <w:rPr>
                <w:rFonts w:ascii="Arial" w:hAnsi="Arial" w:cs="Arial"/>
                <w:sz w:val="22"/>
                <w:szCs w:val="22"/>
              </w:rPr>
              <w:t>- istraživati, upoznati, očuvati i afirmirati zavičajne vrijednosti i osobitosti</w:t>
            </w:r>
          </w:p>
          <w:p w:rsidR="009F2AC8" w:rsidRPr="009F2AC8" w:rsidRDefault="009F2AC8" w:rsidP="009F2AC8">
            <w:pPr>
              <w:spacing w:line="276" w:lineRule="auto"/>
              <w:jc w:val="center"/>
              <w:rPr>
                <w:rFonts w:ascii="Arial" w:hAnsi="Arial" w:cs="Arial"/>
              </w:rPr>
            </w:pPr>
            <w:r w:rsidRPr="009F2AC8">
              <w:rPr>
                <w:rFonts w:ascii="Arial" w:hAnsi="Arial" w:cs="Arial"/>
                <w:sz w:val="22"/>
                <w:szCs w:val="22"/>
              </w:rPr>
              <w:t>- poticati ljubav prema svome zavičaju i očuvanju sakralne baštine</w:t>
            </w:r>
          </w:p>
          <w:p w:rsidR="009F2AC8" w:rsidRPr="009F2AC8" w:rsidRDefault="009F2AC8" w:rsidP="009F2AC8">
            <w:pPr>
              <w:spacing w:line="276" w:lineRule="auto"/>
              <w:jc w:val="center"/>
              <w:rPr>
                <w:rFonts w:ascii="Arial" w:hAnsi="Arial" w:cs="Arial"/>
              </w:rPr>
            </w:pPr>
            <w:r w:rsidRPr="009F2AC8">
              <w:rPr>
                <w:rFonts w:ascii="Arial" w:hAnsi="Arial" w:cs="Arial"/>
                <w:sz w:val="22"/>
                <w:szCs w:val="22"/>
              </w:rPr>
              <w:t>- istražiti i dokumentirati posebnosti vezane uz sakralnu arhitekturu našeg kraja</w:t>
            </w:r>
          </w:p>
          <w:p w:rsidR="009F2AC8" w:rsidRPr="009F2AC8" w:rsidRDefault="009F2AC8" w:rsidP="009F2AC8">
            <w:pPr>
              <w:spacing w:line="276" w:lineRule="auto"/>
              <w:jc w:val="center"/>
              <w:rPr>
                <w:rFonts w:ascii="Arial" w:hAnsi="Arial" w:cs="Arial"/>
              </w:rPr>
            </w:pPr>
            <w:r w:rsidRPr="009F2AC8">
              <w:rPr>
                <w:rFonts w:ascii="Arial" w:hAnsi="Arial" w:cs="Arial"/>
                <w:sz w:val="22"/>
                <w:szCs w:val="22"/>
              </w:rPr>
              <w:t>- istražiti i fotodokumentirati zanimljivosti seoske arhitekture</w:t>
            </w:r>
          </w:p>
          <w:p w:rsidR="009F2AC8" w:rsidRPr="009F2AC8" w:rsidRDefault="009F2AC8" w:rsidP="009F2AC8">
            <w:pPr>
              <w:spacing w:line="276" w:lineRule="auto"/>
              <w:jc w:val="center"/>
              <w:rPr>
                <w:rFonts w:ascii="Arial" w:hAnsi="Arial" w:cs="Arial"/>
              </w:rPr>
            </w:pPr>
            <w:r w:rsidRPr="009F2AC8">
              <w:rPr>
                <w:rFonts w:ascii="Arial" w:hAnsi="Arial" w:cs="Arial"/>
                <w:sz w:val="22"/>
                <w:szCs w:val="22"/>
              </w:rPr>
              <w:t>- senzibilizirati učenike za izražavanje na zavičajnom govoru</w:t>
            </w:r>
          </w:p>
        </w:tc>
      </w:tr>
      <w:tr w:rsidR="009F2AC8" w:rsidRPr="009F2AC8" w:rsidTr="00BE4052">
        <w:trPr>
          <w:trHeight w:val="1009"/>
          <w:tblCellSpacing w:w="20" w:type="dxa"/>
        </w:trPr>
        <w:tc>
          <w:tcPr>
            <w:tcW w:w="2209" w:type="dxa"/>
            <w:shd w:val="clear" w:color="auto" w:fill="CCC0D9" w:themeFill="accent4" w:themeFillTint="66"/>
            <w:vAlign w:val="center"/>
          </w:tcPr>
          <w:p w:rsidR="009F2AC8" w:rsidRPr="009F2AC8" w:rsidRDefault="009F2AC8" w:rsidP="009F2AC8">
            <w:pPr>
              <w:jc w:val="center"/>
              <w:rPr>
                <w:rFonts w:ascii="Arial" w:hAnsi="Arial" w:cs="Arial"/>
              </w:rPr>
            </w:pPr>
            <w:r w:rsidRPr="009F2AC8">
              <w:rPr>
                <w:rFonts w:ascii="Arial" w:hAnsi="Arial" w:cs="Arial"/>
                <w:sz w:val="22"/>
                <w:szCs w:val="22"/>
              </w:rPr>
              <w:t>namjena aktivnosti, programa i/ili projekta</w:t>
            </w:r>
          </w:p>
        </w:tc>
        <w:tc>
          <w:tcPr>
            <w:tcW w:w="7311" w:type="dxa"/>
            <w:vAlign w:val="center"/>
          </w:tcPr>
          <w:p w:rsidR="009F2AC8" w:rsidRPr="009F2AC8" w:rsidRDefault="009F2AC8" w:rsidP="009F2AC8">
            <w:pPr>
              <w:spacing w:line="276" w:lineRule="auto"/>
              <w:jc w:val="center"/>
              <w:rPr>
                <w:rFonts w:ascii="Arial" w:eastAsia="ComicSansMS" w:hAnsi="Arial" w:cs="Arial"/>
              </w:rPr>
            </w:pPr>
            <w:r w:rsidRPr="009F2AC8">
              <w:rPr>
                <w:rFonts w:ascii="Arial" w:eastAsia="ComicSansMS" w:hAnsi="Arial" w:cs="Arial"/>
                <w:sz w:val="22"/>
                <w:szCs w:val="22"/>
              </w:rPr>
              <w:t>Aktivnosti su namijenjene učenicima 8. razreda.</w:t>
            </w:r>
          </w:p>
        </w:tc>
      </w:tr>
      <w:tr w:rsidR="009F2AC8" w:rsidRPr="009F2AC8" w:rsidTr="00427960">
        <w:trPr>
          <w:trHeight w:val="1059"/>
          <w:tblCellSpacing w:w="20" w:type="dxa"/>
        </w:trPr>
        <w:tc>
          <w:tcPr>
            <w:tcW w:w="2209" w:type="dxa"/>
            <w:shd w:val="clear" w:color="auto" w:fill="CCC0D9" w:themeFill="accent4" w:themeFillTint="66"/>
            <w:vAlign w:val="center"/>
          </w:tcPr>
          <w:p w:rsidR="009F2AC8" w:rsidRPr="009F2AC8" w:rsidRDefault="009F2AC8" w:rsidP="009F2AC8">
            <w:pPr>
              <w:jc w:val="center"/>
              <w:rPr>
                <w:rFonts w:ascii="Arial" w:hAnsi="Arial" w:cs="Arial"/>
              </w:rPr>
            </w:pPr>
            <w:r w:rsidRPr="009F2AC8">
              <w:rPr>
                <w:rFonts w:ascii="Arial" w:hAnsi="Arial" w:cs="Arial"/>
                <w:sz w:val="22"/>
                <w:szCs w:val="22"/>
              </w:rPr>
              <w:t>nositelji aktivnosti, programa i/ili projekta i njihova odgovornost</w:t>
            </w:r>
          </w:p>
        </w:tc>
        <w:tc>
          <w:tcPr>
            <w:tcW w:w="7311" w:type="dxa"/>
            <w:vAlign w:val="center"/>
          </w:tcPr>
          <w:p w:rsidR="009F2AC8" w:rsidRPr="009F2AC8" w:rsidRDefault="009F2AC8" w:rsidP="009F2AC8">
            <w:pPr>
              <w:jc w:val="center"/>
              <w:rPr>
                <w:rFonts w:ascii="Arial" w:hAnsi="Arial" w:cs="Arial"/>
              </w:rPr>
            </w:pPr>
            <w:r w:rsidRPr="009F2AC8">
              <w:rPr>
                <w:rFonts w:ascii="Arial" w:hAnsi="Arial" w:cs="Arial"/>
                <w:b/>
                <w:sz w:val="22"/>
                <w:szCs w:val="22"/>
              </w:rPr>
              <w:t>Nela Peteh</w:t>
            </w:r>
            <w:r w:rsidRPr="009F2AC8">
              <w:rPr>
                <w:rFonts w:ascii="Arial" w:hAnsi="Arial" w:cs="Arial"/>
                <w:sz w:val="22"/>
                <w:szCs w:val="22"/>
              </w:rPr>
              <w:t>, dipl. theol.</w:t>
            </w:r>
          </w:p>
          <w:p w:rsidR="009F2AC8" w:rsidRPr="009F2AC8" w:rsidRDefault="009F2AC8" w:rsidP="009F2AC8">
            <w:pPr>
              <w:jc w:val="center"/>
              <w:rPr>
                <w:rFonts w:ascii="Arial" w:hAnsi="Arial" w:cs="Arial"/>
              </w:rPr>
            </w:pPr>
            <w:r w:rsidRPr="009F2AC8">
              <w:rPr>
                <w:rFonts w:ascii="Arial" w:hAnsi="Arial" w:cs="Arial"/>
                <w:sz w:val="22"/>
                <w:szCs w:val="22"/>
              </w:rPr>
              <w:t>Učenici 8. razreda u sklopu nastave vjeronauka i SR</w:t>
            </w:r>
          </w:p>
          <w:p w:rsidR="009F2AC8" w:rsidRPr="009F2AC8" w:rsidRDefault="009F2AC8" w:rsidP="009F2AC8">
            <w:pPr>
              <w:jc w:val="center"/>
              <w:rPr>
                <w:rFonts w:ascii="Arial" w:hAnsi="Arial" w:cs="Arial"/>
              </w:rPr>
            </w:pPr>
          </w:p>
        </w:tc>
      </w:tr>
      <w:tr w:rsidR="009F2AC8" w:rsidRPr="009F2AC8" w:rsidTr="00427960">
        <w:trPr>
          <w:trHeight w:val="873"/>
          <w:tblCellSpacing w:w="20" w:type="dxa"/>
        </w:trPr>
        <w:tc>
          <w:tcPr>
            <w:tcW w:w="2209" w:type="dxa"/>
            <w:shd w:val="clear" w:color="auto" w:fill="CCC0D9" w:themeFill="accent4" w:themeFillTint="66"/>
            <w:vAlign w:val="center"/>
          </w:tcPr>
          <w:p w:rsidR="009F2AC8" w:rsidRPr="009F2AC8" w:rsidRDefault="009F2AC8" w:rsidP="009F2AC8">
            <w:pPr>
              <w:jc w:val="center"/>
              <w:rPr>
                <w:rFonts w:ascii="Arial" w:hAnsi="Arial" w:cs="Arial"/>
              </w:rPr>
            </w:pPr>
            <w:r w:rsidRPr="009F2AC8">
              <w:rPr>
                <w:rFonts w:ascii="Arial" w:hAnsi="Arial" w:cs="Arial"/>
                <w:sz w:val="22"/>
                <w:szCs w:val="22"/>
              </w:rPr>
              <w:t>način realizacije aktivnosti, programa i/ili projekta</w:t>
            </w:r>
          </w:p>
        </w:tc>
        <w:tc>
          <w:tcPr>
            <w:tcW w:w="7311" w:type="dxa"/>
            <w:vAlign w:val="center"/>
          </w:tcPr>
          <w:p w:rsidR="009F2AC8" w:rsidRPr="009F2AC8" w:rsidRDefault="009F2AC8" w:rsidP="009F2AC8">
            <w:pPr>
              <w:jc w:val="center"/>
              <w:rPr>
                <w:rFonts w:ascii="Arial" w:hAnsi="Arial" w:cs="Arial"/>
                <w:lang w:val="it-IT"/>
              </w:rPr>
            </w:pPr>
            <w:r w:rsidRPr="009F2AC8">
              <w:rPr>
                <w:rFonts w:ascii="Arial" w:hAnsi="Arial" w:cs="Arial"/>
                <w:sz w:val="22"/>
                <w:szCs w:val="22"/>
                <w:lang w:val="it-IT"/>
              </w:rPr>
              <w:t>- prikupljanje podataka, fotografija i njihova sistematizacija</w:t>
            </w:r>
          </w:p>
          <w:p w:rsidR="009F2AC8" w:rsidRPr="009F2AC8" w:rsidRDefault="009F2AC8" w:rsidP="009F2AC8">
            <w:pPr>
              <w:jc w:val="center"/>
              <w:rPr>
                <w:rFonts w:ascii="Arial" w:hAnsi="Arial" w:cs="Arial"/>
                <w:lang w:val="it-IT"/>
              </w:rPr>
            </w:pPr>
            <w:r w:rsidRPr="009F2AC8">
              <w:rPr>
                <w:rFonts w:ascii="Arial" w:hAnsi="Arial" w:cs="Arial"/>
                <w:sz w:val="22"/>
                <w:szCs w:val="22"/>
                <w:lang w:val="it-IT"/>
              </w:rPr>
              <w:t>- obrada, odabir fotografija i njihovo slaganje u razglednički mozaik</w:t>
            </w:r>
          </w:p>
          <w:p w:rsidR="009F2AC8" w:rsidRPr="009F2AC8" w:rsidRDefault="009F2AC8" w:rsidP="009F2AC8">
            <w:pPr>
              <w:jc w:val="center"/>
              <w:rPr>
                <w:rFonts w:ascii="Arial" w:hAnsi="Arial" w:cs="Arial"/>
                <w:lang w:val="it-IT"/>
              </w:rPr>
            </w:pPr>
            <w:r w:rsidRPr="009F2AC8">
              <w:rPr>
                <w:rFonts w:ascii="Arial" w:hAnsi="Arial" w:cs="Arial"/>
                <w:sz w:val="22"/>
                <w:szCs w:val="22"/>
                <w:lang w:val="it-IT"/>
              </w:rPr>
              <w:t>- tiskanje razglednica s odabranim motivima žminjskih crkava, kapelica, reljefa i drugih motiva od kamena (</w:t>
            </w:r>
            <w:r w:rsidRPr="009F2AC8">
              <w:rPr>
                <w:rFonts w:ascii="Arial" w:hAnsi="Arial" w:cs="Arial"/>
                <w:i/>
                <w:iCs/>
                <w:sz w:val="22"/>
                <w:szCs w:val="22"/>
                <w:lang w:val="it-IT"/>
              </w:rPr>
              <w:t>štierni, vuolti, baliduori, bankine, ukna, portuoni, kažuoni...)</w:t>
            </w:r>
          </w:p>
        </w:tc>
      </w:tr>
      <w:tr w:rsidR="009F2AC8" w:rsidRPr="009F2AC8" w:rsidTr="00427960">
        <w:trPr>
          <w:trHeight w:val="848"/>
          <w:tblCellSpacing w:w="20" w:type="dxa"/>
        </w:trPr>
        <w:tc>
          <w:tcPr>
            <w:tcW w:w="2209" w:type="dxa"/>
            <w:shd w:val="clear" w:color="auto" w:fill="CCC0D9" w:themeFill="accent4" w:themeFillTint="66"/>
            <w:vAlign w:val="center"/>
          </w:tcPr>
          <w:p w:rsidR="009F2AC8" w:rsidRPr="009F2AC8" w:rsidRDefault="009F2AC8" w:rsidP="009F2AC8">
            <w:pPr>
              <w:jc w:val="center"/>
              <w:rPr>
                <w:rFonts w:ascii="Arial" w:hAnsi="Arial" w:cs="Arial"/>
              </w:rPr>
            </w:pPr>
            <w:r w:rsidRPr="009F2AC8">
              <w:rPr>
                <w:rFonts w:ascii="Arial" w:hAnsi="Arial" w:cs="Arial"/>
                <w:sz w:val="22"/>
                <w:szCs w:val="22"/>
              </w:rPr>
              <w:t>vremenik aktivnosti, programa i/ili projekta</w:t>
            </w:r>
          </w:p>
        </w:tc>
        <w:tc>
          <w:tcPr>
            <w:tcW w:w="7311" w:type="dxa"/>
            <w:vAlign w:val="center"/>
          </w:tcPr>
          <w:p w:rsidR="009F2AC8" w:rsidRPr="009F2AC8" w:rsidRDefault="009F2AC8" w:rsidP="009F2AC8">
            <w:pPr>
              <w:jc w:val="center"/>
              <w:rPr>
                <w:rFonts w:ascii="Arial" w:hAnsi="Arial" w:cs="Arial"/>
              </w:rPr>
            </w:pPr>
            <w:r w:rsidRPr="009F2AC8">
              <w:rPr>
                <w:rFonts w:ascii="Arial" w:hAnsi="Arial" w:cs="Arial"/>
                <w:sz w:val="22"/>
                <w:szCs w:val="22"/>
              </w:rPr>
              <w:t>- od rujna 2018. godine do svibnja 2019. godine</w:t>
            </w:r>
          </w:p>
        </w:tc>
      </w:tr>
      <w:tr w:rsidR="009F2AC8" w:rsidRPr="009F2AC8" w:rsidTr="00427960">
        <w:trPr>
          <w:trHeight w:val="1004"/>
          <w:tblCellSpacing w:w="20" w:type="dxa"/>
        </w:trPr>
        <w:tc>
          <w:tcPr>
            <w:tcW w:w="2209" w:type="dxa"/>
            <w:shd w:val="clear" w:color="auto" w:fill="CCC0D9" w:themeFill="accent4" w:themeFillTint="66"/>
            <w:vAlign w:val="center"/>
          </w:tcPr>
          <w:p w:rsidR="009F2AC8" w:rsidRPr="009F2AC8" w:rsidRDefault="009F2AC8" w:rsidP="009F2AC8">
            <w:pPr>
              <w:jc w:val="center"/>
              <w:rPr>
                <w:rFonts w:ascii="Arial" w:hAnsi="Arial" w:cs="Arial"/>
              </w:rPr>
            </w:pPr>
            <w:r w:rsidRPr="009F2AC8">
              <w:rPr>
                <w:rFonts w:ascii="Arial" w:hAnsi="Arial" w:cs="Arial"/>
                <w:sz w:val="22"/>
                <w:szCs w:val="22"/>
              </w:rPr>
              <w:lastRenderedPageBreak/>
              <w:t>način vrednovanja i način korištenja rezultata vrednovanja</w:t>
            </w:r>
          </w:p>
        </w:tc>
        <w:tc>
          <w:tcPr>
            <w:tcW w:w="7311" w:type="dxa"/>
            <w:vAlign w:val="center"/>
          </w:tcPr>
          <w:p w:rsidR="009F2AC8" w:rsidRPr="009F2AC8" w:rsidRDefault="009F2AC8" w:rsidP="009F2AC8">
            <w:pPr>
              <w:jc w:val="center"/>
              <w:rPr>
                <w:rFonts w:ascii="Arial" w:hAnsi="Arial" w:cs="Arial"/>
              </w:rPr>
            </w:pPr>
            <w:r w:rsidRPr="009F2AC8">
              <w:rPr>
                <w:rFonts w:ascii="Arial" w:hAnsi="Arial" w:cs="Arial"/>
                <w:sz w:val="22"/>
                <w:szCs w:val="22"/>
              </w:rPr>
              <w:t>- vrednovanje učeničkih radova i prezentacija projekta</w:t>
            </w:r>
          </w:p>
          <w:p w:rsidR="009F2AC8" w:rsidRPr="009F2AC8" w:rsidRDefault="009F2AC8" w:rsidP="009F2AC8">
            <w:pPr>
              <w:jc w:val="center"/>
              <w:rPr>
                <w:rFonts w:ascii="Arial" w:hAnsi="Arial" w:cs="Arial"/>
              </w:rPr>
            </w:pPr>
            <w:r w:rsidRPr="009F2AC8">
              <w:rPr>
                <w:rFonts w:ascii="Arial" w:hAnsi="Arial" w:cs="Arial"/>
                <w:sz w:val="22"/>
                <w:szCs w:val="22"/>
              </w:rPr>
              <w:t>- prezentacija projekta na završnom Festivalu zavičajnosti u svibnju 2019. godine.</w:t>
            </w:r>
          </w:p>
        </w:tc>
      </w:tr>
      <w:tr w:rsidR="009F2AC8" w:rsidRPr="009F2AC8" w:rsidTr="00427960">
        <w:trPr>
          <w:trHeight w:val="1078"/>
          <w:tblCellSpacing w:w="20" w:type="dxa"/>
        </w:trPr>
        <w:tc>
          <w:tcPr>
            <w:tcW w:w="2209" w:type="dxa"/>
            <w:shd w:val="clear" w:color="auto" w:fill="CCC0D9" w:themeFill="accent4" w:themeFillTint="66"/>
            <w:vAlign w:val="center"/>
          </w:tcPr>
          <w:p w:rsidR="009F2AC8" w:rsidRPr="009F2AC8" w:rsidRDefault="009F2AC8" w:rsidP="009F2AC8">
            <w:pPr>
              <w:jc w:val="center"/>
              <w:rPr>
                <w:rFonts w:ascii="Arial" w:hAnsi="Arial" w:cs="Arial"/>
              </w:rPr>
            </w:pPr>
            <w:r w:rsidRPr="009F2AC8">
              <w:rPr>
                <w:rFonts w:ascii="Arial" w:hAnsi="Arial" w:cs="Arial"/>
                <w:sz w:val="22"/>
                <w:szCs w:val="22"/>
              </w:rPr>
              <w:t>detaljan troškovnik aktivnosti, programa i/ili projekta</w:t>
            </w:r>
          </w:p>
        </w:tc>
        <w:tc>
          <w:tcPr>
            <w:tcW w:w="7311" w:type="dxa"/>
            <w:vAlign w:val="center"/>
          </w:tcPr>
          <w:p w:rsidR="009F2AC8" w:rsidRPr="009F2AC8" w:rsidRDefault="009F2AC8" w:rsidP="009F2AC8">
            <w:pPr>
              <w:autoSpaceDE w:val="0"/>
              <w:autoSpaceDN w:val="0"/>
              <w:adjustRightInd w:val="0"/>
              <w:jc w:val="center"/>
              <w:rPr>
                <w:rFonts w:ascii="Arial" w:eastAsia="ComicSansMS" w:hAnsi="Arial" w:cs="Arial"/>
              </w:rPr>
            </w:pPr>
            <w:r w:rsidRPr="009F2AC8">
              <w:rPr>
                <w:rFonts w:ascii="Arial" w:eastAsia="ComicSansMS" w:hAnsi="Arial" w:cs="Arial"/>
                <w:sz w:val="22"/>
                <w:szCs w:val="22"/>
              </w:rPr>
              <w:t>- tiskanje razglednica: 500,00 kn</w:t>
            </w:r>
          </w:p>
          <w:p w:rsidR="009F2AC8" w:rsidRPr="009F2AC8" w:rsidRDefault="009F2AC8" w:rsidP="009F2AC8">
            <w:pPr>
              <w:autoSpaceDE w:val="0"/>
              <w:autoSpaceDN w:val="0"/>
              <w:adjustRightInd w:val="0"/>
              <w:jc w:val="center"/>
              <w:rPr>
                <w:rFonts w:ascii="Arial" w:eastAsia="ComicSansMS" w:hAnsi="Arial" w:cs="Arial"/>
              </w:rPr>
            </w:pPr>
            <w:r w:rsidRPr="009F2AC8">
              <w:rPr>
                <w:rFonts w:ascii="Arial" w:eastAsia="ComicSansMS" w:hAnsi="Arial" w:cs="Arial"/>
                <w:sz w:val="22"/>
                <w:szCs w:val="22"/>
              </w:rPr>
              <w:t>- razvijanje najboljih fotografija u većem formatu: 200,00 kn</w:t>
            </w:r>
          </w:p>
        </w:tc>
      </w:tr>
    </w:tbl>
    <w:p w:rsidR="00571BE8" w:rsidRDefault="00571BE8" w:rsidP="00BE4052">
      <w:pPr>
        <w:rPr>
          <w:rFonts w:ascii="Arial" w:hAnsi="Arial" w:cs="Arial"/>
          <w:sz w:val="22"/>
          <w:szCs w:val="22"/>
        </w:rPr>
      </w:pPr>
    </w:p>
    <w:p w:rsidR="00571BE8" w:rsidRDefault="00571BE8" w:rsidP="009F2AC8">
      <w:pPr>
        <w:jc w:val="center"/>
        <w:rPr>
          <w:rFonts w:ascii="Arial" w:hAnsi="Arial" w:cs="Arial"/>
          <w:sz w:val="22"/>
          <w:szCs w:val="22"/>
        </w:rPr>
      </w:pPr>
    </w:p>
    <w:p w:rsidR="00571BE8" w:rsidRPr="000F4BBE" w:rsidRDefault="0058268B" w:rsidP="000F4BBE">
      <w:pPr>
        <w:pStyle w:val="Naslov2"/>
      </w:pPr>
      <w:bookmarkStart w:id="598" w:name="_Toc525731136"/>
      <w:bookmarkStart w:id="599" w:name="_Toc525731342"/>
      <w:bookmarkStart w:id="600" w:name="_Toc525732387"/>
      <w:bookmarkStart w:id="601" w:name="_Toc525732794"/>
      <w:bookmarkStart w:id="602" w:name="_Toc525733754"/>
      <w:bookmarkStart w:id="603" w:name="_Toc525806745"/>
      <w:r w:rsidRPr="000F4BBE">
        <w:t>8.8. Projekt zavičajne nastave – Trda žminjska grota – učiteljica Sanja Maružin</w:t>
      </w:r>
      <w:bookmarkEnd w:id="598"/>
      <w:bookmarkEnd w:id="599"/>
      <w:bookmarkEnd w:id="600"/>
      <w:bookmarkEnd w:id="601"/>
      <w:bookmarkEnd w:id="602"/>
      <w:bookmarkEnd w:id="603"/>
    </w:p>
    <w:tbl>
      <w:tblPr>
        <w:tblW w:w="9640" w:type="dxa"/>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9"/>
        <w:gridCol w:w="7371"/>
      </w:tblGrid>
      <w:tr w:rsidR="00571BE8" w:rsidRPr="00571BE8" w:rsidTr="00427960">
        <w:trPr>
          <w:trHeight w:val="621"/>
          <w:tblCellSpacing w:w="20" w:type="dxa"/>
        </w:trPr>
        <w:tc>
          <w:tcPr>
            <w:tcW w:w="2209" w:type="dxa"/>
            <w:shd w:val="clear" w:color="auto" w:fill="CCC0D9" w:themeFill="accent4" w:themeFillTint="66"/>
            <w:vAlign w:val="center"/>
          </w:tcPr>
          <w:p w:rsidR="00571BE8" w:rsidRPr="00571BE8" w:rsidRDefault="00571BE8" w:rsidP="00BB08C1">
            <w:pPr>
              <w:jc w:val="center"/>
              <w:rPr>
                <w:rFonts w:ascii="Arial" w:hAnsi="Arial" w:cs="Arial"/>
              </w:rPr>
            </w:pPr>
            <w:r w:rsidRPr="00571BE8">
              <w:rPr>
                <w:rFonts w:ascii="Arial" w:hAnsi="Arial" w:cs="Arial"/>
                <w:sz w:val="22"/>
                <w:szCs w:val="22"/>
              </w:rPr>
              <w:t>aktivnost, program i/ili projekt</w:t>
            </w:r>
          </w:p>
        </w:tc>
        <w:tc>
          <w:tcPr>
            <w:tcW w:w="7311" w:type="dxa"/>
            <w:vAlign w:val="center"/>
          </w:tcPr>
          <w:p w:rsidR="00571BE8" w:rsidRPr="00571BE8" w:rsidRDefault="00427960" w:rsidP="00BB08C1">
            <w:pPr>
              <w:jc w:val="both"/>
              <w:rPr>
                <w:rFonts w:ascii="Arial" w:hAnsi="Arial" w:cs="Arial"/>
                <w:b/>
              </w:rPr>
            </w:pPr>
            <w:r>
              <w:rPr>
                <w:rFonts w:ascii="Arial" w:hAnsi="Arial" w:cs="Arial"/>
                <w:b/>
                <w:sz w:val="22"/>
                <w:szCs w:val="22"/>
              </w:rPr>
              <w:t>PROJEKT ZAVIČAJNE NASTAVE – T</w:t>
            </w:r>
            <w:r w:rsidRPr="00571BE8">
              <w:rPr>
                <w:rFonts w:ascii="Arial" w:hAnsi="Arial" w:cs="Arial"/>
                <w:b/>
                <w:sz w:val="22"/>
                <w:szCs w:val="22"/>
              </w:rPr>
              <w:t>RDA ŽMINJSKA GROTA</w:t>
            </w:r>
          </w:p>
        </w:tc>
      </w:tr>
      <w:tr w:rsidR="00571BE8" w:rsidRPr="00571BE8" w:rsidTr="00427960">
        <w:trPr>
          <w:trHeight w:val="813"/>
          <w:tblCellSpacing w:w="20" w:type="dxa"/>
        </w:trPr>
        <w:tc>
          <w:tcPr>
            <w:tcW w:w="2209" w:type="dxa"/>
            <w:shd w:val="clear" w:color="auto" w:fill="CCC0D9" w:themeFill="accent4" w:themeFillTint="66"/>
            <w:vAlign w:val="center"/>
          </w:tcPr>
          <w:p w:rsidR="00571BE8" w:rsidRPr="00571BE8" w:rsidRDefault="00571BE8" w:rsidP="00BB08C1">
            <w:pPr>
              <w:jc w:val="center"/>
              <w:rPr>
                <w:rFonts w:ascii="Arial" w:hAnsi="Arial" w:cs="Arial"/>
              </w:rPr>
            </w:pPr>
            <w:r w:rsidRPr="00571BE8">
              <w:rPr>
                <w:rFonts w:ascii="Arial" w:hAnsi="Arial" w:cs="Arial"/>
                <w:sz w:val="22"/>
                <w:szCs w:val="22"/>
              </w:rPr>
              <w:t>ciljevi aktivnosti, programa i/ili projekta</w:t>
            </w:r>
          </w:p>
        </w:tc>
        <w:tc>
          <w:tcPr>
            <w:tcW w:w="7311" w:type="dxa"/>
            <w:vAlign w:val="center"/>
          </w:tcPr>
          <w:p w:rsidR="00571BE8" w:rsidRPr="00571BE8" w:rsidRDefault="00571BE8" w:rsidP="00BB08C1">
            <w:pPr>
              <w:jc w:val="both"/>
              <w:rPr>
                <w:rFonts w:ascii="Arial" w:hAnsi="Arial" w:cs="Arial"/>
              </w:rPr>
            </w:pPr>
            <w:r w:rsidRPr="00571BE8">
              <w:rPr>
                <w:rFonts w:ascii="Arial" w:hAnsi="Arial" w:cs="Arial"/>
                <w:sz w:val="22"/>
                <w:szCs w:val="22"/>
              </w:rPr>
              <w:t>-razlikovati svojstva vapnenca u odnosu na druge stijene</w:t>
            </w:r>
          </w:p>
          <w:p w:rsidR="00571BE8" w:rsidRPr="00571BE8" w:rsidRDefault="00571BE8" w:rsidP="00BB08C1">
            <w:pPr>
              <w:jc w:val="both"/>
              <w:rPr>
                <w:rFonts w:ascii="Arial" w:hAnsi="Arial" w:cs="Arial"/>
              </w:rPr>
            </w:pPr>
            <w:r w:rsidRPr="00571BE8">
              <w:rPr>
                <w:rFonts w:ascii="Arial" w:hAnsi="Arial" w:cs="Arial"/>
                <w:sz w:val="22"/>
                <w:szCs w:val="22"/>
              </w:rPr>
              <w:t>-opisati geološke karakteristike vapnenca</w:t>
            </w:r>
          </w:p>
          <w:p w:rsidR="00571BE8" w:rsidRPr="00571BE8" w:rsidRDefault="00571BE8" w:rsidP="00BB08C1">
            <w:pPr>
              <w:jc w:val="both"/>
              <w:rPr>
                <w:rFonts w:ascii="Arial" w:hAnsi="Arial" w:cs="Arial"/>
              </w:rPr>
            </w:pPr>
            <w:r w:rsidRPr="00571BE8">
              <w:rPr>
                <w:rFonts w:ascii="Arial" w:hAnsi="Arial" w:cs="Arial"/>
                <w:sz w:val="22"/>
                <w:szCs w:val="22"/>
              </w:rPr>
              <w:t>-proučavati različite vrste stijena</w:t>
            </w:r>
          </w:p>
          <w:p w:rsidR="00571BE8" w:rsidRPr="00571BE8" w:rsidRDefault="00571BE8" w:rsidP="00BB08C1">
            <w:pPr>
              <w:jc w:val="both"/>
              <w:rPr>
                <w:rFonts w:ascii="Arial" w:hAnsi="Arial" w:cs="Arial"/>
              </w:rPr>
            </w:pPr>
            <w:r w:rsidRPr="00571BE8">
              <w:rPr>
                <w:rFonts w:ascii="Arial" w:hAnsi="Arial" w:cs="Arial"/>
                <w:sz w:val="22"/>
                <w:szCs w:val="22"/>
              </w:rPr>
              <w:t>-uočiti proces nastanka fosila u sedimentnim stijenama</w:t>
            </w:r>
          </w:p>
          <w:p w:rsidR="00571BE8" w:rsidRPr="00571BE8" w:rsidRDefault="00571BE8" w:rsidP="00BB08C1">
            <w:pPr>
              <w:jc w:val="both"/>
              <w:rPr>
                <w:rFonts w:ascii="Arial" w:hAnsi="Arial" w:cs="Arial"/>
              </w:rPr>
            </w:pPr>
            <w:r w:rsidRPr="00571BE8">
              <w:rPr>
                <w:rFonts w:ascii="Arial" w:hAnsi="Arial" w:cs="Arial"/>
                <w:sz w:val="22"/>
                <w:szCs w:val="22"/>
              </w:rPr>
              <w:t>-samostalno izraditi fosile (pomoću gipsa)</w:t>
            </w:r>
          </w:p>
          <w:p w:rsidR="00571BE8" w:rsidRPr="00571BE8" w:rsidRDefault="00571BE8" w:rsidP="00BB08C1">
            <w:pPr>
              <w:jc w:val="both"/>
              <w:rPr>
                <w:rFonts w:ascii="Arial" w:hAnsi="Arial" w:cs="Arial"/>
              </w:rPr>
            </w:pPr>
            <w:r w:rsidRPr="00571BE8">
              <w:rPr>
                <w:rFonts w:ascii="Arial" w:hAnsi="Arial" w:cs="Arial"/>
                <w:sz w:val="22"/>
                <w:szCs w:val="22"/>
              </w:rPr>
              <w:t>-istražiti primjenu vapnenca u svakodnevnom životu na prostoru Žminjštine</w:t>
            </w:r>
          </w:p>
          <w:p w:rsidR="00571BE8" w:rsidRPr="00571BE8" w:rsidRDefault="00571BE8" w:rsidP="0058268B">
            <w:pPr>
              <w:jc w:val="both"/>
              <w:rPr>
                <w:rFonts w:ascii="Arial" w:hAnsi="Arial" w:cs="Arial"/>
              </w:rPr>
            </w:pPr>
            <w:r w:rsidRPr="0058268B">
              <w:rPr>
                <w:rFonts w:ascii="Arial" w:hAnsi="Arial" w:cs="Arial"/>
                <w:sz w:val="22"/>
                <w:szCs w:val="22"/>
              </w:rPr>
              <w:t>-</w:t>
            </w:r>
            <w:r w:rsidRPr="00571BE8">
              <w:rPr>
                <w:rFonts w:ascii="Arial" w:hAnsi="Arial" w:cs="Arial"/>
                <w:sz w:val="22"/>
                <w:szCs w:val="22"/>
              </w:rPr>
              <w:t>implementirati zavičajne sadržaje u nastavni plan i program</w:t>
            </w:r>
          </w:p>
        </w:tc>
      </w:tr>
      <w:tr w:rsidR="00571BE8" w:rsidRPr="00571BE8" w:rsidTr="00427960">
        <w:trPr>
          <w:trHeight w:val="1001"/>
          <w:tblCellSpacing w:w="20" w:type="dxa"/>
        </w:trPr>
        <w:tc>
          <w:tcPr>
            <w:tcW w:w="2209" w:type="dxa"/>
            <w:shd w:val="clear" w:color="auto" w:fill="CCC0D9" w:themeFill="accent4" w:themeFillTint="66"/>
            <w:vAlign w:val="center"/>
          </w:tcPr>
          <w:p w:rsidR="00571BE8" w:rsidRPr="00571BE8" w:rsidRDefault="00571BE8" w:rsidP="00BB08C1">
            <w:pPr>
              <w:jc w:val="center"/>
              <w:rPr>
                <w:rFonts w:ascii="Arial" w:hAnsi="Arial" w:cs="Arial"/>
              </w:rPr>
            </w:pPr>
            <w:r w:rsidRPr="00571BE8">
              <w:rPr>
                <w:rFonts w:ascii="Arial" w:hAnsi="Arial" w:cs="Arial"/>
                <w:sz w:val="22"/>
                <w:szCs w:val="22"/>
              </w:rPr>
              <w:t>nositelji aktivnosti, programa i/ili projekta i njihova odgovornost</w:t>
            </w:r>
          </w:p>
        </w:tc>
        <w:tc>
          <w:tcPr>
            <w:tcW w:w="7311" w:type="dxa"/>
            <w:vAlign w:val="center"/>
          </w:tcPr>
          <w:p w:rsidR="00571BE8" w:rsidRPr="00571BE8" w:rsidRDefault="00571BE8" w:rsidP="00BB08C1">
            <w:pPr>
              <w:jc w:val="both"/>
              <w:rPr>
                <w:rFonts w:ascii="Arial" w:hAnsi="Arial" w:cs="Arial"/>
                <w:b/>
                <w:bCs/>
              </w:rPr>
            </w:pPr>
            <w:r w:rsidRPr="00571BE8">
              <w:rPr>
                <w:rFonts w:ascii="Arial" w:hAnsi="Arial" w:cs="Arial"/>
                <w:sz w:val="22"/>
                <w:szCs w:val="22"/>
              </w:rPr>
              <w:t>učiteljica geografije</w:t>
            </w:r>
            <w:r w:rsidRPr="00571BE8">
              <w:rPr>
                <w:rFonts w:ascii="Arial" w:hAnsi="Arial" w:cs="Arial"/>
                <w:b/>
                <w:sz w:val="22"/>
                <w:szCs w:val="22"/>
              </w:rPr>
              <w:t xml:space="preserve"> Sanja Maružin</w:t>
            </w:r>
            <w:r w:rsidRPr="00571BE8">
              <w:rPr>
                <w:rFonts w:ascii="Arial" w:hAnsi="Arial" w:cs="Arial"/>
                <w:sz w:val="22"/>
                <w:szCs w:val="22"/>
              </w:rPr>
              <w:t>, učenici koji pohađaju dodatnu nastavu iz geografije (od 5. do 8. razreda), gost geolog</w:t>
            </w:r>
          </w:p>
        </w:tc>
      </w:tr>
      <w:tr w:rsidR="00571BE8" w:rsidRPr="00571BE8" w:rsidTr="00427960">
        <w:trPr>
          <w:trHeight w:val="873"/>
          <w:tblCellSpacing w:w="20" w:type="dxa"/>
        </w:trPr>
        <w:tc>
          <w:tcPr>
            <w:tcW w:w="2209" w:type="dxa"/>
            <w:shd w:val="clear" w:color="auto" w:fill="CCC0D9" w:themeFill="accent4" w:themeFillTint="66"/>
            <w:vAlign w:val="center"/>
          </w:tcPr>
          <w:p w:rsidR="00571BE8" w:rsidRPr="00571BE8" w:rsidRDefault="00571BE8" w:rsidP="00BB08C1">
            <w:pPr>
              <w:jc w:val="center"/>
              <w:rPr>
                <w:rFonts w:ascii="Arial" w:hAnsi="Arial" w:cs="Arial"/>
              </w:rPr>
            </w:pPr>
            <w:r w:rsidRPr="00571BE8">
              <w:rPr>
                <w:rFonts w:ascii="Arial" w:hAnsi="Arial" w:cs="Arial"/>
                <w:sz w:val="22"/>
                <w:szCs w:val="22"/>
              </w:rPr>
              <w:t>način realizacije aktivnosti, programa i/ili projekta</w:t>
            </w:r>
          </w:p>
        </w:tc>
        <w:tc>
          <w:tcPr>
            <w:tcW w:w="7311" w:type="dxa"/>
            <w:vAlign w:val="center"/>
          </w:tcPr>
          <w:p w:rsidR="00571BE8" w:rsidRPr="00571BE8" w:rsidRDefault="00571BE8" w:rsidP="00BB08C1">
            <w:pPr>
              <w:jc w:val="both"/>
              <w:rPr>
                <w:rFonts w:ascii="Arial" w:hAnsi="Arial" w:cs="Arial"/>
              </w:rPr>
            </w:pPr>
            <w:r w:rsidRPr="00571BE8">
              <w:rPr>
                <w:rFonts w:ascii="Arial" w:hAnsi="Arial" w:cs="Arial"/>
                <w:sz w:val="22"/>
                <w:szCs w:val="22"/>
              </w:rPr>
              <w:t>-prikupljanje uzoraka stijena</w:t>
            </w:r>
          </w:p>
          <w:p w:rsidR="00571BE8" w:rsidRPr="00571BE8" w:rsidRDefault="00571BE8" w:rsidP="00BB08C1">
            <w:pPr>
              <w:jc w:val="both"/>
              <w:rPr>
                <w:rFonts w:ascii="Arial" w:hAnsi="Arial" w:cs="Arial"/>
              </w:rPr>
            </w:pPr>
            <w:r w:rsidRPr="00571BE8">
              <w:rPr>
                <w:rFonts w:ascii="Arial" w:hAnsi="Arial" w:cs="Arial"/>
                <w:sz w:val="22"/>
                <w:szCs w:val="22"/>
              </w:rPr>
              <w:t>-geološka radionica (geolog)</w:t>
            </w:r>
          </w:p>
          <w:p w:rsidR="00571BE8" w:rsidRPr="00571BE8" w:rsidRDefault="00571BE8" w:rsidP="00BB08C1">
            <w:pPr>
              <w:jc w:val="both"/>
              <w:rPr>
                <w:rFonts w:ascii="Arial" w:hAnsi="Arial" w:cs="Arial"/>
              </w:rPr>
            </w:pPr>
            <w:r w:rsidRPr="00571BE8">
              <w:rPr>
                <w:rFonts w:ascii="Arial" w:hAnsi="Arial" w:cs="Arial"/>
                <w:sz w:val="22"/>
                <w:szCs w:val="22"/>
              </w:rPr>
              <w:t>-istraživački rad (prikupljanje podataka)</w:t>
            </w:r>
          </w:p>
          <w:p w:rsidR="00571BE8" w:rsidRPr="00571BE8" w:rsidRDefault="00571BE8" w:rsidP="00BB08C1">
            <w:pPr>
              <w:jc w:val="both"/>
              <w:rPr>
                <w:rFonts w:ascii="Arial" w:hAnsi="Arial" w:cs="Arial"/>
              </w:rPr>
            </w:pPr>
            <w:r w:rsidRPr="00571BE8">
              <w:rPr>
                <w:rFonts w:ascii="Arial" w:hAnsi="Arial" w:cs="Arial"/>
                <w:sz w:val="22"/>
                <w:szCs w:val="22"/>
              </w:rPr>
              <w:t>-izrada prezentacije</w:t>
            </w:r>
          </w:p>
          <w:p w:rsidR="00571BE8" w:rsidRPr="0058268B" w:rsidRDefault="00571BE8" w:rsidP="0058268B">
            <w:pPr>
              <w:jc w:val="both"/>
              <w:rPr>
                <w:rFonts w:ascii="Arial" w:hAnsi="Arial" w:cs="Arial"/>
              </w:rPr>
            </w:pPr>
            <w:r w:rsidRPr="00571BE8">
              <w:rPr>
                <w:rFonts w:ascii="Arial" w:hAnsi="Arial" w:cs="Arial"/>
                <w:sz w:val="22"/>
                <w:szCs w:val="22"/>
              </w:rPr>
              <w:t>- izrada mini geološke zbirke vapnenca s područja općine Žminj</w:t>
            </w:r>
          </w:p>
        </w:tc>
      </w:tr>
      <w:tr w:rsidR="00571BE8" w:rsidRPr="00571BE8" w:rsidTr="00427960">
        <w:trPr>
          <w:trHeight w:val="658"/>
          <w:tblCellSpacing w:w="20" w:type="dxa"/>
        </w:trPr>
        <w:tc>
          <w:tcPr>
            <w:tcW w:w="2209" w:type="dxa"/>
            <w:shd w:val="clear" w:color="auto" w:fill="CCC0D9" w:themeFill="accent4" w:themeFillTint="66"/>
            <w:vAlign w:val="center"/>
          </w:tcPr>
          <w:p w:rsidR="00571BE8" w:rsidRPr="00571BE8" w:rsidRDefault="00571BE8" w:rsidP="00BB08C1">
            <w:pPr>
              <w:jc w:val="center"/>
              <w:rPr>
                <w:rFonts w:ascii="Arial" w:hAnsi="Arial" w:cs="Arial"/>
              </w:rPr>
            </w:pPr>
            <w:r w:rsidRPr="00571BE8">
              <w:rPr>
                <w:rFonts w:ascii="Arial" w:hAnsi="Arial" w:cs="Arial"/>
                <w:sz w:val="22"/>
                <w:szCs w:val="22"/>
              </w:rPr>
              <w:t>vremenik aktivnosti, programa i/ili projekta</w:t>
            </w:r>
          </w:p>
        </w:tc>
        <w:tc>
          <w:tcPr>
            <w:tcW w:w="7311" w:type="dxa"/>
            <w:vAlign w:val="center"/>
          </w:tcPr>
          <w:p w:rsidR="00571BE8" w:rsidRPr="00571BE8" w:rsidRDefault="00571BE8" w:rsidP="00BB08C1">
            <w:pPr>
              <w:jc w:val="both"/>
              <w:rPr>
                <w:rFonts w:ascii="Arial" w:hAnsi="Arial" w:cs="Arial"/>
              </w:rPr>
            </w:pPr>
            <w:r w:rsidRPr="00571BE8">
              <w:rPr>
                <w:rFonts w:ascii="Arial" w:hAnsi="Arial" w:cs="Arial"/>
                <w:sz w:val="22"/>
                <w:szCs w:val="22"/>
              </w:rPr>
              <w:t>od listopada 2018. do svibnja 2019. godine</w:t>
            </w:r>
          </w:p>
        </w:tc>
      </w:tr>
      <w:tr w:rsidR="00571BE8" w:rsidRPr="00571BE8" w:rsidTr="00427960">
        <w:trPr>
          <w:trHeight w:val="240"/>
          <w:tblCellSpacing w:w="20" w:type="dxa"/>
        </w:trPr>
        <w:tc>
          <w:tcPr>
            <w:tcW w:w="2209" w:type="dxa"/>
            <w:shd w:val="clear" w:color="auto" w:fill="CCC0D9" w:themeFill="accent4" w:themeFillTint="66"/>
            <w:vAlign w:val="center"/>
          </w:tcPr>
          <w:p w:rsidR="00571BE8" w:rsidRPr="00571BE8" w:rsidRDefault="00571BE8" w:rsidP="00BB08C1">
            <w:pPr>
              <w:jc w:val="center"/>
              <w:rPr>
                <w:rFonts w:ascii="Arial" w:hAnsi="Arial" w:cs="Arial"/>
              </w:rPr>
            </w:pPr>
            <w:r w:rsidRPr="00571BE8">
              <w:rPr>
                <w:rFonts w:ascii="Arial" w:hAnsi="Arial" w:cs="Arial"/>
                <w:sz w:val="22"/>
                <w:szCs w:val="22"/>
              </w:rPr>
              <w:t>način vrednovanja i način korištenja rezultata vrednovanja</w:t>
            </w:r>
          </w:p>
        </w:tc>
        <w:tc>
          <w:tcPr>
            <w:tcW w:w="7311" w:type="dxa"/>
            <w:vAlign w:val="center"/>
          </w:tcPr>
          <w:p w:rsidR="00571BE8" w:rsidRPr="00571BE8" w:rsidRDefault="00571BE8" w:rsidP="00BB08C1">
            <w:pPr>
              <w:rPr>
                <w:rFonts w:ascii="Arial" w:hAnsi="Arial" w:cs="Arial"/>
              </w:rPr>
            </w:pPr>
            <w:r w:rsidRPr="00571BE8">
              <w:rPr>
                <w:rFonts w:ascii="Arial" w:hAnsi="Arial" w:cs="Arial"/>
                <w:sz w:val="22"/>
                <w:szCs w:val="22"/>
              </w:rPr>
              <w:t>Prezentacija projekta na završnom Festivalu zavičajnosti u svibnju 2019. godine</w:t>
            </w:r>
          </w:p>
        </w:tc>
      </w:tr>
      <w:tr w:rsidR="00571BE8" w:rsidRPr="00571BE8" w:rsidTr="00427960">
        <w:trPr>
          <w:trHeight w:val="833"/>
          <w:tblCellSpacing w:w="20" w:type="dxa"/>
        </w:trPr>
        <w:tc>
          <w:tcPr>
            <w:tcW w:w="2209" w:type="dxa"/>
            <w:shd w:val="clear" w:color="auto" w:fill="CCC0D9" w:themeFill="accent4" w:themeFillTint="66"/>
            <w:vAlign w:val="center"/>
          </w:tcPr>
          <w:p w:rsidR="00571BE8" w:rsidRPr="00571BE8" w:rsidRDefault="00571BE8" w:rsidP="00BB08C1">
            <w:pPr>
              <w:jc w:val="center"/>
              <w:rPr>
                <w:rFonts w:ascii="Arial" w:hAnsi="Arial" w:cs="Arial"/>
              </w:rPr>
            </w:pPr>
            <w:r w:rsidRPr="00571BE8">
              <w:rPr>
                <w:rFonts w:ascii="Arial" w:hAnsi="Arial" w:cs="Arial"/>
                <w:sz w:val="22"/>
                <w:szCs w:val="22"/>
              </w:rPr>
              <w:t>detaljan troškovnik aktivnosti, programa i/ili projekta</w:t>
            </w:r>
          </w:p>
        </w:tc>
        <w:tc>
          <w:tcPr>
            <w:tcW w:w="7311" w:type="dxa"/>
            <w:vAlign w:val="center"/>
          </w:tcPr>
          <w:p w:rsidR="00571BE8" w:rsidRPr="00571BE8" w:rsidRDefault="00571BE8" w:rsidP="00BB08C1">
            <w:pPr>
              <w:rPr>
                <w:rFonts w:ascii="Arial" w:hAnsi="Arial" w:cs="Arial"/>
              </w:rPr>
            </w:pPr>
            <w:r w:rsidRPr="00571BE8">
              <w:rPr>
                <w:rFonts w:ascii="Arial" w:hAnsi="Arial" w:cs="Arial"/>
                <w:sz w:val="22"/>
                <w:szCs w:val="22"/>
              </w:rPr>
              <w:t>oko 200 kn za materijal</w:t>
            </w:r>
          </w:p>
        </w:tc>
      </w:tr>
    </w:tbl>
    <w:p w:rsidR="00571BE8" w:rsidRDefault="00571BE8" w:rsidP="00571BE8">
      <w:pPr>
        <w:rPr>
          <w:rFonts w:ascii="Arial" w:hAnsi="Arial" w:cs="Arial"/>
          <w:b/>
          <w:bCs/>
        </w:rPr>
      </w:pPr>
    </w:p>
    <w:p w:rsidR="0058268B" w:rsidRDefault="0058268B" w:rsidP="002401AA">
      <w:pPr>
        <w:rPr>
          <w:rFonts w:ascii="Arial" w:hAnsi="Arial" w:cs="Arial"/>
          <w:sz w:val="22"/>
          <w:szCs w:val="22"/>
        </w:rPr>
      </w:pPr>
    </w:p>
    <w:p w:rsidR="009F2AC8" w:rsidRPr="000F4BBE" w:rsidRDefault="0058268B" w:rsidP="000F4BBE">
      <w:pPr>
        <w:pStyle w:val="Naslov2"/>
      </w:pPr>
      <w:bookmarkStart w:id="604" w:name="_Toc525731137"/>
      <w:bookmarkStart w:id="605" w:name="_Toc525731343"/>
      <w:bookmarkStart w:id="606" w:name="_Toc525732388"/>
      <w:bookmarkStart w:id="607" w:name="_Toc525732795"/>
      <w:bookmarkStart w:id="608" w:name="_Toc525733755"/>
      <w:bookmarkStart w:id="609" w:name="_Toc525806746"/>
      <w:r w:rsidRPr="000F4BBE">
        <w:t>8.9. Sakralno bogatstvo Ceranšćine</w:t>
      </w:r>
      <w:bookmarkEnd w:id="604"/>
      <w:bookmarkEnd w:id="605"/>
      <w:bookmarkEnd w:id="606"/>
      <w:bookmarkEnd w:id="607"/>
      <w:bookmarkEnd w:id="608"/>
      <w:bookmarkEnd w:id="609"/>
    </w:p>
    <w:tbl>
      <w:tblPr>
        <w:tblW w:w="9640" w:type="dxa"/>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9"/>
        <w:gridCol w:w="7371"/>
      </w:tblGrid>
      <w:tr w:rsidR="002401AA" w:rsidRPr="00C02E29" w:rsidTr="00427960">
        <w:trPr>
          <w:trHeight w:val="461"/>
          <w:tblCellSpacing w:w="20" w:type="dxa"/>
        </w:trPr>
        <w:tc>
          <w:tcPr>
            <w:tcW w:w="2209" w:type="dxa"/>
            <w:shd w:val="clear" w:color="auto" w:fill="CCC0D9" w:themeFill="accent4" w:themeFillTint="66"/>
            <w:vAlign w:val="center"/>
          </w:tcPr>
          <w:p w:rsidR="002401AA" w:rsidRPr="005F3D0C" w:rsidRDefault="002401AA" w:rsidP="00BB08C1">
            <w:pPr>
              <w:spacing w:line="276" w:lineRule="auto"/>
              <w:jc w:val="center"/>
              <w:rPr>
                <w:rFonts w:ascii="Arial" w:hAnsi="Arial" w:cs="Arial"/>
                <w:lang w:eastAsia="en-US"/>
              </w:rPr>
            </w:pPr>
            <w:r w:rsidRPr="005F3D0C">
              <w:rPr>
                <w:rFonts w:ascii="Arial" w:hAnsi="Arial" w:cs="Arial"/>
                <w:sz w:val="22"/>
                <w:szCs w:val="22"/>
                <w:lang w:eastAsia="en-US"/>
              </w:rPr>
              <w:t>aktivnost, program i/ili projekt</w:t>
            </w:r>
          </w:p>
        </w:tc>
        <w:tc>
          <w:tcPr>
            <w:tcW w:w="7311" w:type="dxa"/>
            <w:vAlign w:val="center"/>
          </w:tcPr>
          <w:p w:rsidR="002401AA" w:rsidRPr="005F3D0C" w:rsidRDefault="00427960" w:rsidP="00BB08C1">
            <w:pPr>
              <w:jc w:val="center"/>
              <w:rPr>
                <w:rFonts w:ascii="Arial" w:hAnsi="Arial" w:cs="Arial"/>
                <w:b/>
              </w:rPr>
            </w:pPr>
            <w:r w:rsidRPr="005F3D0C">
              <w:rPr>
                <w:rFonts w:ascii="Arial" w:hAnsi="Arial" w:cs="Arial"/>
                <w:b/>
                <w:sz w:val="22"/>
                <w:szCs w:val="22"/>
                <w:lang w:eastAsia="en-US"/>
              </w:rPr>
              <w:t>PROJEKT „</w:t>
            </w:r>
            <w:r>
              <w:rPr>
                <w:rFonts w:ascii="Arial" w:hAnsi="Arial" w:cs="Arial"/>
                <w:b/>
                <w:sz w:val="22"/>
                <w:szCs w:val="22"/>
              </w:rPr>
              <w:t>SAKRALNO BOGATSTVO C</w:t>
            </w:r>
            <w:r w:rsidRPr="005F3D0C">
              <w:rPr>
                <w:rFonts w:ascii="Arial" w:hAnsi="Arial" w:cs="Arial"/>
                <w:b/>
                <w:sz w:val="22"/>
                <w:szCs w:val="22"/>
              </w:rPr>
              <w:t>ERANŠĆINE</w:t>
            </w:r>
            <w:r w:rsidRPr="005F3D0C">
              <w:rPr>
                <w:rFonts w:ascii="Arial" w:hAnsi="Arial" w:cs="Arial"/>
                <w:b/>
                <w:sz w:val="22"/>
                <w:szCs w:val="22"/>
                <w:lang w:eastAsia="en-US"/>
              </w:rPr>
              <w:t>“</w:t>
            </w:r>
          </w:p>
        </w:tc>
      </w:tr>
      <w:tr w:rsidR="002401AA" w:rsidRPr="00C02E29" w:rsidTr="00427960">
        <w:trPr>
          <w:trHeight w:val="969"/>
          <w:tblCellSpacing w:w="20" w:type="dxa"/>
        </w:trPr>
        <w:tc>
          <w:tcPr>
            <w:tcW w:w="2209" w:type="dxa"/>
            <w:shd w:val="clear" w:color="auto" w:fill="CCC0D9" w:themeFill="accent4" w:themeFillTint="66"/>
            <w:vAlign w:val="center"/>
          </w:tcPr>
          <w:p w:rsidR="002401AA" w:rsidRPr="005F3D0C" w:rsidRDefault="002401AA" w:rsidP="00BB08C1">
            <w:pPr>
              <w:spacing w:line="276" w:lineRule="auto"/>
              <w:jc w:val="center"/>
              <w:rPr>
                <w:rFonts w:ascii="Arial" w:hAnsi="Arial" w:cs="Arial"/>
                <w:lang w:eastAsia="en-US"/>
              </w:rPr>
            </w:pPr>
            <w:r w:rsidRPr="005F3D0C">
              <w:rPr>
                <w:rFonts w:ascii="Arial" w:hAnsi="Arial" w:cs="Arial"/>
                <w:sz w:val="22"/>
                <w:szCs w:val="22"/>
                <w:lang w:eastAsia="en-US"/>
              </w:rPr>
              <w:t>ciljevi aktivnosti, programa i/ili projekta</w:t>
            </w:r>
          </w:p>
        </w:tc>
        <w:tc>
          <w:tcPr>
            <w:tcW w:w="7311" w:type="dxa"/>
          </w:tcPr>
          <w:p w:rsidR="002401AA" w:rsidRPr="005F3D0C" w:rsidRDefault="002401AA" w:rsidP="00D43268">
            <w:pPr>
              <w:numPr>
                <w:ilvl w:val="0"/>
                <w:numId w:val="18"/>
              </w:numPr>
              <w:spacing w:line="276" w:lineRule="auto"/>
              <w:ind w:left="360"/>
              <w:rPr>
                <w:rFonts w:ascii="Arial" w:hAnsi="Arial" w:cs="Arial"/>
                <w:lang w:eastAsia="en-US"/>
              </w:rPr>
            </w:pPr>
            <w:r w:rsidRPr="005F3D0C">
              <w:rPr>
                <w:rFonts w:ascii="Arial" w:hAnsi="Arial" w:cs="Arial"/>
                <w:sz w:val="22"/>
                <w:szCs w:val="22"/>
                <w:lang w:eastAsia="en-US"/>
              </w:rPr>
              <w:t>istraživati, upoznati, očuvati i afirmirati zavičajne vrijednosti i osobitosti</w:t>
            </w:r>
          </w:p>
          <w:p w:rsidR="002401AA" w:rsidRPr="005F3D0C" w:rsidRDefault="002401AA" w:rsidP="00D43268">
            <w:pPr>
              <w:numPr>
                <w:ilvl w:val="0"/>
                <w:numId w:val="18"/>
              </w:numPr>
              <w:spacing w:line="276" w:lineRule="auto"/>
              <w:ind w:left="360"/>
              <w:rPr>
                <w:rFonts w:ascii="Arial" w:hAnsi="Arial" w:cs="Arial"/>
                <w:lang w:eastAsia="en-US"/>
              </w:rPr>
            </w:pPr>
            <w:r w:rsidRPr="005F3D0C">
              <w:rPr>
                <w:rFonts w:ascii="Arial" w:hAnsi="Arial" w:cs="Arial"/>
                <w:sz w:val="22"/>
                <w:szCs w:val="22"/>
                <w:lang w:eastAsia="en-US"/>
              </w:rPr>
              <w:t xml:space="preserve">poticati kreativno povezivanje zavičajne povijesti s nastavnim </w:t>
            </w:r>
            <w:r w:rsidRPr="005F3D0C">
              <w:rPr>
                <w:rFonts w:ascii="Arial" w:hAnsi="Arial" w:cs="Arial"/>
                <w:sz w:val="22"/>
                <w:szCs w:val="22"/>
                <w:lang w:eastAsia="en-US"/>
              </w:rPr>
              <w:lastRenderedPageBreak/>
              <w:t>programima</w:t>
            </w:r>
          </w:p>
          <w:p w:rsidR="002401AA" w:rsidRPr="005F3D0C" w:rsidRDefault="002401AA" w:rsidP="00D43268">
            <w:pPr>
              <w:numPr>
                <w:ilvl w:val="0"/>
                <w:numId w:val="18"/>
              </w:numPr>
              <w:spacing w:line="276" w:lineRule="auto"/>
              <w:ind w:left="360"/>
              <w:rPr>
                <w:rFonts w:ascii="Arial" w:hAnsi="Arial" w:cs="Arial"/>
                <w:lang w:eastAsia="en-US"/>
              </w:rPr>
            </w:pPr>
            <w:r w:rsidRPr="005F3D0C">
              <w:rPr>
                <w:rFonts w:ascii="Arial" w:hAnsi="Arial" w:cs="Arial"/>
                <w:sz w:val="22"/>
                <w:szCs w:val="22"/>
                <w:lang w:eastAsia="en-US"/>
              </w:rPr>
              <w:t>implementacija zavičajnih sadržaja u nastavne planove i programe</w:t>
            </w:r>
          </w:p>
          <w:p w:rsidR="002401AA" w:rsidRPr="005F3D0C" w:rsidRDefault="002401AA" w:rsidP="00D43268">
            <w:pPr>
              <w:numPr>
                <w:ilvl w:val="0"/>
                <w:numId w:val="18"/>
              </w:numPr>
              <w:spacing w:line="276" w:lineRule="auto"/>
              <w:ind w:left="360"/>
              <w:rPr>
                <w:rFonts w:ascii="Arial" w:hAnsi="Arial" w:cs="Arial"/>
                <w:lang w:eastAsia="en-US"/>
              </w:rPr>
            </w:pPr>
            <w:r w:rsidRPr="005F3D0C">
              <w:rPr>
                <w:rFonts w:ascii="Arial" w:hAnsi="Arial" w:cs="Arial"/>
                <w:sz w:val="22"/>
                <w:szCs w:val="22"/>
                <w:lang w:eastAsia="en-US"/>
              </w:rPr>
              <w:t>razvijati učeničku sposobnost i potrebu za samostalnim učenjem i cjeloživotnim obrazovanjem</w:t>
            </w:r>
          </w:p>
          <w:p w:rsidR="002401AA" w:rsidRPr="005F3D0C" w:rsidRDefault="002401AA" w:rsidP="00D43268">
            <w:pPr>
              <w:numPr>
                <w:ilvl w:val="0"/>
                <w:numId w:val="18"/>
              </w:numPr>
              <w:spacing w:line="276" w:lineRule="auto"/>
              <w:ind w:left="360"/>
              <w:rPr>
                <w:rFonts w:ascii="Arial" w:hAnsi="Arial" w:cs="Arial"/>
                <w:lang w:eastAsia="en-US"/>
              </w:rPr>
            </w:pPr>
            <w:r w:rsidRPr="005F3D0C">
              <w:rPr>
                <w:rFonts w:ascii="Arial" w:hAnsi="Arial" w:cs="Arial"/>
                <w:sz w:val="22"/>
                <w:szCs w:val="22"/>
                <w:lang w:eastAsia="en-US"/>
              </w:rPr>
              <w:t>senzibilizirati učenike za izražavanje na zavičajnom govoru</w:t>
            </w:r>
          </w:p>
          <w:p w:rsidR="002401AA" w:rsidRPr="005F3D0C" w:rsidRDefault="002401AA" w:rsidP="00D43268">
            <w:pPr>
              <w:numPr>
                <w:ilvl w:val="0"/>
                <w:numId w:val="18"/>
              </w:numPr>
              <w:spacing w:line="276" w:lineRule="auto"/>
              <w:ind w:left="360"/>
              <w:rPr>
                <w:rFonts w:ascii="Arial" w:hAnsi="Arial" w:cs="Arial"/>
                <w:lang w:eastAsia="en-US"/>
              </w:rPr>
            </w:pPr>
            <w:r w:rsidRPr="005F3D0C">
              <w:rPr>
                <w:rFonts w:ascii="Arial" w:hAnsi="Arial" w:cs="Arial"/>
                <w:sz w:val="22"/>
                <w:szCs w:val="22"/>
                <w:lang w:eastAsia="en-US"/>
              </w:rPr>
              <w:t>upoznati lokalnu kulturnu baštinu i važne sakralne građevine u mjestu stanovanja</w:t>
            </w:r>
          </w:p>
        </w:tc>
      </w:tr>
      <w:tr w:rsidR="002401AA" w:rsidRPr="00C02E29" w:rsidTr="00427960">
        <w:trPr>
          <w:trHeight w:val="829"/>
          <w:tblCellSpacing w:w="20" w:type="dxa"/>
        </w:trPr>
        <w:tc>
          <w:tcPr>
            <w:tcW w:w="2209" w:type="dxa"/>
            <w:shd w:val="clear" w:color="auto" w:fill="CCC0D9" w:themeFill="accent4" w:themeFillTint="66"/>
            <w:vAlign w:val="center"/>
          </w:tcPr>
          <w:p w:rsidR="002401AA" w:rsidRPr="005F3D0C" w:rsidRDefault="002401AA" w:rsidP="00BB08C1">
            <w:pPr>
              <w:spacing w:line="276" w:lineRule="auto"/>
              <w:jc w:val="center"/>
              <w:rPr>
                <w:rFonts w:ascii="Arial" w:hAnsi="Arial" w:cs="Arial"/>
                <w:lang w:eastAsia="en-US"/>
              </w:rPr>
            </w:pPr>
            <w:r w:rsidRPr="005F3D0C">
              <w:rPr>
                <w:rFonts w:ascii="Arial" w:hAnsi="Arial" w:cs="Arial"/>
                <w:sz w:val="22"/>
                <w:szCs w:val="22"/>
                <w:lang w:eastAsia="en-US"/>
              </w:rPr>
              <w:lastRenderedPageBreak/>
              <w:t>namjena aktivnosti, programa i/ili projekta</w:t>
            </w:r>
          </w:p>
        </w:tc>
        <w:tc>
          <w:tcPr>
            <w:tcW w:w="7311" w:type="dxa"/>
          </w:tcPr>
          <w:p w:rsidR="002401AA" w:rsidRPr="005F3D0C" w:rsidRDefault="002401AA" w:rsidP="00D43268">
            <w:pPr>
              <w:pStyle w:val="Odlomakpopisa"/>
              <w:numPr>
                <w:ilvl w:val="0"/>
                <w:numId w:val="22"/>
              </w:numPr>
              <w:spacing w:after="0"/>
              <w:contextualSpacing/>
              <w:rPr>
                <w:rFonts w:ascii="Arial" w:hAnsi="Arial" w:cs="Arial"/>
                <w:lang w:eastAsia="en-US"/>
              </w:rPr>
            </w:pPr>
            <w:r w:rsidRPr="005F3D0C">
              <w:rPr>
                <w:rFonts w:ascii="Arial" w:hAnsi="Arial" w:cs="Arial"/>
                <w:lang w:eastAsia="en-US"/>
              </w:rPr>
              <w:t>objasniti važnost učenja zavičajne povijesti</w:t>
            </w:r>
          </w:p>
          <w:p w:rsidR="002401AA" w:rsidRPr="005F3D0C" w:rsidRDefault="002401AA" w:rsidP="00D43268">
            <w:pPr>
              <w:pStyle w:val="Odlomakpopisa"/>
              <w:numPr>
                <w:ilvl w:val="0"/>
                <w:numId w:val="22"/>
              </w:numPr>
              <w:spacing w:after="0"/>
              <w:contextualSpacing/>
              <w:rPr>
                <w:rFonts w:ascii="Arial" w:hAnsi="Arial" w:cs="Arial"/>
                <w:lang w:eastAsia="en-US"/>
              </w:rPr>
            </w:pPr>
            <w:r w:rsidRPr="005F3D0C">
              <w:rPr>
                <w:rFonts w:ascii="Arial" w:hAnsi="Arial" w:cs="Arial"/>
                <w:lang w:eastAsia="en-US"/>
              </w:rPr>
              <w:t>nabrojiti i opisati sakralne građevine mjesta</w:t>
            </w:r>
          </w:p>
          <w:p w:rsidR="002401AA" w:rsidRPr="005F3D0C" w:rsidRDefault="002401AA" w:rsidP="00D43268">
            <w:pPr>
              <w:pStyle w:val="Odlomakpopisa"/>
              <w:numPr>
                <w:ilvl w:val="0"/>
                <w:numId w:val="22"/>
              </w:numPr>
              <w:spacing w:after="0"/>
              <w:contextualSpacing/>
              <w:rPr>
                <w:rFonts w:ascii="Arial" w:hAnsi="Arial" w:cs="Arial"/>
                <w:lang w:eastAsia="en-US"/>
              </w:rPr>
            </w:pPr>
            <w:r w:rsidRPr="005F3D0C">
              <w:rPr>
                <w:rFonts w:ascii="Arial" w:hAnsi="Arial" w:cs="Arial"/>
                <w:lang w:eastAsia="en-US"/>
              </w:rPr>
              <w:t>zaključiti zašto su običaji važni za zavičajnu povijest</w:t>
            </w:r>
          </w:p>
          <w:p w:rsidR="002401AA" w:rsidRPr="005F3D0C" w:rsidRDefault="002401AA" w:rsidP="00D43268">
            <w:pPr>
              <w:pStyle w:val="Odlomakpopisa"/>
              <w:numPr>
                <w:ilvl w:val="0"/>
                <w:numId w:val="22"/>
              </w:numPr>
              <w:spacing w:after="0"/>
              <w:contextualSpacing/>
              <w:rPr>
                <w:rFonts w:ascii="Arial" w:hAnsi="Arial" w:cs="Arial"/>
                <w:lang w:eastAsia="en-US"/>
              </w:rPr>
            </w:pPr>
            <w:r w:rsidRPr="005F3D0C">
              <w:rPr>
                <w:rFonts w:ascii="Arial" w:hAnsi="Arial" w:cs="Arial"/>
                <w:lang w:eastAsia="en-US"/>
              </w:rPr>
              <w:t>povezati nastavno gradivo i zadane teme</w:t>
            </w:r>
          </w:p>
          <w:p w:rsidR="002401AA" w:rsidRPr="005F3D0C" w:rsidRDefault="002401AA" w:rsidP="00D43268">
            <w:pPr>
              <w:pStyle w:val="Odlomakpopisa"/>
              <w:numPr>
                <w:ilvl w:val="0"/>
                <w:numId w:val="22"/>
              </w:numPr>
              <w:spacing w:after="0"/>
              <w:contextualSpacing/>
              <w:rPr>
                <w:rFonts w:ascii="Arial" w:hAnsi="Arial" w:cs="Arial"/>
                <w:lang w:eastAsia="en-US"/>
              </w:rPr>
            </w:pPr>
            <w:r w:rsidRPr="005F3D0C">
              <w:rPr>
                <w:rFonts w:ascii="Arial" w:hAnsi="Arial" w:cs="Arial"/>
                <w:lang w:eastAsia="en-US"/>
              </w:rPr>
              <w:t>istraživati, prikupljati podatke i evaluirati</w:t>
            </w:r>
          </w:p>
          <w:p w:rsidR="002401AA" w:rsidRPr="005F3D0C" w:rsidRDefault="002401AA" w:rsidP="00D43268">
            <w:pPr>
              <w:pStyle w:val="Odlomakpopisa"/>
              <w:numPr>
                <w:ilvl w:val="0"/>
                <w:numId w:val="22"/>
              </w:numPr>
              <w:spacing w:after="0"/>
              <w:contextualSpacing/>
              <w:rPr>
                <w:rFonts w:ascii="Arial" w:hAnsi="Arial" w:cs="Arial"/>
                <w:lang w:eastAsia="en-US"/>
              </w:rPr>
            </w:pPr>
            <w:r w:rsidRPr="005F3D0C">
              <w:rPr>
                <w:rFonts w:ascii="Arial" w:hAnsi="Arial" w:cs="Arial"/>
                <w:lang w:eastAsia="en-US"/>
              </w:rPr>
              <w:t>prihvaćati zajednička pravila, dogovore</w:t>
            </w:r>
          </w:p>
          <w:p w:rsidR="002401AA" w:rsidRPr="005F3D0C" w:rsidRDefault="002401AA" w:rsidP="00D43268">
            <w:pPr>
              <w:pStyle w:val="Odlomakpopisa"/>
              <w:numPr>
                <w:ilvl w:val="0"/>
                <w:numId w:val="22"/>
              </w:numPr>
              <w:spacing w:after="0"/>
              <w:contextualSpacing/>
              <w:rPr>
                <w:rFonts w:ascii="Arial" w:hAnsi="Arial" w:cs="Arial"/>
                <w:lang w:eastAsia="en-US"/>
              </w:rPr>
            </w:pPr>
            <w:r w:rsidRPr="005F3D0C">
              <w:rPr>
                <w:rFonts w:ascii="Arial" w:hAnsi="Arial" w:cs="Arial"/>
                <w:lang w:eastAsia="en-US"/>
              </w:rPr>
              <w:t>istraživati, prikupljati podatke i evaluirati  ih</w:t>
            </w:r>
          </w:p>
          <w:p w:rsidR="002401AA" w:rsidRPr="005F3D0C" w:rsidRDefault="002401AA" w:rsidP="00D43268">
            <w:pPr>
              <w:pStyle w:val="Odlomakpopisa"/>
              <w:numPr>
                <w:ilvl w:val="0"/>
                <w:numId w:val="22"/>
              </w:numPr>
              <w:spacing w:after="0"/>
              <w:contextualSpacing/>
              <w:rPr>
                <w:rFonts w:ascii="Arial" w:hAnsi="Arial" w:cs="Arial"/>
                <w:lang w:eastAsia="en-US"/>
              </w:rPr>
            </w:pPr>
            <w:r w:rsidRPr="005F3D0C">
              <w:rPr>
                <w:rFonts w:ascii="Arial" w:hAnsi="Arial" w:cs="Arial"/>
                <w:lang w:eastAsia="en-US"/>
              </w:rPr>
              <w:t>istražiti i opisati sakralne građevine prema priči predaka, ali i ostalih izvora</w:t>
            </w:r>
          </w:p>
          <w:p w:rsidR="002401AA" w:rsidRPr="005F3D0C" w:rsidRDefault="002401AA" w:rsidP="00D43268">
            <w:pPr>
              <w:pStyle w:val="Odlomakpopisa"/>
              <w:numPr>
                <w:ilvl w:val="0"/>
                <w:numId w:val="22"/>
              </w:numPr>
              <w:spacing w:after="0"/>
              <w:contextualSpacing/>
              <w:rPr>
                <w:rFonts w:ascii="Arial" w:hAnsi="Arial" w:cs="Arial"/>
                <w:lang w:eastAsia="en-US"/>
              </w:rPr>
            </w:pPr>
            <w:r w:rsidRPr="005F3D0C">
              <w:rPr>
                <w:rFonts w:ascii="Arial" w:hAnsi="Arial" w:cs="Arial"/>
                <w:lang w:eastAsia="en-US"/>
              </w:rPr>
              <w:t>stvaralački se usmeno i pisano izraziti na čakavskom dijalektu</w:t>
            </w:r>
          </w:p>
          <w:p w:rsidR="002401AA" w:rsidRPr="005F3D0C" w:rsidRDefault="002401AA" w:rsidP="00D43268">
            <w:pPr>
              <w:pStyle w:val="Odlomakpopisa"/>
              <w:numPr>
                <w:ilvl w:val="0"/>
                <w:numId w:val="22"/>
              </w:numPr>
              <w:spacing w:after="0"/>
              <w:contextualSpacing/>
              <w:rPr>
                <w:rFonts w:ascii="Arial" w:hAnsi="Arial" w:cs="Arial"/>
                <w:lang w:eastAsia="en-US"/>
              </w:rPr>
            </w:pPr>
            <w:r w:rsidRPr="005F3D0C">
              <w:rPr>
                <w:rFonts w:ascii="Arial" w:hAnsi="Arial" w:cs="Arial"/>
                <w:lang w:eastAsia="en-US"/>
              </w:rPr>
              <w:t>- vrednovati vlastite radove i radove drugih</w:t>
            </w:r>
          </w:p>
        </w:tc>
      </w:tr>
      <w:tr w:rsidR="002401AA" w:rsidRPr="00C02E29" w:rsidTr="00427960">
        <w:trPr>
          <w:trHeight w:val="831"/>
          <w:tblCellSpacing w:w="20" w:type="dxa"/>
        </w:trPr>
        <w:tc>
          <w:tcPr>
            <w:tcW w:w="2209" w:type="dxa"/>
            <w:shd w:val="clear" w:color="auto" w:fill="CCC0D9" w:themeFill="accent4" w:themeFillTint="66"/>
            <w:vAlign w:val="center"/>
          </w:tcPr>
          <w:p w:rsidR="002401AA" w:rsidRPr="005F3D0C" w:rsidRDefault="002401AA" w:rsidP="00BB08C1">
            <w:pPr>
              <w:spacing w:line="276" w:lineRule="auto"/>
              <w:jc w:val="center"/>
              <w:rPr>
                <w:rFonts w:ascii="Arial" w:hAnsi="Arial" w:cs="Arial"/>
                <w:lang w:eastAsia="en-US"/>
              </w:rPr>
            </w:pPr>
            <w:r w:rsidRPr="005F3D0C">
              <w:rPr>
                <w:rFonts w:ascii="Arial" w:hAnsi="Arial" w:cs="Arial"/>
                <w:sz w:val="22"/>
                <w:szCs w:val="22"/>
                <w:lang w:eastAsia="en-US"/>
              </w:rPr>
              <w:t>nositelji aktivnosti, programa i/ili projekta i njihova odgovornost</w:t>
            </w:r>
          </w:p>
        </w:tc>
        <w:tc>
          <w:tcPr>
            <w:tcW w:w="7311" w:type="dxa"/>
            <w:vAlign w:val="center"/>
          </w:tcPr>
          <w:p w:rsidR="002401AA" w:rsidRPr="005F3D0C" w:rsidRDefault="002401AA" w:rsidP="00BB08C1">
            <w:pPr>
              <w:spacing w:line="276" w:lineRule="auto"/>
              <w:rPr>
                <w:rFonts w:ascii="Arial" w:hAnsi="Arial" w:cs="Arial"/>
                <w:lang w:eastAsia="en-US"/>
              </w:rPr>
            </w:pPr>
            <w:r w:rsidRPr="005F3D0C">
              <w:rPr>
                <w:rFonts w:ascii="Arial" w:hAnsi="Arial" w:cs="Arial"/>
                <w:sz w:val="22"/>
                <w:szCs w:val="22"/>
                <w:lang w:eastAsia="en-US"/>
              </w:rPr>
              <w:t xml:space="preserve">učiteljice razredne nastave </w:t>
            </w:r>
            <w:r w:rsidRPr="005F3D0C">
              <w:rPr>
                <w:rFonts w:ascii="Arial" w:hAnsi="Arial" w:cs="Arial"/>
                <w:b/>
                <w:sz w:val="22"/>
                <w:szCs w:val="22"/>
                <w:lang w:eastAsia="en-US"/>
              </w:rPr>
              <w:t>Diana Rojnić</w:t>
            </w:r>
            <w:r w:rsidRPr="005F3D0C">
              <w:rPr>
                <w:rFonts w:ascii="Arial" w:hAnsi="Arial" w:cs="Arial"/>
                <w:sz w:val="22"/>
                <w:szCs w:val="22"/>
                <w:lang w:eastAsia="en-US"/>
              </w:rPr>
              <w:t xml:space="preserve"> i </w:t>
            </w:r>
            <w:r w:rsidRPr="005F3D0C">
              <w:rPr>
                <w:rFonts w:ascii="Arial" w:hAnsi="Arial" w:cs="Arial"/>
                <w:b/>
                <w:sz w:val="22"/>
                <w:szCs w:val="22"/>
                <w:lang w:eastAsia="en-US"/>
              </w:rPr>
              <w:t>Danijela Rojnić</w:t>
            </w:r>
            <w:r w:rsidR="002102AC">
              <w:rPr>
                <w:rFonts w:ascii="Arial" w:hAnsi="Arial" w:cs="Arial"/>
                <w:b/>
                <w:sz w:val="22"/>
                <w:szCs w:val="22"/>
                <w:lang w:eastAsia="en-US"/>
              </w:rPr>
              <w:t xml:space="preserve"> </w:t>
            </w:r>
            <w:r w:rsidR="002102AC" w:rsidRPr="002102AC">
              <w:rPr>
                <w:rFonts w:ascii="Arial" w:hAnsi="Arial" w:cs="Arial"/>
                <w:sz w:val="22"/>
                <w:szCs w:val="22"/>
                <w:lang w:eastAsia="en-US"/>
              </w:rPr>
              <w:t>u PŠ Cere</w:t>
            </w:r>
            <w:r w:rsidRPr="005F3D0C">
              <w:rPr>
                <w:rFonts w:ascii="Arial" w:hAnsi="Arial" w:cs="Arial"/>
                <w:sz w:val="22"/>
                <w:szCs w:val="22"/>
                <w:lang w:eastAsia="en-US"/>
              </w:rPr>
              <w:t>,</w:t>
            </w:r>
            <w:r w:rsidR="002102AC" w:rsidRPr="00571BE8">
              <w:rPr>
                <w:rFonts w:ascii="Arial" w:hAnsi="Arial" w:cs="Arial"/>
                <w:sz w:val="22"/>
                <w:szCs w:val="22"/>
                <w:lang w:eastAsia="en-US"/>
              </w:rPr>
              <w:t xml:space="preserve"> vjeroučiteljica </w:t>
            </w:r>
            <w:r w:rsidR="002102AC" w:rsidRPr="009469AD">
              <w:rPr>
                <w:rFonts w:ascii="Arial" w:hAnsi="Arial" w:cs="Arial"/>
                <w:b/>
                <w:sz w:val="22"/>
                <w:szCs w:val="22"/>
                <w:lang w:eastAsia="en-US"/>
              </w:rPr>
              <w:t>Karmela Lazarić</w:t>
            </w:r>
          </w:p>
          <w:p w:rsidR="002401AA" w:rsidRPr="005F3D0C" w:rsidRDefault="002401AA" w:rsidP="00BB08C1">
            <w:pPr>
              <w:spacing w:line="276" w:lineRule="auto"/>
              <w:rPr>
                <w:rFonts w:ascii="Arial" w:hAnsi="Arial" w:cs="Arial"/>
                <w:lang w:eastAsia="en-US"/>
              </w:rPr>
            </w:pPr>
            <w:r w:rsidRPr="005F3D0C">
              <w:rPr>
                <w:rFonts w:ascii="Arial" w:hAnsi="Arial" w:cs="Arial"/>
                <w:sz w:val="22"/>
                <w:szCs w:val="22"/>
                <w:lang w:eastAsia="en-US"/>
              </w:rPr>
              <w:t>- ugostiti razrednog gosta</w:t>
            </w:r>
          </w:p>
          <w:p w:rsidR="002401AA" w:rsidRPr="005F3D0C" w:rsidRDefault="002401AA" w:rsidP="00BB08C1">
            <w:pPr>
              <w:spacing w:line="276" w:lineRule="auto"/>
              <w:rPr>
                <w:rFonts w:ascii="Arial" w:hAnsi="Arial" w:cs="Arial"/>
                <w:lang w:eastAsia="en-US"/>
              </w:rPr>
            </w:pPr>
            <w:r w:rsidRPr="005F3D0C">
              <w:rPr>
                <w:rFonts w:ascii="Arial" w:hAnsi="Arial" w:cs="Arial"/>
                <w:sz w:val="22"/>
                <w:szCs w:val="22"/>
                <w:lang w:eastAsia="en-US"/>
              </w:rPr>
              <w:t xml:space="preserve">- pripremiti i navoditi učenike u literarnom, glazbenom, </w:t>
            </w:r>
          </w:p>
          <w:p w:rsidR="002401AA" w:rsidRPr="005F3D0C" w:rsidRDefault="002401AA" w:rsidP="00BB08C1">
            <w:pPr>
              <w:spacing w:line="276" w:lineRule="auto"/>
              <w:rPr>
                <w:rFonts w:ascii="Arial" w:hAnsi="Arial" w:cs="Arial"/>
                <w:lang w:eastAsia="en-US"/>
              </w:rPr>
            </w:pPr>
            <w:r w:rsidRPr="005F3D0C">
              <w:rPr>
                <w:rFonts w:ascii="Arial" w:hAnsi="Arial" w:cs="Arial"/>
                <w:sz w:val="22"/>
                <w:szCs w:val="22"/>
                <w:lang w:eastAsia="en-US"/>
              </w:rPr>
              <w:t xml:space="preserve">  likovnom i dramskom radu</w:t>
            </w:r>
          </w:p>
          <w:p w:rsidR="002401AA" w:rsidRPr="005F3D0C" w:rsidRDefault="002401AA" w:rsidP="00BB08C1">
            <w:pPr>
              <w:spacing w:line="276" w:lineRule="auto"/>
              <w:rPr>
                <w:rFonts w:ascii="Arial" w:hAnsi="Arial" w:cs="Arial"/>
                <w:lang w:eastAsia="en-US"/>
              </w:rPr>
            </w:pPr>
            <w:r w:rsidRPr="005F3D0C">
              <w:rPr>
                <w:rFonts w:ascii="Arial" w:hAnsi="Arial" w:cs="Arial"/>
                <w:sz w:val="22"/>
                <w:szCs w:val="22"/>
                <w:lang w:eastAsia="en-US"/>
              </w:rPr>
              <w:t>- isplanirati i realizirati terensku nastavu</w:t>
            </w:r>
          </w:p>
          <w:p w:rsidR="002401AA" w:rsidRPr="005F3D0C" w:rsidRDefault="002401AA" w:rsidP="00BB08C1">
            <w:pPr>
              <w:spacing w:line="276" w:lineRule="auto"/>
              <w:rPr>
                <w:rFonts w:ascii="Arial" w:hAnsi="Arial" w:cs="Arial"/>
                <w:lang w:eastAsia="en-US"/>
              </w:rPr>
            </w:pPr>
            <w:r w:rsidRPr="005F3D0C">
              <w:rPr>
                <w:rFonts w:ascii="Arial" w:hAnsi="Arial" w:cs="Arial"/>
                <w:sz w:val="22"/>
                <w:szCs w:val="22"/>
                <w:lang w:eastAsia="en-US"/>
              </w:rPr>
              <w:t>- pripremiti i prezentirati projekt na završnoj priredbi</w:t>
            </w:r>
          </w:p>
        </w:tc>
      </w:tr>
      <w:tr w:rsidR="002401AA" w:rsidRPr="00C02E29" w:rsidTr="00427960">
        <w:trPr>
          <w:trHeight w:val="1540"/>
          <w:tblCellSpacing w:w="20" w:type="dxa"/>
        </w:trPr>
        <w:tc>
          <w:tcPr>
            <w:tcW w:w="2209" w:type="dxa"/>
            <w:shd w:val="clear" w:color="auto" w:fill="CCC0D9" w:themeFill="accent4" w:themeFillTint="66"/>
            <w:vAlign w:val="center"/>
          </w:tcPr>
          <w:p w:rsidR="002401AA" w:rsidRPr="005F3D0C" w:rsidRDefault="002401AA" w:rsidP="00BB08C1">
            <w:pPr>
              <w:spacing w:line="276" w:lineRule="auto"/>
              <w:jc w:val="center"/>
              <w:rPr>
                <w:rFonts w:ascii="Arial" w:hAnsi="Arial" w:cs="Arial"/>
                <w:lang w:eastAsia="en-US"/>
              </w:rPr>
            </w:pPr>
            <w:r w:rsidRPr="005F3D0C">
              <w:rPr>
                <w:rFonts w:ascii="Arial" w:hAnsi="Arial" w:cs="Arial"/>
                <w:sz w:val="22"/>
                <w:szCs w:val="22"/>
                <w:lang w:eastAsia="en-US"/>
              </w:rPr>
              <w:t>način realizacije aktivnosti, programa i/ili projekta</w:t>
            </w:r>
          </w:p>
        </w:tc>
        <w:tc>
          <w:tcPr>
            <w:tcW w:w="7311" w:type="dxa"/>
          </w:tcPr>
          <w:p w:rsidR="002401AA" w:rsidRPr="005F3D0C" w:rsidRDefault="002401AA" w:rsidP="00BB08C1">
            <w:pPr>
              <w:spacing w:line="276" w:lineRule="auto"/>
              <w:rPr>
                <w:rFonts w:ascii="Arial" w:hAnsi="Arial" w:cs="Arial"/>
                <w:lang w:eastAsia="en-US"/>
              </w:rPr>
            </w:pPr>
            <w:r w:rsidRPr="005F3D0C">
              <w:rPr>
                <w:rFonts w:ascii="Arial" w:hAnsi="Arial" w:cs="Arial"/>
                <w:sz w:val="22"/>
                <w:szCs w:val="22"/>
                <w:lang w:eastAsia="en-US"/>
              </w:rPr>
              <w:t>-iz priče predaka (gost u razredu)</w:t>
            </w:r>
          </w:p>
          <w:p w:rsidR="002401AA" w:rsidRPr="005F3D0C" w:rsidRDefault="002401AA" w:rsidP="00BB08C1">
            <w:pPr>
              <w:spacing w:line="276" w:lineRule="auto"/>
              <w:rPr>
                <w:rFonts w:ascii="Arial" w:hAnsi="Arial" w:cs="Arial"/>
                <w:lang w:eastAsia="en-US"/>
              </w:rPr>
            </w:pPr>
            <w:r w:rsidRPr="005F3D0C">
              <w:rPr>
                <w:rFonts w:ascii="Arial" w:hAnsi="Arial" w:cs="Arial"/>
                <w:sz w:val="22"/>
                <w:szCs w:val="22"/>
                <w:lang w:eastAsia="en-US"/>
              </w:rPr>
              <w:t>- obilazak građevina</w:t>
            </w:r>
          </w:p>
          <w:p w:rsidR="002401AA" w:rsidRPr="005F3D0C" w:rsidRDefault="002401AA" w:rsidP="00BB08C1">
            <w:pPr>
              <w:spacing w:line="276" w:lineRule="auto"/>
              <w:rPr>
                <w:rFonts w:ascii="Arial" w:hAnsi="Arial" w:cs="Arial"/>
                <w:lang w:eastAsia="en-US"/>
              </w:rPr>
            </w:pPr>
            <w:r w:rsidRPr="005F3D0C">
              <w:rPr>
                <w:rFonts w:ascii="Arial" w:hAnsi="Arial" w:cs="Arial"/>
                <w:sz w:val="22"/>
                <w:szCs w:val="22"/>
                <w:lang w:eastAsia="en-US"/>
              </w:rPr>
              <w:t xml:space="preserve">- usmeno i pismeno izražavanje na temu na </w:t>
            </w:r>
          </w:p>
          <w:p w:rsidR="002401AA" w:rsidRPr="005F3D0C" w:rsidRDefault="002401AA" w:rsidP="00BB08C1">
            <w:pPr>
              <w:spacing w:line="276" w:lineRule="auto"/>
              <w:rPr>
                <w:rFonts w:ascii="Arial" w:hAnsi="Arial" w:cs="Arial"/>
                <w:lang w:eastAsia="en-US"/>
              </w:rPr>
            </w:pPr>
            <w:r w:rsidRPr="005F3D0C">
              <w:rPr>
                <w:rFonts w:ascii="Arial" w:hAnsi="Arial" w:cs="Arial"/>
                <w:sz w:val="22"/>
                <w:szCs w:val="22"/>
                <w:lang w:eastAsia="en-US"/>
              </w:rPr>
              <w:t>zavičajnom govoru</w:t>
            </w:r>
          </w:p>
          <w:p w:rsidR="002401AA" w:rsidRPr="005F3D0C" w:rsidRDefault="002401AA" w:rsidP="00BB08C1">
            <w:pPr>
              <w:spacing w:line="276" w:lineRule="auto"/>
              <w:rPr>
                <w:rFonts w:ascii="Arial" w:hAnsi="Arial" w:cs="Arial"/>
                <w:lang w:eastAsia="en-US"/>
              </w:rPr>
            </w:pPr>
            <w:r w:rsidRPr="005F3D0C">
              <w:rPr>
                <w:rFonts w:ascii="Arial" w:hAnsi="Arial" w:cs="Arial"/>
                <w:sz w:val="22"/>
                <w:szCs w:val="22"/>
                <w:lang w:eastAsia="en-US"/>
              </w:rPr>
              <w:t>-dramsko, likovno i glazbeno izražavanje</w:t>
            </w:r>
          </w:p>
          <w:p w:rsidR="002401AA" w:rsidRPr="005F3D0C" w:rsidRDefault="002401AA" w:rsidP="00BB08C1">
            <w:pPr>
              <w:spacing w:line="276" w:lineRule="auto"/>
              <w:rPr>
                <w:rFonts w:ascii="Arial" w:hAnsi="Arial" w:cs="Arial"/>
                <w:lang w:eastAsia="en-US"/>
              </w:rPr>
            </w:pPr>
            <w:r w:rsidRPr="005F3D0C">
              <w:rPr>
                <w:rFonts w:ascii="Arial" w:hAnsi="Arial" w:cs="Arial"/>
                <w:sz w:val="22"/>
                <w:szCs w:val="22"/>
                <w:lang w:eastAsia="en-US"/>
              </w:rPr>
              <w:t xml:space="preserve">- izrada razglednice/ knjižice/ suvenira </w:t>
            </w:r>
          </w:p>
          <w:p w:rsidR="002401AA" w:rsidRPr="005F3D0C" w:rsidRDefault="002401AA" w:rsidP="00BB08C1">
            <w:pPr>
              <w:spacing w:line="276" w:lineRule="auto"/>
              <w:rPr>
                <w:rFonts w:ascii="Arial" w:hAnsi="Arial" w:cs="Arial"/>
                <w:lang w:eastAsia="en-US"/>
              </w:rPr>
            </w:pPr>
            <w:r w:rsidRPr="005F3D0C">
              <w:rPr>
                <w:rFonts w:ascii="Arial" w:hAnsi="Arial" w:cs="Arial"/>
                <w:sz w:val="22"/>
                <w:szCs w:val="22"/>
                <w:lang w:eastAsia="en-US"/>
              </w:rPr>
              <w:t>-izrada plakata, prezentacija</w:t>
            </w:r>
          </w:p>
        </w:tc>
      </w:tr>
      <w:tr w:rsidR="002401AA" w:rsidRPr="00C02E29" w:rsidTr="00427960">
        <w:trPr>
          <w:trHeight w:val="585"/>
          <w:tblCellSpacing w:w="20" w:type="dxa"/>
        </w:trPr>
        <w:tc>
          <w:tcPr>
            <w:tcW w:w="2209" w:type="dxa"/>
            <w:shd w:val="clear" w:color="auto" w:fill="CCC0D9" w:themeFill="accent4" w:themeFillTint="66"/>
            <w:vAlign w:val="center"/>
          </w:tcPr>
          <w:p w:rsidR="002401AA" w:rsidRPr="005F3D0C" w:rsidRDefault="002401AA" w:rsidP="00BB08C1">
            <w:pPr>
              <w:spacing w:line="276" w:lineRule="auto"/>
              <w:jc w:val="center"/>
              <w:rPr>
                <w:rFonts w:ascii="Arial" w:hAnsi="Arial" w:cs="Arial"/>
                <w:lang w:eastAsia="en-US"/>
              </w:rPr>
            </w:pPr>
            <w:r w:rsidRPr="005F3D0C">
              <w:rPr>
                <w:rFonts w:ascii="Arial" w:hAnsi="Arial" w:cs="Arial"/>
                <w:sz w:val="22"/>
                <w:szCs w:val="22"/>
                <w:lang w:eastAsia="en-US"/>
              </w:rPr>
              <w:t>vremenik aktivnosti, programa i/ili projekta</w:t>
            </w:r>
          </w:p>
        </w:tc>
        <w:tc>
          <w:tcPr>
            <w:tcW w:w="7311" w:type="dxa"/>
          </w:tcPr>
          <w:p w:rsidR="002401AA" w:rsidRPr="005F3D0C" w:rsidRDefault="002401AA" w:rsidP="00BB08C1">
            <w:pPr>
              <w:rPr>
                <w:rFonts w:ascii="Arial" w:hAnsi="Arial" w:cs="Arial"/>
                <w:lang w:eastAsia="en-US"/>
              </w:rPr>
            </w:pPr>
            <w:r w:rsidRPr="005F3D0C">
              <w:rPr>
                <w:rFonts w:ascii="Arial" w:hAnsi="Arial" w:cs="Arial"/>
                <w:sz w:val="22"/>
                <w:szCs w:val="22"/>
                <w:lang w:eastAsia="en-US"/>
              </w:rPr>
              <w:t xml:space="preserve">tijekom školske godine  2018./2019. </w:t>
            </w:r>
          </w:p>
        </w:tc>
      </w:tr>
      <w:tr w:rsidR="002401AA" w:rsidRPr="00C02E29" w:rsidTr="00427960">
        <w:trPr>
          <w:trHeight w:val="887"/>
          <w:tblCellSpacing w:w="20" w:type="dxa"/>
        </w:trPr>
        <w:tc>
          <w:tcPr>
            <w:tcW w:w="2209" w:type="dxa"/>
            <w:shd w:val="clear" w:color="auto" w:fill="CCC0D9" w:themeFill="accent4" w:themeFillTint="66"/>
            <w:vAlign w:val="center"/>
          </w:tcPr>
          <w:p w:rsidR="002401AA" w:rsidRPr="005F3D0C" w:rsidRDefault="002401AA" w:rsidP="00BB08C1">
            <w:pPr>
              <w:spacing w:line="276" w:lineRule="auto"/>
              <w:jc w:val="center"/>
              <w:rPr>
                <w:rFonts w:ascii="Arial" w:hAnsi="Arial" w:cs="Arial"/>
                <w:lang w:eastAsia="en-US"/>
              </w:rPr>
            </w:pPr>
            <w:r w:rsidRPr="005F3D0C">
              <w:rPr>
                <w:rFonts w:ascii="Arial" w:hAnsi="Arial" w:cs="Arial"/>
                <w:sz w:val="22"/>
                <w:szCs w:val="22"/>
                <w:lang w:eastAsia="en-US"/>
              </w:rPr>
              <w:t>način vrednovanja i način korištenja rezultata vrednovanja</w:t>
            </w:r>
          </w:p>
        </w:tc>
        <w:tc>
          <w:tcPr>
            <w:tcW w:w="7311" w:type="dxa"/>
          </w:tcPr>
          <w:p w:rsidR="002401AA" w:rsidRPr="005F3D0C" w:rsidRDefault="002401AA" w:rsidP="00BB08C1">
            <w:pPr>
              <w:spacing w:line="276" w:lineRule="auto"/>
              <w:rPr>
                <w:rFonts w:ascii="Arial" w:hAnsi="Arial" w:cs="Arial"/>
                <w:lang w:eastAsia="en-US"/>
              </w:rPr>
            </w:pPr>
            <w:r w:rsidRPr="005F3D0C">
              <w:rPr>
                <w:rFonts w:ascii="Arial" w:hAnsi="Arial" w:cs="Arial"/>
                <w:sz w:val="22"/>
                <w:szCs w:val="22"/>
                <w:lang w:eastAsia="en-US"/>
              </w:rPr>
              <w:t>vrednovanje učeničkih literarnih, likovnih, glazbenih i dramskih izričaja, prezentacija projekta</w:t>
            </w:r>
          </w:p>
          <w:p w:rsidR="002401AA" w:rsidRPr="005F3D0C" w:rsidRDefault="002401AA" w:rsidP="00BB08C1">
            <w:pPr>
              <w:spacing w:line="276" w:lineRule="auto"/>
              <w:rPr>
                <w:rFonts w:ascii="Arial" w:hAnsi="Arial" w:cs="Arial"/>
                <w:lang w:eastAsia="en-US"/>
              </w:rPr>
            </w:pPr>
            <w:r w:rsidRPr="005F3D0C">
              <w:rPr>
                <w:rFonts w:ascii="Arial" w:hAnsi="Arial" w:cs="Arial"/>
                <w:sz w:val="22"/>
                <w:szCs w:val="22"/>
                <w:lang w:eastAsia="en-US"/>
              </w:rPr>
              <w:t>-povezati nastavno gradivo i zadane teme, njegovati zavičajne vrijednosti</w:t>
            </w:r>
          </w:p>
        </w:tc>
      </w:tr>
      <w:tr w:rsidR="002401AA" w:rsidRPr="00FF60CC" w:rsidTr="00427960">
        <w:trPr>
          <w:trHeight w:val="601"/>
          <w:tblCellSpacing w:w="20" w:type="dxa"/>
        </w:trPr>
        <w:tc>
          <w:tcPr>
            <w:tcW w:w="2209" w:type="dxa"/>
            <w:shd w:val="clear" w:color="auto" w:fill="CCC0D9" w:themeFill="accent4" w:themeFillTint="66"/>
            <w:vAlign w:val="center"/>
          </w:tcPr>
          <w:p w:rsidR="002401AA" w:rsidRPr="005F3D0C" w:rsidRDefault="002401AA" w:rsidP="00BB08C1">
            <w:pPr>
              <w:spacing w:line="276" w:lineRule="auto"/>
              <w:jc w:val="center"/>
              <w:rPr>
                <w:rFonts w:ascii="Arial" w:hAnsi="Arial" w:cs="Arial"/>
                <w:lang w:eastAsia="en-US"/>
              </w:rPr>
            </w:pPr>
            <w:r w:rsidRPr="005F3D0C">
              <w:rPr>
                <w:rFonts w:ascii="Arial" w:hAnsi="Arial" w:cs="Arial"/>
                <w:sz w:val="22"/>
                <w:szCs w:val="22"/>
                <w:lang w:eastAsia="en-US"/>
              </w:rPr>
              <w:t>detaljan troškovnik aktivnosti, programa i/ili projekta</w:t>
            </w:r>
          </w:p>
          <w:p w:rsidR="002401AA" w:rsidRPr="005F3D0C" w:rsidRDefault="002401AA" w:rsidP="00BB08C1">
            <w:pPr>
              <w:spacing w:line="276" w:lineRule="auto"/>
              <w:jc w:val="center"/>
              <w:rPr>
                <w:rFonts w:ascii="Arial" w:hAnsi="Arial" w:cs="Arial"/>
                <w:lang w:eastAsia="en-US"/>
              </w:rPr>
            </w:pPr>
          </w:p>
        </w:tc>
        <w:tc>
          <w:tcPr>
            <w:tcW w:w="7311" w:type="dxa"/>
          </w:tcPr>
          <w:p w:rsidR="002401AA" w:rsidRPr="005F3D0C" w:rsidRDefault="002401AA" w:rsidP="00BB08C1">
            <w:pPr>
              <w:spacing w:line="276" w:lineRule="auto"/>
              <w:rPr>
                <w:rFonts w:ascii="Arial" w:eastAsia="Calibri" w:hAnsi="Arial" w:cs="Arial"/>
              </w:rPr>
            </w:pPr>
            <w:r w:rsidRPr="005F3D0C">
              <w:rPr>
                <w:rFonts w:ascii="Arial" w:eastAsia="Calibri" w:hAnsi="Arial" w:cs="Arial"/>
                <w:sz w:val="22"/>
                <w:szCs w:val="22"/>
              </w:rPr>
              <w:t>posjet sakralnim građevinama mjesta te materijal potreban za prezentaciju projekta</w:t>
            </w:r>
          </w:p>
          <w:p w:rsidR="002401AA" w:rsidRPr="005F3D0C" w:rsidRDefault="002401AA" w:rsidP="00BB08C1">
            <w:pPr>
              <w:spacing w:line="276" w:lineRule="auto"/>
              <w:rPr>
                <w:rFonts w:ascii="Arial" w:eastAsia="Calibri" w:hAnsi="Arial" w:cs="Arial"/>
              </w:rPr>
            </w:pPr>
            <w:r w:rsidRPr="005F3D0C">
              <w:rPr>
                <w:rFonts w:ascii="Arial" w:eastAsia="Calibri" w:hAnsi="Arial" w:cs="Arial"/>
                <w:sz w:val="22"/>
                <w:szCs w:val="22"/>
              </w:rPr>
              <w:t>1000 kn</w:t>
            </w:r>
          </w:p>
        </w:tc>
      </w:tr>
    </w:tbl>
    <w:p w:rsidR="009F2AC8" w:rsidRDefault="009F2AC8" w:rsidP="009F2AC8"/>
    <w:p w:rsidR="00571BE8" w:rsidRPr="000F4BBE" w:rsidRDefault="00FA0479" w:rsidP="000F4BBE">
      <w:pPr>
        <w:pStyle w:val="Naslov2"/>
      </w:pPr>
      <w:bookmarkStart w:id="610" w:name="_Toc525731138"/>
      <w:bookmarkStart w:id="611" w:name="_Toc525731344"/>
      <w:bookmarkStart w:id="612" w:name="_Toc525732389"/>
      <w:bookmarkStart w:id="613" w:name="_Toc525732796"/>
      <w:bookmarkStart w:id="614" w:name="_Toc525733756"/>
      <w:bookmarkStart w:id="615" w:name="_Toc525806747"/>
      <w:r w:rsidRPr="000F4BBE">
        <w:lastRenderedPageBreak/>
        <w:t xml:space="preserve">8.10. </w:t>
      </w:r>
      <w:r w:rsidR="0058268B" w:rsidRPr="000F4BBE">
        <w:t>Lipote od sutivanskega kamik</w:t>
      </w:r>
      <w:r w:rsidRPr="000F4BBE">
        <w:t>a</w:t>
      </w:r>
      <w:bookmarkEnd w:id="610"/>
      <w:bookmarkEnd w:id="611"/>
      <w:bookmarkEnd w:id="612"/>
      <w:bookmarkEnd w:id="613"/>
      <w:bookmarkEnd w:id="614"/>
      <w:bookmarkEnd w:id="615"/>
    </w:p>
    <w:tbl>
      <w:tblPr>
        <w:tblW w:w="9640" w:type="dxa"/>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9"/>
        <w:gridCol w:w="7371"/>
      </w:tblGrid>
      <w:tr w:rsidR="000C6545" w:rsidRPr="00571BE8" w:rsidTr="00427960">
        <w:trPr>
          <w:trHeight w:val="461"/>
          <w:tblCellSpacing w:w="20" w:type="dxa"/>
        </w:trPr>
        <w:tc>
          <w:tcPr>
            <w:tcW w:w="2209" w:type="dxa"/>
            <w:shd w:val="clear" w:color="auto" w:fill="CCC0D9" w:themeFill="accent4" w:themeFillTint="66"/>
            <w:vAlign w:val="center"/>
          </w:tcPr>
          <w:p w:rsidR="000C6545" w:rsidRPr="00571BE8" w:rsidRDefault="000C6545" w:rsidP="00A143EF">
            <w:pPr>
              <w:spacing w:line="276" w:lineRule="auto"/>
              <w:jc w:val="center"/>
              <w:rPr>
                <w:rFonts w:ascii="Arial" w:hAnsi="Arial" w:cs="Arial"/>
                <w:lang w:eastAsia="en-US"/>
              </w:rPr>
            </w:pPr>
          </w:p>
          <w:p w:rsidR="000C6545" w:rsidRPr="00571BE8" w:rsidRDefault="000C6545" w:rsidP="00A143EF">
            <w:pPr>
              <w:spacing w:line="276" w:lineRule="auto"/>
              <w:jc w:val="center"/>
              <w:rPr>
                <w:rFonts w:ascii="Arial" w:hAnsi="Arial" w:cs="Arial"/>
                <w:lang w:eastAsia="en-US"/>
              </w:rPr>
            </w:pPr>
          </w:p>
          <w:p w:rsidR="000C6545" w:rsidRPr="00571BE8" w:rsidRDefault="000C6545" w:rsidP="000C6545">
            <w:pPr>
              <w:spacing w:line="276" w:lineRule="auto"/>
              <w:jc w:val="center"/>
              <w:rPr>
                <w:rFonts w:ascii="Arial" w:hAnsi="Arial" w:cs="Arial"/>
                <w:lang w:eastAsia="en-US"/>
              </w:rPr>
            </w:pPr>
            <w:r w:rsidRPr="00571BE8">
              <w:rPr>
                <w:rFonts w:ascii="Arial" w:hAnsi="Arial" w:cs="Arial"/>
                <w:sz w:val="22"/>
                <w:szCs w:val="22"/>
                <w:lang w:eastAsia="en-US"/>
              </w:rPr>
              <w:t>aktivnost, program i/ili projekt</w:t>
            </w:r>
          </w:p>
        </w:tc>
        <w:tc>
          <w:tcPr>
            <w:tcW w:w="7311" w:type="dxa"/>
            <w:vAlign w:val="center"/>
          </w:tcPr>
          <w:p w:rsidR="000C6545" w:rsidRPr="00571BE8" w:rsidRDefault="00427960" w:rsidP="000C6545">
            <w:pPr>
              <w:spacing w:line="276" w:lineRule="auto"/>
              <w:jc w:val="center"/>
              <w:rPr>
                <w:rFonts w:ascii="Arial" w:hAnsi="Arial" w:cs="Arial"/>
                <w:b/>
                <w:lang w:eastAsia="en-US"/>
              </w:rPr>
            </w:pPr>
            <w:r>
              <w:rPr>
                <w:rFonts w:ascii="Arial" w:hAnsi="Arial" w:cs="Arial"/>
                <w:b/>
                <w:sz w:val="22"/>
                <w:szCs w:val="22"/>
                <w:lang w:eastAsia="en-US"/>
              </w:rPr>
              <w:t>PROJEKT „L</w:t>
            </w:r>
            <w:r w:rsidRPr="00571BE8">
              <w:rPr>
                <w:rFonts w:ascii="Arial" w:hAnsi="Arial" w:cs="Arial"/>
                <w:b/>
                <w:sz w:val="22"/>
                <w:szCs w:val="22"/>
                <w:lang w:eastAsia="en-US"/>
              </w:rPr>
              <w:t>IPOTE OD SUTIVANSKEGA KAMIKA“</w:t>
            </w:r>
          </w:p>
        </w:tc>
      </w:tr>
      <w:tr w:rsidR="000C6545" w:rsidRPr="00571BE8" w:rsidTr="00427960">
        <w:trPr>
          <w:trHeight w:val="969"/>
          <w:tblCellSpacing w:w="20" w:type="dxa"/>
        </w:trPr>
        <w:tc>
          <w:tcPr>
            <w:tcW w:w="2209" w:type="dxa"/>
            <w:shd w:val="clear" w:color="auto" w:fill="CCC0D9" w:themeFill="accent4" w:themeFillTint="66"/>
            <w:vAlign w:val="center"/>
          </w:tcPr>
          <w:p w:rsidR="000C6545" w:rsidRPr="00571BE8" w:rsidRDefault="000C6545" w:rsidP="00A143EF">
            <w:pPr>
              <w:spacing w:line="276" w:lineRule="auto"/>
              <w:jc w:val="center"/>
              <w:rPr>
                <w:rFonts w:ascii="Arial" w:hAnsi="Arial" w:cs="Arial"/>
                <w:lang w:eastAsia="en-US"/>
              </w:rPr>
            </w:pPr>
            <w:r w:rsidRPr="00571BE8">
              <w:rPr>
                <w:rFonts w:ascii="Arial" w:hAnsi="Arial" w:cs="Arial"/>
                <w:sz w:val="22"/>
                <w:szCs w:val="22"/>
                <w:lang w:eastAsia="en-US"/>
              </w:rPr>
              <w:t>ciljevi aktivnosti, programa i/ili projekta</w:t>
            </w:r>
          </w:p>
        </w:tc>
        <w:tc>
          <w:tcPr>
            <w:tcW w:w="7311" w:type="dxa"/>
          </w:tcPr>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xml:space="preserve">- istraživati, upoznati, očuvati i afirmirati zavičajne </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xml:space="preserve">  vrijednosti i osobitosti</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poticati kreativno povezivanje zavičajne povijesti s nastavnim programima</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xml:space="preserve">- implementacija zavičajnih sadržaja u nastavne planove </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xml:space="preserve">  i programe</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xml:space="preserve">- razvijati učeničku sposobnost i potrebu za </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xml:space="preserve">  samostalnim učenjem i cjeloživotnim obrazovanjem</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xml:space="preserve">- senzibilizirati učenike za izražavanje na zavičajnom </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xml:space="preserve">  govoru</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xml:space="preserve">- istraživati o stoljeću gradnje, izgledu građevine te </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xml:space="preserve">  namjeni u prošlosti i danas iz različitih izvora kao što </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xml:space="preserve">  su internet, enciklopedije, dnevni tisak, zavičajne </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xml:space="preserve">  zbirke i sl.</w:t>
            </w:r>
          </w:p>
        </w:tc>
      </w:tr>
      <w:tr w:rsidR="000C6545" w:rsidRPr="00571BE8" w:rsidTr="00427960">
        <w:trPr>
          <w:trHeight w:val="526"/>
          <w:tblCellSpacing w:w="20" w:type="dxa"/>
        </w:trPr>
        <w:tc>
          <w:tcPr>
            <w:tcW w:w="2209" w:type="dxa"/>
            <w:shd w:val="clear" w:color="auto" w:fill="CCC0D9" w:themeFill="accent4" w:themeFillTint="66"/>
            <w:vAlign w:val="center"/>
          </w:tcPr>
          <w:p w:rsidR="000C6545" w:rsidRPr="00571BE8" w:rsidRDefault="000C6545" w:rsidP="00A143EF">
            <w:pPr>
              <w:spacing w:line="276" w:lineRule="auto"/>
              <w:jc w:val="center"/>
              <w:rPr>
                <w:rFonts w:ascii="Arial" w:hAnsi="Arial" w:cs="Arial"/>
                <w:lang w:eastAsia="en-US"/>
              </w:rPr>
            </w:pPr>
            <w:r w:rsidRPr="00571BE8">
              <w:rPr>
                <w:rFonts w:ascii="Arial" w:hAnsi="Arial" w:cs="Arial"/>
                <w:sz w:val="22"/>
                <w:szCs w:val="22"/>
                <w:lang w:eastAsia="en-US"/>
              </w:rPr>
              <w:t>namjena aktivnosti, programa i/ili projekta</w:t>
            </w:r>
          </w:p>
        </w:tc>
        <w:tc>
          <w:tcPr>
            <w:tcW w:w="7311" w:type="dxa"/>
          </w:tcPr>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xml:space="preserve">- objasniti važnost učenja zavičajne povijesti Sutivanca i </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xml:space="preserve">  način gradnje istih</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zaključiti zašto su običaji važni za zavičajnu povijest</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povezati nastavno gradivo i zadane teme</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xml:space="preserve">- istraživati, prikupljati podatke i evaluirati (podatke o </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xml:space="preserve">  kamenu koji se je koristio nekad u gradnji građevina, </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xml:space="preserve">  izgledu građevina, te sam proces gradnje) prema priči </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xml:space="preserve">  predaka, ali i ostalih izvora</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prihvaćati zajednička pravila, dogovore</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xml:space="preserve">- stvaralački se usmeno i pisano izražavati na </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xml:space="preserve">  čakavskom dijalektu</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vrednovati vlastite radove i radove drugi</w:t>
            </w:r>
          </w:p>
        </w:tc>
      </w:tr>
      <w:tr w:rsidR="000C6545" w:rsidRPr="00571BE8" w:rsidTr="00427960">
        <w:trPr>
          <w:trHeight w:val="831"/>
          <w:tblCellSpacing w:w="20" w:type="dxa"/>
        </w:trPr>
        <w:tc>
          <w:tcPr>
            <w:tcW w:w="2209" w:type="dxa"/>
            <w:shd w:val="clear" w:color="auto" w:fill="CCC0D9" w:themeFill="accent4" w:themeFillTint="66"/>
            <w:vAlign w:val="center"/>
          </w:tcPr>
          <w:p w:rsidR="000C6545" w:rsidRPr="00571BE8" w:rsidRDefault="000C6545" w:rsidP="00A143EF">
            <w:pPr>
              <w:spacing w:line="276" w:lineRule="auto"/>
              <w:jc w:val="center"/>
              <w:rPr>
                <w:rFonts w:ascii="Arial" w:hAnsi="Arial" w:cs="Arial"/>
                <w:lang w:eastAsia="en-US"/>
              </w:rPr>
            </w:pPr>
            <w:r w:rsidRPr="00571BE8">
              <w:rPr>
                <w:rFonts w:ascii="Arial" w:hAnsi="Arial" w:cs="Arial"/>
                <w:sz w:val="22"/>
                <w:szCs w:val="22"/>
                <w:lang w:eastAsia="en-US"/>
              </w:rPr>
              <w:t>nositelji aktivnosti, programa i/ili projekta i njihova odgovornost</w:t>
            </w:r>
          </w:p>
        </w:tc>
        <w:tc>
          <w:tcPr>
            <w:tcW w:w="7311" w:type="dxa"/>
            <w:vAlign w:val="center"/>
          </w:tcPr>
          <w:p w:rsidR="000C6545" w:rsidRPr="009469AD" w:rsidRDefault="000C6545" w:rsidP="00A143EF">
            <w:pPr>
              <w:spacing w:line="276" w:lineRule="auto"/>
              <w:rPr>
                <w:rFonts w:ascii="Arial" w:hAnsi="Arial" w:cs="Arial"/>
                <w:b/>
                <w:lang w:eastAsia="en-US"/>
              </w:rPr>
            </w:pPr>
            <w:r w:rsidRPr="00571BE8">
              <w:rPr>
                <w:rFonts w:ascii="Arial" w:hAnsi="Arial" w:cs="Arial"/>
                <w:sz w:val="22"/>
                <w:szCs w:val="22"/>
                <w:lang w:eastAsia="en-US"/>
              </w:rPr>
              <w:t xml:space="preserve">učiteljice razredne nastave </w:t>
            </w:r>
            <w:r w:rsidRPr="009469AD">
              <w:rPr>
                <w:rFonts w:ascii="Arial" w:hAnsi="Arial" w:cs="Arial"/>
                <w:b/>
                <w:sz w:val="22"/>
                <w:szCs w:val="22"/>
                <w:lang w:eastAsia="en-US"/>
              </w:rPr>
              <w:t xml:space="preserve">Slavica Marčac </w:t>
            </w:r>
            <w:r w:rsidRPr="009469AD">
              <w:rPr>
                <w:rFonts w:ascii="Arial" w:hAnsi="Arial" w:cs="Arial"/>
                <w:sz w:val="22"/>
                <w:szCs w:val="22"/>
                <w:lang w:eastAsia="en-US"/>
              </w:rPr>
              <w:t>i</w:t>
            </w:r>
            <w:r w:rsidRPr="009469AD">
              <w:rPr>
                <w:rFonts w:ascii="Arial" w:hAnsi="Arial" w:cs="Arial"/>
                <w:b/>
                <w:sz w:val="22"/>
                <w:szCs w:val="22"/>
                <w:lang w:eastAsia="en-US"/>
              </w:rPr>
              <w:t xml:space="preserve"> Marijana Starčić</w:t>
            </w:r>
            <w:r w:rsidRPr="00571BE8">
              <w:rPr>
                <w:rFonts w:ascii="Arial" w:hAnsi="Arial" w:cs="Arial"/>
                <w:sz w:val="22"/>
                <w:szCs w:val="22"/>
                <w:lang w:eastAsia="en-US"/>
              </w:rPr>
              <w:t xml:space="preserve">, PŠ Sutivanac, vjeroučiteljica </w:t>
            </w:r>
            <w:r w:rsidRPr="009469AD">
              <w:rPr>
                <w:rFonts w:ascii="Arial" w:hAnsi="Arial" w:cs="Arial"/>
                <w:b/>
                <w:sz w:val="22"/>
                <w:szCs w:val="22"/>
                <w:lang w:eastAsia="en-US"/>
              </w:rPr>
              <w:t>Karmela Lazarić</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ugostiti razrednog gosta</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xml:space="preserve">- pripremiti i navoditi učenike u literarnom, glazbenom, </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xml:space="preserve">  likovnom i dramskom radu</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isplanirati i realizirati terensku nastavu</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pripremiti i prezentirati projekt na završnoj priredbi</w:t>
            </w:r>
          </w:p>
        </w:tc>
      </w:tr>
      <w:tr w:rsidR="000C6545" w:rsidRPr="00571BE8" w:rsidTr="00427960">
        <w:trPr>
          <w:trHeight w:val="1108"/>
          <w:tblCellSpacing w:w="20" w:type="dxa"/>
        </w:trPr>
        <w:tc>
          <w:tcPr>
            <w:tcW w:w="2209" w:type="dxa"/>
            <w:shd w:val="clear" w:color="auto" w:fill="CCC0D9" w:themeFill="accent4" w:themeFillTint="66"/>
            <w:vAlign w:val="center"/>
          </w:tcPr>
          <w:p w:rsidR="000C6545" w:rsidRPr="00571BE8" w:rsidRDefault="000C6545" w:rsidP="00A143EF">
            <w:pPr>
              <w:spacing w:line="276" w:lineRule="auto"/>
              <w:jc w:val="center"/>
              <w:rPr>
                <w:rFonts w:ascii="Arial" w:hAnsi="Arial" w:cs="Arial"/>
                <w:lang w:eastAsia="en-US"/>
              </w:rPr>
            </w:pPr>
            <w:r w:rsidRPr="00571BE8">
              <w:rPr>
                <w:rFonts w:ascii="Arial" w:hAnsi="Arial" w:cs="Arial"/>
                <w:sz w:val="22"/>
                <w:szCs w:val="22"/>
                <w:lang w:eastAsia="en-US"/>
              </w:rPr>
              <w:t>način realizacije aktivnosti, programa i/ili projekta</w:t>
            </w:r>
          </w:p>
        </w:tc>
        <w:tc>
          <w:tcPr>
            <w:tcW w:w="7311" w:type="dxa"/>
          </w:tcPr>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iz priče predaka (gost u razredu)</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xml:space="preserve">- posjeti lokalnim kamenim građevinama (kuće, crkva,    </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xml:space="preserve">  šterne)</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xml:space="preserve">- usmeno i pismeno izražavanje na tu temu na </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xml:space="preserve">  zavičajnom govoru</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dramsko, likovno i glazbeno izražavanje</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izrada i tiskanje knjižica i razglednica na temu</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izrada plakata, prezentacija</w:t>
            </w:r>
          </w:p>
        </w:tc>
      </w:tr>
      <w:tr w:rsidR="000C6545" w:rsidRPr="00571BE8" w:rsidTr="00427960">
        <w:trPr>
          <w:trHeight w:val="585"/>
          <w:tblCellSpacing w:w="20" w:type="dxa"/>
        </w:trPr>
        <w:tc>
          <w:tcPr>
            <w:tcW w:w="2209" w:type="dxa"/>
            <w:shd w:val="clear" w:color="auto" w:fill="CCC0D9" w:themeFill="accent4" w:themeFillTint="66"/>
            <w:vAlign w:val="center"/>
          </w:tcPr>
          <w:p w:rsidR="000C6545" w:rsidRPr="00571BE8" w:rsidRDefault="000C6545" w:rsidP="00A143EF">
            <w:pPr>
              <w:spacing w:line="276" w:lineRule="auto"/>
              <w:jc w:val="center"/>
              <w:rPr>
                <w:rFonts w:ascii="Arial" w:hAnsi="Arial" w:cs="Arial"/>
                <w:lang w:eastAsia="en-US"/>
              </w:rPr>
            </w:pPr>
            <w:r w:rsidRPr="00571BE8">
              <w:rPr>
                <w:rFonts w:ascii="Arial" w:hAnsi="Arial" w:cs="Arial"/>
                <w:sz w:val="22"/>
                <w:szCs w:val="22"/>
                <w:lang w:eastAsia="en-US"/>
              </w:rPr>
              <w:lastRenderedPageBreak/>
              <w:t>vremenik aktivnosti, programa i/ili projekta</w:t>
            </w:r>
          </w:p>
        </w:tc>
        <w:tc>
          <w:tcPr>
            <w:tcW w:w="7311" w:type="dxa"/>
          </w:tcPr>
          <w:p w:rsidR="000C6545" w:rsidRPr="00571BE8" w:rsidRDefault="000C6545" w:rsidP="00A143EF">
            <w:pPr>
              <w:rPr>
                <w:rFonts w:ascii="Arial" w:hAnsi="Arial" w:cs="Arial"/>
                <w:lang w:eastAsia="en-US"/>
              </w:rPr>
            </w:pPr>
            <w:r w:rsidRPr="00571BE8">
              <w:rPr>
                <w:rFonts w:ascii="Arial" w:hAnsi="Arial" w:cs="Arial"/>
                <w:sz w:val="22"/>
                <w:szCs w:val="22"/>
                <w:lang w:eastAsia="en-US"/>
              </w:rPr>
              <w:t>tijekom školske 2018./2019. godine</w:t>
            </w:r>
          </w:p>
        </w:tc>
      </w:tr>
      <w:tr w:rsidR="000C6545" w:rsidRPr="00571BE8" w:rsidTr="00427960">
        <w:trPr>
          <w:trHeight w:val="887"/>
          <w:tblCellSpacing w:w="20" w:type="dxa"/>
        </w:trPr>
        <w:tc>
          <w:tcPr>
            <w:tcW w:w="2209" w:type="dxa"/>
            <w:shd w:val="clear" w:color="auto" w:fill="CCC0D9" w:themeFill="accent4" w:themeFillTint="66"/>
            <w:vAlign w:val="center"/>
          </w:tcPr>
          <w:p w:rsidR="000C6545" w:rsidRPr="00571BE8" w:rsidRDefault="000C6545" w:rsidP="00A143EF">
            <w:pPr>
              <w:spacing w:line="276" w:lineRule="auto"/>
              <w:jc w:val="center"/>
              <w:rPr>
                <w:rFonts w:ascii="Arial" w:hAnsi="Arial" w:cs="Arial"/>
                <w:lang w:eastAsia="en-US"/>
              </w:rPr>
            </w:pPr>
            <w:r w:rsidRPr="00571BE8">
              <w:rPr>
                <w:rFonts w:ascii="Arial" w:hAnsi="Arial" w:cs="Arial"/>
                <w:sz w:val="22"/>
                <w:szCs w:val="22"/>
                <w:lang w:eastAsia="en-US"/>
              </w:rPr>
              <w:t>način vrednovanja i način korištenja rezultata vrednovanja</w:t>
            </w:r>
          </w:p>
        </w:tc>
        <w:tc>
          <w:tcPr>
            <w:tcW w:w="7311" w:type="dxa"/>
          </w:tcPr>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vrednovanje učeničkih literarnih, likovnih, glazbenih i dramskih izričaja, prezentacija projekta</w:t>
            </w:r>
          </w:p>
          <w:p w:rsidR="000C6545" w:rsidRPr="00571BE8" w:rsidRDefault="000C6545" w:rsidP="00A143EF">
            <w:pPr>
              <w:spacing w:line="276" w:lineRule="auto"/>
              <w:rPr>
                <w:rFonts w:ascii="Arial" w:hAnsi="Arial" w:cs="Arial"/>
                <w:lang w:eastAsia="en-US"/>
              </w:rPr>
            </w:pPr>
            <w:r w:rsidRPr="00571BE8">
              <w:rPr>
                <w:rFonts w:ascii="Arial" w:hAnsi="Arial" w:cs="Arial"/>
                <w:sz w:val="22"/>
                <w:szCs w:val="22"/>
                <w:lang w:eastAsia="en-US"/>
              </w:rPr>
              <w:t>- povezati nastavno gradivo i zadane teme, njegovati zavičajne vrijednosti</w:t>
            </w:r>
          </w:p>
        </w:tc>
      </w:tr>
      <w:tr w:rsidR="000C6545" w:rsidRPr="00571BE8" w:rsidTr="00427960">
        <w:trPr>
          <w:trHeight w:val="601"/>
          <w:tblCellSpacing w:w="20" w:type="dxa"/>
        </w:trPr>
        <w:tc>
          <w:tcPr>
            <w:tcW w:w="2209" w:type="dxa"/>
            <w:shd w:val="clear" w:color="auto" w:fill="CCC0D9" w:themeFill="accent4" w:themeFillTint="66"/>
            <w:vAlign w:val="center"/>
          </w:tcPr>
          <w:p w:rsidR="000C6545" w:rsidRPr="00571BE8" w:rsidRDefault="000C6545" w:rsidP="000F4BBE">
            <w:pPr>
              <w:spacing w:line="276" w:lineRule="auto"/>
              <w:jc w:val="center"/>
              <w:rPr>
                <w:rFonts w:ascii="Arial" w:hAnsi="Arial" w:cs="Arial"/>
                <w:lang w:eastAsia="en-US"/>
              </w:rPr>
            </w:pPr>
            <w:r w:rsidRPr="00571BE8">
              <w:rPr>
                <w:rFonts w:ascii="Arial" w:hAnsi="Arial" w:cs="Arial"/>
                <w:sz w:val="22"/>
                <w:szCs w:val="22"/>
                <w:lang w:eastAsia="en-US"/>
              </w:rPr>
              <w:t>detaljan troškovnik aktivnosti, programa i/ili projekta</w:t>
            </w:r>
          </w:p>
        </w:tc>
        <w:tc>
          <w:tcPr>
            <w:tcW w:w="7311" w:type="dxa"/>
          </w:tcPr>
          <w:p w:rsidR="000C6545" w:rsidRPr="00571BE8" w:rsidRDefault="000C6545" w:rsidP="00A143EF">
            <w:pPr>
              <w:spacing w:line="276" w:lineRule="auto"/>
              <w:rPr>
                <w:rFonts w:ascii="Arial" w:eastAsia="Calibri" w:hAnsi="Arial" w:cs="Arial"/>
              </w:rPr>
            </w:pPr>
            <w:r w:rsidRPr="00571BE8">
              <w:rPr>
                <w:rFonts w:ascii="Arial" w:eastAsia="Calibri" w:hAnsi="Arial" w:cs="Arial"/>
                <w:sz w:val="22"/>
                <w:szCs w:val="22"/>
              </w:rPr>
              <w:t>tiskanje knjižica i razglednica – 700 kn</w:t>
            </w:r>
          </w:p>
        </w:tc>
      </w:tr>
    </w:tbl>
    <w:p w:rsidR="000C6545" w:rsidRDefault="000C6545" w:rsidP="000C6545">
      <w:pPr>
        <w:rPr>
          <w:rFonts w:ascii="Arial" w:hAnsi="Arial" w:cs="Arial"/>
          <w:sz w:val="22"/>
          <w:szCs w:val="22"/>
        </w:rPr>
      </w:pPr>
    </w:p>
    <w:p w:rsidR="009469AD" w:rsidRDefault="009469AD" w:rsidP="000C6545">
      <w:pPr>
        <w:rPr>
          <w:rFonts w:ascii="Arial" w:hAnsi="Arial" w:cs="Arial"/>
          <w:sz w:val="22"/>
          <w:szCs w:val="22"/>
        </w:rPr>
      </w:pPr>
    </w:p>
    <w:p w:rsidR="009469AD" w:rsidRPr="000F4BBE" w:rsidRDefault="00427960" w:rsidP="000F4BBE">
      <w:pPr>
        <w:pStyle w:val="Naslov2"/>
      </w:pPr>
      <w:bookmarkStart w:id="616" w:name="_Toc525731139"/>
      <w:bookmarkStart w:id="617" w:name="_Toc525731345"/>
      <w:bookmarkStart w:id="618" w:name="_Toc525732390"/>
      <w:bookmarkStart w:id="619" w:name="_Toc525732797"/>
      <w:bookmarkStart w:id="620" w:name="_Toc525733757"/>
      <w:bookmarkStart w:id="621" w:name="_Toc525806748"/>
      <w:r w:rsidRPr="000F4BBE">
        <w:t>8.11. Ljetni dramski kamp</w:t>
      </w:r>
      <w:bookmarkEnd w:id="616"/>
      <w:bookmarkEnd w:id="617"/>
      <w:bookmarkEnd w:id="618"/>
      <w:bookmarkEnd w:id="619"/>
      <w:bookmarkEnd w:id="620"/>
      <w:bookmarkEnd w:id="621"/>
    </w:p>
    <w:tbl>
      <w:tblPr>
        <w:tblW w:w="9640" w:type="dxa"/>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9"/>
        <w:gridCol w:w="7371"/>
      </w:tblGrid>
      <w:tr w:rsidR="009469AD" w:rsidRPr="000F4BBE" w:rsidTr="00427960">
        <w:trPr>
          <w:trHeight w:val="704"/>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9469AD" w:rsidRPr="000F4BBE" w:rsidRDefault="009469AD" w:rsidP="00BB08C1">
            <w:pPr>
              <w:spacing w:line="276" w:lineRule="auto"/>
              <w:jc w:val="center"/>
              <w:rPr>
                <w:rFonts w:ascii="Arial" w:hAnsi="Arial" w:cs="Arial"/>
                <w:lang w:eastAsia="en-US"/>
              </w:rPr>
            </w:pPr>
            <w:r w:rsidRPr="000F4BBE">
              <w:rPr>
                <w:rFonts w:ascii="Arial" w:hAnsi="Arial" w:cs="Arial"/>
                <w:sz w:val="22"/>
                <w:szCs w:val="22"/>
                <w:lang w:eastAsia="en-US"/>
              </w:rPr>
              <w:t>aktivnost, program i/ili projekt</w:t>
            </w:r>
          </w:p>
        </w:tc>
        <w:tc>
          <w:tcPr>
            <w:tcW w:w="7311" w:type="dxa"/>
            <w:tcBorders>
              <w:top w:val="outset" w:sz="6" w:space="0" w:color="auto"/>
              <w:left w:val="outset" w:sz="6" w:space="0" w:color="auto"/>
              <w:bottom w:val="outset" w:sz="6" w:space="0" w:color="auto"/>
              <w:right w:val="outset" w:sz="6" w:space="0" w:color="auto"/>
            </w:tcBorders>
            <w:vAlign w:val="center"/>
          </w:tcPr>
          <w:p w:rsidR="00427960" w:rsidRPr="000F4BBE" w:rsidRDefault="00427960" w:rsidP="00427960">
            <w:pPr>
              <w:spacing w:line="276" w:lineRule="auto"/>
              <w:jc w:val="center"/>
              <w:rPr>
                <w:rFonts w:ascii="Arial" w:hAnsi="Arial" w:cs="Arial"/>
                <w:b/>
                <w:lang w:eastAsia="en-US"/>
              </w:rPr>
            </w:pPr>
          </w:p>
          <w:p w:rsidR="009469AD" w:rsidRPr="000F4BBE" w:rsidRDefault="00427960" w:rsidP="00427960">
            <w:pPr>
              <w:spacing w:line="276" w:lineRule="auto"/>
              <w:jc w:val="center"/>
              <w:rPr>
                <w:rFonts w:ascii="Arial" w:hAnsi="Arial" w:cs="Arial"/>
                <w:b/>
                <w:lang w:eastAsia="en-US"/>
              </w:rPr>
            </w:pPr>
            <w:r w:rsidRPr="000F4BBE">
              <w:rPr>
                <w:rFonts w:ascii="Arial" w:hAnsi="Arial" w:cs="Arial"/>
                <w:b/>
                <w:sz w:val="22"/>
                <w:szCs w:val="22"/>
                <w:lang w:eastAsia="en-US"/>
              </w:rPr>
              <w:t>LJETNI DRAMSKI KAMP</w:t>
            </w:r>
          </w:p>
          <w:p w:rsidR="009469AD" w:rsidRPr="000F4BBE" w:rsidRDefault="009469AD" w:rsidP="00BB08C1">
            <w:pPr>
              <w:spacing w:line="276" w:lineRule="auto"/>
              <w:rPr>
                <w:rFonts w:ascii="Arial" w:hAnsi="Arial" w:cs="Arial"/>
                <w:b/>
                <w:lang w:eastAsia="en-US"/>
              </w:rPr>
            </w:pPr>
          </w:p>
        </w:tc>
      </w:tr>
      <w:tr w:rsidR="009469AD" w:rsidRPr="009469AD" w:rsidTr="00427960">
        <w:trPr>
          <w:trHeight w:val="795"/>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9469AD" w:rsidRPr="009469AD" w:rsidRDefault="009469AD" w:rsidP="00BB08C1">
            <w:pPr>
              <w:spacing w:line="276" w:lineRule="auto"/>
              <w:jc w:val="center"/>
              <w:rPr>
                <w:rFonts w:ascii="Arial" w:hAnsi="Arial" w:cs="Arial"/>
                <w:lang w:eastAsia="en-US"/>
              </w:rPr>
            </w:pPr>
            <w:r w:rsidRPr="009469AD">
              <w:rPr>
                <w:rFonts w:ascii="Arial" w:hAnsi="Arial" w:cs="Arial"/>
                <w:sz w:val="22"/>
                <w:szCs w:val="22"/>
                <w:lang w:eastAsia="en-US"/>
              </w:rPr>
              <w:t>ciljevi aktivnosti, programa i/ili projekta</w:t>
            </w:r>
          </w:p>
        </w:tc>
        <w:tc>
          <w:tcPr>
            <w:tcW w:w="7311" w:type="dxa"/>
            <w:tcBorders>
              <w:top w:val="outset" w:sz="6" w:space="0" w:color="auto"/>
              <w:left w:val="outset" w:sz="6" w:space="0" w:color="auto"/>
              <w:bottom w:val="outset" w:sz="6" w:space="0" w:color="auto"/>
              <w:right w:val="outset" w:sz="6" w:space="0" w:color="auto"/>
            </w:tcBorders>
          </w:tcPr>
          <w:p w:rsidR="009469AD" w:rsidRPr="009469AD" w:rsidRDefault="009469AD" w:rsidP="00BB08C1">
            <w:pPr>
              <w:spacing w:line="276" w:lineRule="auto"/>
              <w:rPr>
                <w:rFonts w:ascii="Arial" w:hAnsi="Arial" w:cs="Arial"/>
                <w:lang w:eastAsia="en-US"/>
              </w:rPr>
            </w:pPr>
          </w:p>
          <w:p w:rsidR="009469AD" w:rsidRPr="009469AD" w:rsidRDefault="009469AD" w:rsidP="00BB08C1">
            <w:pPr>
              <w:spacing w:line="256" w:lineRule="auto"/>
              <w:rPr>
                <w:rFonts w:ascii="Arial" w:hAnsi="Arial" w:cs="Arial"/>
                <w:lang w:eastAsia="en-US"/>
              </w:rPr>
            </w:pPr>
            <w:r w:rsidRPr="009469AD">
              <w:rPr>
                <w:rFonts w:ascii="Arial" w:hAnsi="Arial" w:cs="Arial"/>
                <w:sz w:val="22"/>
                <w:szCs w:val="22"/>
                <w:lang w:eastAsia="en-US"/>
              </w:rPr>
              <w:t>Djeci omogućiti kroz igru usvajanje dramskih elemenata koji osnažuju i pridonose samopouzdanju.</w:t>
            </w:r>
          </w:p>
        </w:tc>
      </w:tr>
      <w:tr w:rsidR="009469AD" w:rsidRPr="009469AD" w:rsidTr="00427960">
        <w:trPr>
          <w:trHeight w:val="2680"/>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9469AD" w:rsidRPr="009469AD" w:rsidRDefault="009469AD" w:rsidP="00BB08C1">
            <w:pPr>
              <w:spacing w:line="276" w:lineRule="auto"/>
              <w:jc w:val="center"/>
              <w:rPr>
                <w:rFonts w:ascii="Arial" w:hAnsi="Arial" w:cs="Arial"/>
                <w:lang w:eastAsia="en-US"/>
              </w:rPr>
            </w:pPr>
            <w:r w:rsidRPr="009469AD">
              <w:rPr>
                <w:rFonts w:ascii="Arial" w:hAnsi="Arial" w:cs="Arial"/>
                <w:sz w:val="22"/>
                <w:szCs w:val="22"/>
                <w:lang w:eastAsia="en-US"/>
              </w:rPr>
              <w:t>namjena aktivnosti, programa i/ili projekta</w:t>
            </w:r>
          </w:p>
        </w:tc>
        <w:tc>
          <w:tcPr>
            <w:tcW w:w="7311" w:type="dxa"/>
            <w:tcBorders>
              <w:top w:val="outset" w:sz="6" w:space="0" w:color="auto"/>
              <w:left w:val="outset" w:sz="6" w:space="0" w:color="auto"/>
              <w:bottom w:val="outset" w:sz="6" w:space="0" w:color="auto"/>
              <w:right w:val="outset" w:sz="6" w:space="0" w:color="auto"/>
            </w:tcBorders>
          </w:tcPr>
          <w:p w:rsidR="009469AD" w:rsidRPr="009469AD" w:rsidRDefault="009469AD" w:rsidP="00BB08C1">
            <w:pPr>
              <w:contextualSpacing/>
              <w:rPr>
                <w:rFonts w:ascii="Arial" w:hAnsi="Arial" w:cs="Arial"/>
                <w:lang w:eastAsia="en-US"/>
              </w:rPr>
            </w:pPr>
          </w:p>
          <w:p w:rsidR="009469AD" w:rsidRPr="009469AD" w:rsidRDefault="009469AD" w:rsidP="00EF14EC">
            <w:pPr>
              <w:spacing w:line="256" w:lineRule="auto"/>
              <w:jc w:val="both"/>
              <w:rPr>
                <w:rFonts w:ascii="Arial" w:hAnsi="Arial" w:cs="Arial"/>
                <w:lang w:eastAsia="en-US"/>
              </w:rPr>
            </w:pPr>
            <w:r w:rsidRPr="009469AD">
              <w:rPr>
                <w:rFonts w:ascii="Arial" w:hAnsi="Arial" w:cs="Arial"/>
                <w:sz w:val="22"/>
                <w:szCs w:val="22"/>
                <w:lang w:eastAsia="en-US"/>
              </w:rPr>
              <w:t>ŠKOLA ZA ŽIVOT omogućuje učenicima percipirati i doživljavati svijet na  drugačji, moderan i učenicima prihvatljiviji način, potičući njihovi motivaciju te ostvarujući kompetentne ishode.</w:t>
            </w:r>
          </w:p>
          <w:p w:rsidR="009469AD" w:rsidRPr="009469AD" w:rsidRDefault="009469AD" w:rsidP="00EF14EC">
            <w:pPr>
              <w:spacing w:line="256" w:lineRule="auto"/>
              <w:jc w:val="both"/>
              <w:rPr>
                <w:rFonts w:ascii="Arial" w:hAnsi="Arial" w:cs="Arial"/>
                <w:lang w:eastAsia="en-US"/>
              </w:rPr>
            </w:pPr>
            <w:r w:rsidRPr="009469AD">
              <w:rPr>
                <w:rFonts w:ascii="Arial" w:hAnsi="Arial" w:cs="Arial"/>
                <w:sz w:val="22"/>
                <w:szCs w:val="22"/>
                <w:lang w:eastAsia="en-US"/>
              </w:rPr>
              <w:t xml:space="preserve">Ovim smo kampom u suradnji s dramskim pedagozima iz Istarskog narodnog kazališta htjeli djeci kroz dramske aktivnosti približiti suvremeni svijet budućnosti, novih metoda i tehnika rada. </w:t>
            </w:r>
          </w:p>
          <w:p w:rsidR="009469AD" w:rsidRPr="009469AD" w:rsidRDefault="009469AD" w:rsidP="00EF14EC">
            <w:pPr>
              <w:spacing w:line="256" w:lineRule="auto"/>
              <w:jc w:val="both"/>
              <w:rPr>
                <w:rFonts w:ascii="Arial" w:hAnsi="Arial" w:cs="Arial"/>
                <w:lang w:eastAsia="en-US"/>
              </w:rPr>
            </w:pPr>
            <w:r w:rsidRPr="009469AD">
              <w:rPr>
                <w:rFonts w:ascii="Arial" w:hAnsi="Arial" w:cs="Arial"/>
                <w:sz w:val="22"/>
                <w:szCs w:val="22"/>
                <w:lang w:eastAsia="en-US"/>
              </w:rPr>
              <w:t>Vjerujemo da će u ljetnim mjesecima ova aktivnost zaživjeti a krajnji ishod će svakako biti sretno dijete kroz nove modele spoznajnih  aktivnosti.</w:t>
            </w:r>
          </w:p>
        </w:tc>
      </w:tr>
      <w:tr w:rsidR="009469AD" w:rsidRPr="009469AD" w:rsidTr="00427960">
        <w:trPr>
          <w:trHeight w:val="1005"/>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9469AD" w:rsidRPr="009469AD" w:rsidRDefault="009469AD" w:rsidP="00BB08C1">
            <w:pPr>
              <w:spacing w:line="276" w:lineRule="auto"/>
              <w:jc w:val="center"/>
              <w:rPr>
                <w:rFonts w:ascii="Arial" w:hAnsi="Arial" w:cs="Arial"/>
                <w:lang w:eastAsia="en-US"/>
              </w:rPr>
            </w:pPr>
            <w:r w:rsidRPr="009469AD">
              <w:rPr>
                <w:rFonts w:ascii="Arial" w:hAnsi="Arial" w:cs="Arial"/>
                <w:sz w:val="22"/>
                <w:szCs w:val="22"/>
                <w:lang w:eastAsia="en-US"/>
              </w:rPr>
              <w:t>nositelji aktivnosti, programa i/ili projekta i njihova odgovornost</w:t>
            </w:r>
          </w:p>
        </w:tc>
        <w:tc>
          <w:tcPr>
            <w:tcW w:w="7311" w:type="dxa"/>
            <w:tcBorders>
              <w:top w:val="outset" w:sz="6" w:space="0" w:color="auto"/>
              <w:left w:val="outset" w:sz="6" w:space="0" w:color="auto"/>
              <w:bottom w:val="outset" w:sz="6" w:space="0" w:color="auto"/>
              <w:right w:val="outset" w:sz="6" w:space="0" w:color="auto"/>
            </w:tcBorders>
            <w:vAlign w:val="center"/>
            <w:hideMark/>
          </w:tcPr>
          <w:p w:rsidR="009469AD" w:rsidRPr="009469AD" w:rsidRDefault="009469AD" w:rsidP="00EF14EC">
            <w:pPr>
              <w:jc w:val="center"/>
              <w:rPr>
                <w:rFonts w:ascii="Arial" w:hAnsi="Arial" w:cs="Arial"/>
                <w:lang w:eastAsia="en-US"/>
              </w:rPr>
            </w:pPr>
            <w:r w:rsidRPr="009469AD">
              <w:rPr>
                <w:rFonts w:ascii="Arial" w:hAnsi="Arial" w:cs="Arial"/>
                <w:sz w:val="22"/>
                <w:szCs w:val="22"/>
                <w:lang w:eastAsia="en-US"/>
              </w:rPr>
              <w:t>OŠ Vladimira Gortana</w:t>
            </w:r>
          </w:p>
          <w:p w:rsidR="009469AD" w:rsidRPr="009469AD" w:rsidRDefault="009469AD" w:rsidP="00EF14EC">
            <w:pPr>
              <w:jc w:val="center"/>
              <w:rPr>
                <w:rFonts w:ascii="Arial" w:hAnsi="Arial" w:cs="Arial"/>
                <w:lang w:eastAsia="en-US"/>
              </w:rPr>
            </w:pPr>
            <w:r w:rsidRPr="009469AD">
              <w:rPr>
                <w:rFonts w:ascii="Arial" w:hAnsi="Arial" w:cs="Arial"/>
                <w:sz w:val="22"/>
                <w:szCs w:val="22"/>
                <w:lang w:eastAsia="en-US"/>
              </w:rPr>
              <w:t>Istarsko narodno kazalište</w:t>
            </w:r>
          </w:p>
        </w:tc>
      </w:tr>
      <w:tr w:rsidR="009469AD" w:rsidRPr="009469AD" w:rsidTr="00427960">
        <w:trPr>
          <w:trHeight w:val="243"/>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9469AD" w:rsidRPr="009469AD" w:rsidRDefault="009469AD" w:rsidP="00BB08C1">
            <w:pPr>
              <w:spacing w:line="276" w:lineRule="auto"/>
              <w:jc w:val="center"/>
              <w:rPr>
                <w:rFonts w:ascii="Arial" w:hAnsi="Arial" w:cs="Arial"/>
                <w:lang w:eastAsia="en-US"/>
              </w:rPr>
            </w:pPr>
            <w:r w:rsidRPr="009469AD">
              <w:rPr>
                <w:rFonts w:ascii="Arial" w:hAnsi="Arial" w:cs="Arial"/>
                <w:sz w:val="22"/>
                <w:szCs w:val="22"/>
                <w:lang w:eastAsia="en-US"/>
              </w:rPr>
              <w:t>način realizacije aktivnosti, programa i/ili projekta</w:t>
            </w:r>
          </w:p>
        </w:tc>
        <w:tc>
          <w:tcPr>
            <w:tcW w:w="7311" w:type="dxa"/>
            <w:tcBorders>
              <w:top w:val="outset" w:sz="6" w:space="0" w:color="auto"/>
              <w:left w:val="outset" w:sz="6" w:space="0" w:color="auto"/>
              <w:bottom w:val="outset" w:sz="6" w:space="0" w:color="auto"/>
              <w:right w:val="outset" w:sz="6" w:space="0" w:color="auto"/>
            </w:tcBorders>
            <w:hideMark/>
          </w:tcPr>
          <w:p w:rsidR="009469AD" w:rsidRPr="009469AD" w:rsidRDefault="009469AD" w:rsidP="00BB08C1">
            <w:pPr>
              <w:spacing w:line="256" w:lineRule="auto"/>
              <w:rPr>
                <w:rFonts w:ascii="Arial" w:hAnsi="Arial" w:cs="Arial"/>
                <w:lang w:eastAsia="en-US"/>
              </w:rPr>
            </w:pPr>
          </w:p>
          <w:p w:rsidR="009469AD" w:rsidRPr="009469AD" w:rsidRDefault="009469AD" w:rsidP="00EF14EC">
            <w:pPr>
              <w:spacing w:line="256" w:lineRule="auto"/>
              <w:jc w:val="center"/>
              <w:rPr>
                <w:rFonts w:ascii="Arial" w:hAnsi="Arial" w:cs="Arial"/>
                <w:lang w:eastAsia="en-US"/>
              </w:rPr>
            </w:pPr>
            <w:r w:rsidRPr="009469AD">
              <w:rPr>
                <w:rFonts w:ascii="Arial" w:hAnsi="Arial" w:cs="Arial"/>
                <w:sz w:val="22"/>
                <w:szCs w:val="22"/>
                <w:lang w:eastAsia="en-US"/>
              </w:rPr>
              <w:t>Dramske  radionice.</w:t>
            </w:r>
          </w:p>
          <w:p w:rsidR="009469AD" w:rsidRPr="009469AD" w:rsidRDefault="009469AD" w:rsidP="00EF14EC">
            <w:pPr>
              <w:spacing w:line="256" w:lineRule="auto"/>
              <w:jc w:val="center"/>
              <w:rPr>
                <w:rFonts w:ascii="Arial" w:hAnsi="Arial" w:cs="Arial"/>
                <w:lang w:eastAsia="en-US"/>
              </w:rPr>
            </w:pPr>
            <w:r w:rsidRPr="009469AD">
              <w:rPr>
                <w:rFonts w:ascii="Arial" w:hAnsi="Arial" w:cs="Arial"/>
                <w:sz w:val="22"/>
                <w:szCs w:val="22"/>
                <w:lang w:eastAsia="en-US"/>
              </w:rPr>
              <w:t>Valorizacija: predstava za roditelje i građanstvo.</w:t>
            </w:r>
          </w:p>
        </w:tc>
      </w:tr>
      <w:tr w:rsidR="009469AD" w:rsidRPr="009469AD" w:rsidTr="00427960">
        <w:trPr>
          <w:trHeight w:val="243"/>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9469AD" w:rsidRPr="009469AD" w:rsidRDefault="009469AD" w:rsidP="00BB08C1">
            <w:pPr>
              <w:spacing w:line="276" w:lineRule="auto"/>
              <w:jc w:val="center"/>
              <w:rPr>
                <w:rFonts w:ascii="Arial" w:hAnsi="Arial" w:cs="Arial"/>
                <w:lang w:eastAsia="en-US"/>
              </w:rPr>
            </w:pPr>
            <w:r w:rsidRPr="009469AD">
              <w:rPr>
                <w:rFonts w:ascii="Arial" w:hAnsi="Arial" w:cs="Arial"/>
                <w:sz w:val="22"/>
                <w:szCs w:val="22"/>
                <w:lang w:eastAsia="en-US"/>
              </w:rPr>
              <w:t>vremenik aktivnosti, programa i/ili projekta</w:t>
            </w:r>
          </w:p>
        </w:tc>
        <w:tc>
          <w:tcPr>
            <w:tcW w:w="7311" w:type="dxa"/>
            <w:tcBorders>
              <w:top w:val="outset" w:sz="6" w:space="0" w:color="auto"/>
              <w:left w:val="outset" w:sz="6" w:space="0" w:color="auto"/>
              <w:bottom w:val="outset" w:sz="6" w:space="0" w:color="auto"/>
              <w:right w:val="outset" w:sz="6" w:space="0" w:color="auto"/>
            </w:tcBorders>
          </w:tcPr>
          <w:p w:rsidR="009469AD" w:rsidRPr="009469AD" w:rsidRDefault="009469AD" w:rsidP="00BB08C1">
            <w:pPr>
              <w:spacing w:line="256" w:lineRule="auto"/>
              <w:rPr>
                <w:rFonts w:ascii="Arial" w:hAnsi="Arial" w:cs="Arial"/>
                <w:lang w:eastAsia="en-US"/>
              </w:rPr>
            </w:pPr>
          </w:p>
          <w:p w:rsidR="009469AD" w:rsidRPr="009469AD" w:rsidRDefault="009469AD" w:rsidP="00534265">
            <w:pPr>
              <w:spacing w:line="256" w:lineRule="auto"/>
              <w:jc w:val="center"/>
              <w:rPr>
                <w:rFonts w:ascii="Arial" w:hAnsi="Arial" w:cs="Arial"/>
                <w:lang w:eastAsia="en-US"/>
              </w:rPr>
            </w:pPr>
            <w:r w:rsidRPr="009469AD">
              <w:rPr>
                <w:rFonts w:ascii="Arial" w:hAnsi="Arial" w:cs="Arial"/>
                <w:sz w:val="22"/>
                <w:szCs w:val="22"/>
                <w:lang w:eastAsia="en-US"/>
              </w:rPr>
              <w:t>15. lipanj 2019. – 30. srpanj 2019.</w:t>
            </w:r>
          </w:p>
          <w:p w:rsidR="009469AD" w:rsidRPr="009469AD" w:rsidRDefault="009469AD" w:rsidP="00BB08C1">
            <w:pPr>
              <w:spacing w:line="256" w:lineRule="auto"/>
              <w:rPr>
                <w:rFonts w:ascii="Arial" w:hAnsi="Arial" w:cs="Arial"/>
                <w:lang w:eastAsia="en-US"/>
              </w:rPr>
            </w:pPr>
          </w:p>
        </w:tc>
      </w:tr>
      <w:tr w:rsidR="009469AD" w:rsidRPr="009469AD" w:rsidTr="00427960">
        <w:trPr>
          <w:trHeight w:val="887"/>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hideMark/>
          </w:tcPr>
          <w:p w:rsidR="009469AD" w:rsidRPr="009469AD" w:rsidRDefault="009469AD" w:rsidP="00BB08C1">
            <w:pPr>
              <w:spacing w:line="276" w:lineRule="auto"/>
              <w:jc w:val="center"/>
              <w:rPr>
                <w:rFonts w:ascii="Arial" w:hAnsi="Arial" w:cs="Arial"/>
                <w:lang w:eastAsia="en-US"/>
              </w:rPr>
            </w:pPr>
            <w:r w:rsidRPr="009469AD">
              <w:rPr>
                <w:rFonts w:ascii="Arial" w:hAnsi="Arial" w:cs="Arial"/>
                <w:sz w:val="22"/>
                <w:szCs w:val="22"/>
                <w:lang w:eastAsia="en-US"/>
              </w:rPr>
              <w:t>način vrednovanja i način korištenja rezultata vrednovanja</w:t>
            </w:r>
          </w:p>
        </w:tc>
        <w:tc>
          <w:tcPr>
            <w:tcW w:w="7311" w:type="dxa"/>
            <w:tcBorders>
              <w:top w:val="outset" w:sz="6" w:space="0" w:color="auto"/>
              <w:left w:val="outset" w:sz="6" w:space="0" w:color="auto"/>
              <w:bottom w:val="outset" w:sz="6" w:space="0" w:color="auto"/>
              <w:right w:val="outset" w:sz="6" w:space="0" w:color="auto"/>
            </w:tcBorders>
            <w:hideMark/>
          </w:tcPr>
          <w:p w:rsidR="009469AD" w:rsidRPr="009469AD" w:rsidRDefault="009469AD" w:rsidP="00BB08C1">
            <w:pPr>
              <w:spacing w:line="276" w:lineRule="auto"/>
              <w:rPr>
                <w:rFonts w:ascii="Arial" w:hAnsi="Arial" w:cs="Arial"/>
                <w:lang w:eastAsia="en-US"/>
              </w:rPr>
            </w:pPr>
          </w:p>
          <w:p w:rsidR="009469AD" w:rsidRPr="009469AD" w:rsidRDefault="009469AD" w:rsidP="00534265">
            <w:pPr>
              <w:spacing w:line="276" w:lineRule="auto"/>
              <w:jc w:val="center"/>
              <w:rPr>
                <w:rFonts w:ascii="Arial" w:hAnsi="Arial" w:cs="Arial"/>
                <w:lang w:eastAsia="en-US"/>
              </w:rPr>
            </w:pPr>
            <w:r w:rsidRPr="009469AD">
              <w:rPr>
                <w:rFonts w:ascii="Arial" w:hAnsi="Arial" w:cs="Arial"/>
                <w:sz w:val="22"/>
                <w:szCs w:val="22"/>
                <w:lang w:eastAsia="en-US"/>
              </w:rPr>
              <w:t>Produciranje kazališne predstave.</w:t>
            </w:r>
          </w:p>
        </w:tc>
      </w:tr>
      <w:tr w:rsidR="009469AD" w:rsidRPr="009469AD" w:rsidTr="00427960">
        <w:trPr>
          <w:trHeight w:val="601"/>
          <w:tblCellSpacing w:w="20" w:type="dxa"/>
        </w:trPr>
        <w:tc>
          <w:tcPr>
            <w:tcW w:w="2209" w:type="dxa"/>
            <w:tcBorders>
              <w:top w:val="outset" w:sz="6" w:space="0" w:color="auto"/>
              <w:left w:val="outset" w:sz="6" w:space="0" w:color="auto"/>
              <w:bottom w:val="outset" w:sz="6" w:space="0" w:color="auto"/>
              <w:right w:val="outset" w:sz="6" w:space="0" w:color="auto"/>
            </w:tcBorders>
            <w:shd w:val="clear" w:color="auto" w:fill="CCC0D9" w:themeFill="accent4" w:themeFillTint="66"/>
            <w:vAlign w:val="center"/>
          </w:tcPr>
          <w:p w:rsidR="009469AD" w:rsidRPr="009469AD" w:rsidRDefault="009469AD" w:rsidP="00BB08C1">
            <w:pPr>
              <w:spacing w:line="276" w:lineRule="auto"/>
              <w:jc w:val="center"/>
              <w:rPr>
                <w:rFonts w:ascii="Arial" w:hAnsi="Arial" w:cs="Arial"/>
                <w:lang w:eastAsia="en-US"/>
              </w:rPr>
            </w:pPr>
            <w:r w:rsidRPr="009469AD">
              <w:rPr>
                <w:rFonts w:ascii="Arial" w:hAnsi="Arial" w:cs="Arial"/>
                <w:sz w:val="22"/>
                <w:szCs w:val="22"/>
                <w:lang w:eastAsia="en-US"/>
              </w:rPr>
              <w:lastRenderedPageBreak/>
              <w:t>detaljan troškovnik aktivnosti, programa i/ili projekta</w:t>
            </w:r>
          </w:p>
          <w:p w:rsidR="009469AD" w:rsidRPr="009469AD" w:rsidRDefault="009469AD" w:rsidP="00BB08C1">
            <w:pPr>
              <w:spacing w:line="276" w:lineRule="auto"/>
              <w:jc w:val="center"/>
              <w:rPr>
                <w:rFonts w:ascii="Arial" w:hAnsi="Arial" w:cs="Arial"/>
                <w:lang w:eastAsia="en-US"/>
              </w:rPr>
            </w:pPr>
          </w:p>
        </w:tc>
        <w:tc>
          <w:tcPr>
            <w:tcW w:w="7311" w:type="dxa"/>
            <w:tcBorders>
              <w:top w:val="outset" w:sz="6" w:space="0" w:color="auto"/>
              <w:left w:val="outset" w:sz="6" w:space="0" w:color="auto"/>
              <w:bottom w:val="outset" w:sz="6" w:space="0" w:color="auto"/>
              <w:right w:val="outset" w:sz="6" w:space="0" w:color="auto"/>
            </w:tcBorders>
            <w:hideMark/>
          </w:tcPr>
          <w:p w:rsidR="009469AD" w:rsidRPr="009469AD" w:rsidRDefault="009469AD" w:rsidP="00BB08C1">
            <w:pPr>
              <w:rPr>
                <w:rFonts w:ascii="Arial" w:hAnsi="Arial" w:cs="Arial"/>
                <w:lang w:eastAsia="en-US"/>
              </w:rPr>
            </w:pPr>
            <w:r w:rsidRPr="009469AD">
              <w:rPr>
                <w:rFonts w:ascii="Arial" w:hAnsi="Arial" w:cs="Arial"/>
                <w:sz w:val="22"/>
                <w:szCs w:val="22"/>
                <w:lang w:eastAsia="en-US"/>
              </w:rPr>
              <w:t>Potreban materijal – 5.000,00 Kn</w:t>
            </w:r>
          </w:p>
          <w:p w:rsidR="009469AD" w:rsidRPr="009469AD" w:rsidRDefault="009469AD" w:rsidP="00BB08C1">
            <w:pPr>
              <w:rPr>
                <w:rFonts w:ascii="Arial" w:hAnsi="Arial" w:cs="Arial"/>
                <w:lang w:eastAsia="en-US"/>
              </w:rPr>
            </w:pPr>
            <w:r w:rsidRPr="009469AD">
              <w:rPr>
                <w:rFonts w:ascii="Arial" w:hAnsi="Arial" w:cs="Arial"/>
                <w:sz w:val="22"/>
                <w:szCs w:val="22"/>
                <w:lang w:eastAsia="en-US"/>
              </w:rPr>
              <w:t>Dramski pedagozi – 5.000,00 Kn</w:t>
            </w:r>
          </w:p>
          <w:p w:rsidR="009469AD" w:rsidRPr="009469AD" w:rsidRDefault="009469AD" w:rsidP="00BB08C1">
            <w:pPr>
              <w:rPr>
                <w:rFonts w:ascii="Arial" w:hAnsi="Arial" w:cs="Arial"/>
                <w:lang w:eastAsia="en-US"/>
              </w:rPr>
            </w:pPr>
            <w:r w:rsidRPr="009469AD">
              <w:rPr>
                <w:rFonts w:ascii="Arial" w:hAnsi="Arial" w:cs="Arial"/>
                <w:sz w:val="22"/>
                <w:szCs w:val="22"/>
                <w:lang w:eastAsia="en-US"/>
              </w:rPr>
              <w:t>Prehrana – 5.000,00 Kn</w:t>
            </w:r>
          </w:p>
          <w:p w:rsidR="009469AD" w:rsidRPr="009469AD" w:rsidRDefault="009469AD" w:rsidP="00BB08C1">
            <w:pPr>
              <w:rPr>
                <w:rFonts w:ascii="Arial" w:hAnsi="Arial" w:cs="Arial"/>
                <w:lang w:eastAsia="en-US"/>
              </w:rPr>
            </w:pPr>
            <w:r w:rsidRPr="009469AD">
              <w:rPr>
                <w:rFonts w:ascii="Arial" w:hAnsi="Arial" w:cs="Arial"/>
                <w:sz w:val="22"/>
                <w:szCs w:val="22"/>
                <w:lang w:eastAsia="en-US"/>
              </w:rPr>
              <w:t>Promidžba, izleti, gosti – 5.000,00  Kn</w:t>
            </w:r>
          </w:p>
          <w:p w:rsidR="009469AD" w:rsidRPr="009469AD" w:rsidRDefault="009469AD" w:rsidP="00BB08C1">
            <w:pPr>
              <w:rPr>
                <w:rFonts w:ascii="Arial" w:hAnsi="Arial" w:cs="Arial"/>
                <w:lang w:eastAsia="en-US"/>
              </w:rPr>
            </w:pPr>
            <w:r w:rsidRPr="009469AD">
              <w:rPr>
                <w:rFonts w:ascii="Arial" w:hAnsi="Arial" w:cs="Arial"/>
                <w:sz w:val="22"/>
                <w:szCs w:val="22"/>
                <w:lang w:eastAsia="en-US"/>
              </w:rPr>
              <w:t>Ostalo – 3.000,00 Kn</w:t>
            </w:r>
          </w:p>
          <w:p w:rsidR="009469AD" w:rsidRPr="009469AD" w:rsidRDefault="009469AD" w:rsidP="00BB08C1">
            <w:pPr>
              <w:rPr>
                <w:rFonts w:ascii="Arial" w:hAnsi="Arial" w:cs="Arial"/>
                <w:lang w:eastAsia="en-US"/>
              </w:rPr>
            </w:pPr>
            <w:r w:rsidRPr="009469AD">
              <w:rPr>
                <w:rFonts w:ascii="Arial" w:hAnsi="Arial" w:cs="Arial"/>
                <w:sz w:val="22"/>
                <w:szCs w:val="22"/>
                <w:lang w:eastAsia="en-US"/>
              </w:rPr>
              <w:t>Sveukupno: 23.000,00  Kn</w:t>
            </w:r>
          </w:p>
        </w:tc>
      </w:tr>
    </w:tbl>
    <w:p w:rsidR="009469AD" w:rsidRDefault="009469AD" w:rsidP="000C6545">
      <w:pPr>
        <w:rPr>
          <w:rFonts w:ascii="Arial" w:hAnsi="Arial" w:cs="Arial"/>
          <w:sz w:val="22"/>
          <w:szCs w:val="22"/>
        </w:rPr>
      </w:pPr>
    </w:p>
    <w:p w:rsidR="00194372" w:rsidRDefault="00194372" w:rsidP="00571BE8">
      <w:pPr>
        <w:rPr>
          <w:rFonts w:ascii="Arial" w:hAnsi="Arial" w:cs="Arial"/>
          <w:sz w:val="22"/>
          <w:szCs w:val="22"/>
        </w:rPr>
      </w:pPr>
    </w:p>
    <w:p w:rsidR="00571BE8" w:rsidRPr="000F4BBE" w:rsidRDefault="00F74764" w:rsidP="000F4BBE">
      <w:pPr>
        <w:pStyle w:val="Naslov2"/>
      </w:pPr>
      <w:bookmarkStart w:id="622" w:name="_Toc525731140"/>
      <w:bookmarkStart w:id="623" w:name="_Toc525731346"/>
      <w:bookmarkStart w:id="624" w:name="_Toc525732391"/>
      <w:bookmarkStart w:id="625" w:name="_Toc525732798"/>
      <w:bookmarkStart w:id="626" w:name="_Toc525733758"/>
      <w:bookmarkStart w:id="627" w:name="_Toc525806749"/>
      <w:r w:rsidRPr="000F4BBE">
        <w:t>8.12. Program osposobljavanja za upravljanje biciklom</w:t>
      </w:r>
      <w:bookmarkEnd w:id="622"/>
      <w:bookmarkEnd w:id="623"/>
      <w:bookmarkEnd w:id="624"/>
      <w:bookmarkEnd w:id="625"/>
      <w:bookmarkEnd w:id="626"/>
      <w:bookmarkEnd w:id="627"/>
    </w:p>
    <w:tbl>
      <w:tblPr>
        <w:tblW w:w="9640" w:type="dxa"/>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69"/>
        <w:gridCol w:w="7371"/>
      </w:tblGrid>
      <w:tr w:rsidR="00571BE8" w:rsidRPr="00C02E29" w:rsidTr="00B95DE0">
        <w:trPr>
          <w:trHeight w:val="573"/>
          <w:tblCellSpacing w:w="20" w:type="dxa"/>
        </w:trPr>
        <w:tc>
          <w:tcPr>
            <w:tcW w:w="2209" w:type="dxa"/>
            <w:shd w:val="clear" w:color="auto" w:fill="CCC0D9" w:themeFill="accent4" w:themeFillTint="66"/>
            <w:vAlign w:val="center"/>
          </w:tcPr>
          <w:p w:rsidR="00571BE8" w:rsidRPr="00850A3F" w:rsidRDefault="00571BE8" w:rsidP="00BB08C1">
            <w:pPr>
              <w:spacing w:line="276" w:lineRule="auto"/>
              <w:jc w:val="center"/>
              <w:rPr>
                <w:rFonts w:ascii="Arial" w:hAnsi="Arial" w:cs="Arial"/>
                <w:lang w:eastAsia="en-US"/>
              </w:rPr>
            </w:pPr>
            <w:r w:rsidRPr="00850A3F">
              <w:rPr>
                <w:rFonts w:ascii="Arial" w:hAnsi="Arial" w:cs="Arial"/>
                <w:sz w:val="22"/>
                <w:szCs w:val="22"/>
                <w:lang w:eastAsia="en-US"/>
              </w:rPr>
              <w:t>aktivnost, program i/ili projekt</w:t>
            </w:r>
          </w:p>
        </w:tc>
        <w:tc>
          <w:tcPr>
            <w:tcW w:w="7311" w:type="dxa"/>
            <w:vAlign w:val="center"/>
          </w:tcPr>
          <w:p w:rsidR="00571BE8" w:rsidRPr="00787914" w:rsidRDefault="00571BE8" w:rsidP="00BB08C1">
            <w:pPr>
              <w:spacing w:after="160" w:line="252" w:lineRule="auto"/>
              <w:jc w:val="center"/>
              <w:rPr>
                <w:rFonts w:ascii="Arial" w:eastAsia="Calibri" w:hAnsi="Arial" w:cs="Arial"/>
                <w:b/>
                <w:color w:val="000000" w:themeColor="text1"/>
              </w:rPr>
            </w:pPr>
            <w:r w:rsidRPr="00787914">
              <w:rPr>
                <w:rFonts w:ascii="Arial" w:eastAsia="Calibri" w:hAnsi="Arial" w:cs="Arial"/>
                <w:b/>
                <w:color w:val="000000" w:themeColor="text1"/>
                <w:sz w:val="22"/>
                <w:szCs w:val="22"/>
              </w:rPr>
              <w:t>PROGRAM OSPOSOBLJAVANJA ZA UPRAVLJANJE BICIKLOM</w:t>
            </w:r>
          </w:p>
        </w:tc>
      </w:tr>
      <w:tr w:rsidR="00571BE8" w:rsidRPr="00787914" w:rsidTr="00B95DE0">
        <w:trPr>
          <w:trHeight w:val="969"/>
          <w:tblCellSpacing w:w="20" w:type="dxa"/>
        </w:trPr>
        <w:tc>
          <w:tcPr>
            <w:tcW w:w="2209" w:type="dxa"/>
            <w:shd w:val="clear" w:color="auto" w:fill="CCC0D9" w:themeFill="accent4" w:themeFillTint="66"/>
            <w:vAlign w:val="center"/>
          </w:tcPr>
          <w:p w:rsidR="00571BE8" w:rsidRPr="00850A3F" w:rsidRDefault="00571BE8" w:rsidP="00BB08C1">
            <w:pPr>
              <w:spacing w:line="276" w:lineRule="auto"/>
              <w:jc w:val="center"/>
              <w:rPr>
                <w:rFonts w:ascii="Arial" w:hAnsi="Arial" w:cs="Arial"/>
                <w:lang w:eastAsia="en-US"/>
              </w:rPr>
            </w:pPr>
            <w:r w:rsidRPr="00850A3F">
              <w:rPr>
                <w:rFonts w:ascii="Arial" w:hAnsi="Arial" w:cs="Arial"/>
                <w:sz w:val="22"/>
                <w:szCs w:val="22"/>
                <w:lang w:eastAsia="en-US"/>
              </w:rPr>
              <w:t>ciljevi aktivnosti, programa i/ili projekta</w:t>
            </w:r>
          </w:p>
        </w:tc>
        <w:tc>
          <w:tcPr>
            <w:tcW w:w="7311" w:type="dxa"/>
          </w:tcPr>
          <w:p w:rsidR="00571BE8" w:rsidRPr="00787914" w:rsidRDefault="00571BE8" w:rsidP="00BB08C1">
            <w:pPr>
              <w:rPr>
                <w:rFonts w:ascii="Arial" w:eastAsia="Calibri" w:hAnsi="Arial" w:cs="Arial"/>
              </w:rPr>
            </w:pPr>
            <w:r w:rsidRPr="00787914">
              <w:rPr>
                <w:rFonts w:ascii="Arial" w:eastAsia="Calibri" w:hAnsi="Arial" w:cs="Arial"/>
                <w:sz w:val="22"/>
                <w:szCs w:val="22"/>
              </w:rPr>
              <w:t>Pravilan prometni odgoj i obrazovanje uključuje uvježbavanje ponašanja na ulici i prometnoj stvarnosti, kao i simuliranoj prometnoj situaciji. Stoga ovaj Program daje učenicima V. razreda osnovne škole mogućnost stjecanja dodatnih kompetencija koje pridonose njihovu sigurnijem sudjelovanju u prometu, ali i mogućnost polaganja biciklističkoga ispita i dobivanje potvrde o osposobljenosti za upravljanje biciklom.</w:t>
            </w:r>
          </w:p>
        </w:tc>
      </w:tr>
      <w:tr w:rsidR="00571BE8" w:rsidRPr="00787914" w:rsidTr="00B95DE0">
        <w:trPr>
          <w:trHeight w:val="594"/>
          <w:tblCellSpacing w:w="20" w:type="dxa"/>
        </w:trPr>
        <w:tc>
          <w:tcPr>
            <w:tcW w:w="2209" w:type="dxa"/>
            <w:shd w:val="clear" w:color="auto" w:fill="CCC0D9" w:themeFill="accent4" w:themeFillTint="66"/>
            <w:vAlign w:val="center"/>
          </w:tcPr>
          <w:p w:rsidR="00571BE8" w:rsidRPr="00850A3F" w:rsidRDefault="00571BE8" w:rsidP="00BB08C1">
            <w:pPr>
              <w:spacing w:line="276" w:lineRule="auto"/>
              <w:jc w:val="center"/>
              <w:rPr>
                <w:rFonts w:ascii="Arial" w:hAnsi="Arial" w:cs="Arial"/>
                <w:lang w:eastAsia="en-US"/>
              </w:rPr>
            </w:pPr>
            <w:r w:rsidRPr="00850A3F">
              <w:rPr>
                <w:rFonts w:ascii="Arial" w:hAnsi="Arial" w:cs="Arial"/>
                <w:sz w:val="22"/>
                <w:szCs w:val="22"/>
                <w:lang w:eastAsia="en-US"/>
              </w:rPr>
              <w:t>namjena aktivnosti, programa i/ili projekta</w:t>
            </w:r>
          </w:p>
        </w:tc>
        <w:tc>
          <w:tcPr>
            <w:tcW w:w="7311" w:type="dxa"/>
            <w:vAlign w:val="center"/>
          </w:tcPr>
          <w:p w:rsidR="00571BE8" w:rsidRPr="00787914" w:rsidRDefault="00571BE8" w:rsidP="00BB08C1">
            <w:pPr>
              <w:rPr>
                <w:rFonts w:ascii="Arial" w:eastAsia="Calibri" w:hAnsi="Arial" w:cs="Arial"/>
              </w:rPr>
            </w:pPr>
            <w:r w:rsidRPr="00787914">
              <w:rPr>
                <w:rFonts w:ascii="Arial" w:eastAsia="Calibri" w:hAnsi="Arial" w:cs="Arial"/>
                <w:sz w:val="22"/>
                <w:szCs w:val="22"/>
              </w:rPr>
              <w:t>Aktivnost je namijenjena učenicima 5. razreda</w:t>
            </w:r>
          </w:p>
        </w:tc>
      </w:tr>
      <w:tr w:rsidR="00571BE8" w:rsidRPr="00C02E29" w:rsidTr="00B95DE0">
        <w:trPr>
          <w:trHeight w:val="831"/>
          <w:tblCellSpacing w:w="20" w:type="dxa"/>
        </w:trPr>
        <w:tc>
          <w:tcPr>
            <w:tcW w:w="2209" w:type="dxa"/>
            <w:shd w:val="clear" w:color="auto" w:fill="CCC0D9" w:themeFill="accent4" w:themeFillTint="66"/>
            <w:vAlign w:val="center"/>
          </w:tcPr>
          <w:p w:rsidR="00571BE8" w:rsidRPr="00850A3F" w:rsidRDefault="00571BE8" w:rsidP="00BB08C1">
            <w:pPr>
              <w:spacing w:line="276" w:lineRule="auto"/>
              <w:jc w:val="center"/>
              <w:rPr>
                <w:rFonts w:ascii="Arial" w:hAnsi="Arial" w:cs="Arial"/>
                <w:lang w:eastAsia="en-US"/>
              </w:rPr>
            </w:pPr>
            <w:r w:rsidRPr="00850A3F">
              <w:rPr>
                <w:rFonts w:ascii="Arial" w:hAnsi="Arial" w:cs="Arial"/>
                <w:sz w:val="22"/>
                <w:szCs w:val="22"/>
                <w:lang w:eastAsia="en-US"/>
              </w:rPr>
              <w:t>nositelji aktivnosti, programa i/ili projekta i njihova odgovornost</w:t>
            </w:r>
          </w:p>
        </w:tc>
        <w:tc>
          <w:tcPr>
            <w:tcW w:w="7311" w:type="dxa"/>
          </w:tcPr>
          <w:p w:rsidR="00F74764" w:rsidRDefault="00F74764" w:rsidP="00BB08C1">
            <w:pPr>
              <w:spacing w:after="160" w:line="252" w:lineRule="auto"/>
              <w:ind w:left="360"/>
              <w:jc w:val="both"/>
              <w:rPr>
                <w:rFonts w:ascii="Arial" w:eastAsia="Calibri" w:hAnsi="Arial" w:cs="Arial"/>
                <w:b/>
              </w:rPr>
            </w:pPr>
          </w:p>
          <w:p w:rsidR="00571BE8" w:rsidRPr="00787914" w:rsidRDefault="00571BE8" w:rsidP="00BB08C1">
            <w:pPr>
              <w:spacing w:after="160" w:line="252" w:lineRule="auto"/>
              <w:ind w:left="360"/>
              <w:jc w:val="both"/>
              <w:rPr>
                <w:rFonts w:ascii="Arial" w:eastAsia="Calibri" w:hAnsi="Arial" w:cs="Arial"/>
              </w:rPr>
            </w:pPr>
            <w:r w:rsidRPr="00787914">
              <w:rPr>
                <w:rFonts w:ascii="Arial" w:eastAsia="Calibri" w:hAnsi="Arial" w:cs="Arial"/>
                <w:b/>
                <w:sz w:val="22"/>
                <w:szCs w:val="22"/>
              </w:rPr>
              <w:t>Gordana Mazzi</w:t>
            </w:r>
            <w:r w:rsidRPr="00787914">
              <w:rPr>
                <w:rFonts w:ascii="Arial" w:eastAsia="Calibri" w:hAnsi="Arial" w:cs="Arial"/>
                <w:sz w:val="22"/>
                <w:szCs w:val="22"/>
              </w:rPr>
              <w:t>, učiteljica tehničke kulture</w:t>
            </w:r>
          </w:p>
          <w:p w:rsidR="00571BE8" w:rsidRPr="00787914" w:rsidRDefault="00571BE8" w:rsidP="00F74764">
            <w:pPr>
              <w:spacing w:after="160" w:line="252" w:lineRule="auto"/>
              <w:ind w:left="360"/>
              <w:jc w:val="both"/>
              <w:rPr>
                <w:rFonts w:ascii="Arial" w:eastAsia="Calibri" w:hAnsi="Arial" w:cs="Arial"/>
              </w:rPr>
            </w:pPr>
            <w:r w:rsidRPr="00787914">
              <w:rPr>
                <w:rFonts w:ascii="Arial" w:eastAsia="Calibri" w:hAnsi="Arial" w:cs="Arial"/>
                <w:b/>
                <w:sz w:val="22"/>
                <w:szCs w:val="22"/>
              </w:rPr>
              <w:t>HAK Rovinj</w:t>
            </w:r>
          </w:p>
        </w:tc>
      </w:tr>
      <w:tr w:rsidR="00571BE8" w:rsidRPr="00C02E29" w:rsidTr="00B95DE0">
        <w:trPr>
          <w:trHeight w:val="1416"/>
          <w:tblCellSpacing w:w="20" w:type="dxa"/>
        </w:trPr>
        <w:tc>
          <w:tcPr>
            <w:tcW w:w="2209" w:type="dxa"/>
            <w:shd w:val="clear" w:color="auto" w:fill="CCC0D9" w:themeFill="accent4" w:themeFillTint="66"/>
            <w:vAlign w:val="center"/>
          </w:tcPr>
          <w:p w:rsidR="00571BE8" w:rsidRPr="00850A3F" w:rsidRDefault="00571BE8" w:rsidP="00BB08C1">
            <w:pPr>
              <w:spacing w:line="276" w:lineRule="auto"/>
              <w:jc w:val="center"/>
              <w:rPr>
                <w:rFonts w:ascii="Arial" w:hAnsi="Arial" w:cs="Arial"/>
                <w:lang w:eastAsia="en-US"/>
              </w:rPr>
            </w:pPr>
            <w:r w:rsidRPr="00850A3F">
              <w:rPr>
                <w:rFonts w:ascii="Arial" w:hAnsi="Arial" w:cs="Arial"/>
                <w:sz w:val="22"/>
                <w:szCs w:val="22"/>
                <w:lang w:eastAsia="en-US"/>
              </w:rPr>
              <w:t>način realizacije aktivnosti, programa i/ili projekta</w:t>
            </w:r>
          </w:p>
        </w:tc>
        <w:tc>
          <w:tcPr>
            <w:tcW w:w="7311" w:type="dxa"/>
          </w:tcPr>
          <w:p w:rsidR="00571BE8" w:rsidRPr="00787914" w:rsidRDefault="00571BE8" w:rsidP="00BB08C1">
            <w:pPr>
              <w:rPr>
                <w:rFonts w:ascii="Arial" w:eastAsia="Calibri" w:hAnsi="Arial" w:cs="Arial"/>
              </w:rPr>
            </w:pPr>
            <w:r w:rsidRPr="00787914">
              <w:rPr>
                <w:rFonts w:ascii="Arial" w:eastAsia="Calibri" w:hAnsi="Arial" w:cs="Arial"/>
                <w:sz w:val="22"/>
                <w:szCs w:val="22"/>
              </w:rPr>
              <w:t>Program se sastoji od dva modula, od kojih se svaki izvodi osam školskih sati.</w:t>
            </w:r>
          </w:p>
          <w:p w:rsidR="00571BE8" w:rsidRPr="00787914" w:rsidRDefault="00571BE8" w:rsidP="00BB08C1">
            <w:pPr>
              <w:rPr>
                <w:rFonts w:ascii="Arial" w:eastAsia="Calibri" w:hAnsi="Arial" w:cs="Arial"/>
              </w:rPr>
            </w:pPr>
            <w:r w:rsidRPr="00787914">
              <w:rPr>
                <w:rFonts w:ascii="Arial" w:eastAsia="Calibri" w:hAnsi="Arial" w:cs="Arial"/>
                <w:sz w:val="22"/>
                <w:szCs w:val="22"/>
              </w:rPr>
              <w:t xml:space="preserve"> U Prvom modulu se stječu početna znanja i vještina za vožnju biciklom a drugi  modulu omogućuje stjecanje praktičnih vještina vožnje biciklom.</w:t>
            </w:r>
          </w:p>
          <w:p w:rsidR="00571BE8" w:rsidRPr="00787914" w:rsidRDefault="00571BE8" w:rsidP="00BB08C1">
            <w:pPr>
              <w:rPr>
                <w:rFonts w:ascii="Arial" w:eastAsia="Calibri" w:hAnsi="Arial" w:cs="Arial"/>
              </w:rPr>
            </w:pPr>
            <w:r w:rsidRPr="00787914">
              <w:rPr>
                <w:rFonts w:ascii="Arial" w:eastAsia="Calibri" w:hAnsi="Arial" w:cs="Arial"/>
                <w:sz w:val="22"/>
                <w:szCs w:val="22"/>
              </w:rPr>
              <w:t>Ostvareni ishodi provjeravaju se polaganjem ispita.</w:t>
            </w:r>
          </w:p>
        </w:tc>
      </w:tr>
      <w:tr w:rsidR="00571BE8" w:rsidRPr="00C02E29" w:rsidTr="00B95DE0">
        <w:trPr>
          <w:trHeight w:val="545"/>
          <w:tblCellSpacing w:w="20" w:type="dxa"/>
        </w:trPr>
        <w:tc>
          <w:tcPr>
            <w:tcW w:w="2209" w:type="dxa"/>
            <w:shd w:val="clear" w:color="auto" w:fill="CCC0D9" w:themeFill="accent4" w:themeFillTint="66"/>
            <w:vAlign w:val="center"/>
          </w:tcPr>
          <w:p w:rsidR="00571BE8" w:rsidRPr="00850A3F" w:rsidRDefault="00571BE8" w:rsidP="00BB08C1">
            <w:pPr>
              <w:spacing w:line="276" w:lineRule="auto"/>
              <w:jc w:val="center"/>
              <w:rPr>
                <w:rFonts w:ascii="Arial" w:hAnsi="Arial" w:cs="Arial"/>
                <w:lang w:eastAsia="en-US"/>
              </w:rPr>
            </w:pPr>
            <w:r w:rsidRPr="00850A3F">
              <w:rPr>
                <w:rFonts w:ascii="Arial" w:hAnsi="Arial" w:cs="Arial"/>
                <w:sz w:val="22"/>
                <w:szCs w:val="22"/>
                <w:lang w:eastAsia="en-US"/>
              </w:rPr>
              <w:t>vremenik aktivnosti, programa i/ili projekta</w:t>
            </w:r>
          </w:p>
        </w:tc>
        <w:tc>
          <w:tcPr>
            <w:tcW w:w="7311" w:type="dxa"/>
          </w:tcPr>
          <w:p w:rsidR="00571BE8" w:rsidRPr="00787914" w:rsidRDefault="00571BE8" w:rsidP="00BB08C1">
            <w:pPr>
              <w:spacing w:after="160" w:line="252" w:lineRule="auto"/>
              <w:ind w:left="360"/>
              <w:jc w:val="both"/>
              <w:rPr>
                <w:rFonts w:ascii="Arial" w:eastAsia="Calibri" w:hAnsi="Arial" w:cs="Arial"/>
              </w:rPr>
            </w:pPr>
          </w:p>
          <w:p w:rsidR="00571BE8" w:rsidRPr="00787914" w:rsidRDefault="00571BE8" w:rsidP="00BB08C1">
            <w:pPr>
              <w:spacing w:after="160" w:line="252" w:lineRule="auto"/>
              <w:jc w:val="both"/>
              <w:rPr>
                <w:rFonts w:ascii="Arial" w:eastAsia="Calibri" w:hAnsi="Arial" w:cs="Arial"/>
              </w:rPr>
            </w:pPr>
            <w:r w:rsidRPr="00787914">
              <w:rPr>
                <w:rFonts w:ascii="Arial" w:eastAsia="Calibri" w:hAnsi="Arial" w:cs="Arial"/>
                <w:sz w:val="22"/>
                <w:szCs w:val="22"/>
              </w:rPr>
              <w:t xml:space="preserve"> U vrijeme trajanje drugog polugodišta šk.god. 2018./2019.</w:t>
            </w:r>
          </w:p>
        </w:tc>
      </w:tr>
      <w:tr w:rsidR="00571BE8" w:rsidRPr="00C02E29" w:rsidTr="00B95DE0">
        <w:trPr>
          <w:trHeight w:val="887"/>
          <w:tblCellSpacing w:w="20" w:type="dxa"/>
        </w:trPr>
        <w:tc>
          <w:tcPr>
            <w:tcW w:w="2209" w:type="dxa"/>
            <w:shd w:val="clear" w:color="auto" w:fill="CCC0D9" w:themeFill="accent4" w:themeFillTint="66"/>
            <w:vAlign w:val="center"/>
          </w:tcPr>
          <w:p w:rsidR="00571BE8" w:rsidRPr="00850A3F" w:rsidRDefault="00571BE8" w:rsidP="00BB08C1">
            <w:pPr>
              <w:spacing w:line="276" w:lineRule="auto"/>
              <w:jc w:val="center"/>
              <w:rPr>
                <w:rFonts w:ascii="Arial" w:hAnsi="Arial" w:cs="Arial"/>
                <w:lang w:eastAsia="en-US"/>
              </w:rPr>
            </w:pPr>
            <w:r w:rsidRPr="00850A3F">
              <w:rPr>
                <w:rFonts w:ascii="Arial" w:hAnsi="Arial" w:cs="Arial"/>
                <w:sz w:val="22"/>
                <w:szCs w:val="22"/>
                <w:lang w:eastAsia="en-US"/>
              </w:rPr>
              <w:t>način vrednovanja i način korištenja rezultata vrednovanja</w:t>
            </w:r>
          </w:p>
        </w:tc>
        <w:tc>
          <w:tcPr>
            <w:tcW w:w="7311" w:type="dxa"/>
          </w:tcPr>
          <w:p w:rsidR="00571BE8" w:rsidRPr="00787914" w:rsidRDefault="00571BE8" w:rsidP="00BB08C1">
            <w:pPr>
              <w:rPr>
                <w:rFonts w:ascii="Arial" w:eastAsia="Calibri" w:hAnsi="Arial" w:cs="Arial"/>
              </w:rPr>
            </w:pPr>
            <w:r w:rsidRPr="00787914">
              <w:rPr>
                <w:rFonts w:ascii="Arial" w:eastAsia="Calibri" w:hAnsi="Arial" w:cs="Arial"/>
                <w:sz w:val="22"/>
                <w:szCs w:val="22"/>
              </w:rPr>
              <w:t>Na kraju odslušanih modula provodi se ispit.Ispit se sastoji od dva dijela. U prvom se dijelu provodi pisana provjera znanja (pisani test ili on-line provjera znanja) u učionici.</w:t>
            </w:r>
          </w:p>
          <w:p w:rsidR="00571BE8" w:rsidRPr="00787914" w:rsidRDefault="00571BE8" w:rsidP="00BB08C1">
            <w:pPr>
              <w:rPr>
                <w:rFonts w:ascii="Arial" w:eastAsia="Calibri" w:hAnsi="Arial" w:cs="Arial"/>
              </w:rPr>
            </w:pPr>
            <w:r w:rsidRPr="00787914">
              <w:rPr>
                <w:rFonts w:ascii="Arial" w:eastAsia="Calibri" w:hAnsi="Arial" w:cs="Arial"/>
                <w:sz w:val="22"/>
                <w:szCs w:val="22"/>
              </w:rPr>
              <w:t>Drugi dio ispita je vožnja bicikla koja se izvodi na poligonu. Učenici polažu praktičnu vožnju bicikla izvršavajući zadaće koje od njih traži zaposlenik HAK-a ili pripadajućeg autokluba i policijski službenik uz nazočnost učitelja.Uz redovite postupke praćenja, analiziranja i vrednovanja programa koje škole provode za sve redovite, izborne, izvannastavne i izvanškolske aktivnosti, postignuća će se tog Programa, zbog svoje osobite važnosti, posebno vrednovati i na razini Nacionalnoga programa sigurnosti cestovnog prometa i HAK-a .</w:t>
            </w:r>
          </w:p>
        </w:tc>
      </w:tr>
      <w:tr w:rsidR="00571BE8" w:rsidRPr="00FF60CC" w:rsidTr="00B95DE0">
        <w:trPr>
          <w:trHeight w:val="601"/>
          <w:tblCellSpacing w:w="20" w:type="dxa"/>
        </w:trPr>
        <w:tc>
          <w:tcPr>
            <w:tcW w:w="2209" w:type="dxa"/>
            <w:shd w:val="clear" w:color="auto" w:fill="CCC0D9" w:themeFill="accent4" w:themeFillTint="66"/>
            <w:vAlign w:val="center"/>
          </w:tcPr>
          <w:p w:rsidR="00571BE8" w:rsidRPr="00850A3F" w:rsidRDefault="00571BE8" w:rsidP="00BB08C1">
            <w:pPr>
              <w:spacing w:line="276" w:lineRule="auto"/>
              <w:jc w:val="center"/>
              <w:rPr>
                <w:rFonts w:ascii="Arial" w:hAnsi="Arial" w:cs="Arial"/>
                <w:lang w:eastAsia="en-US"/>
              </w:rPr>
            </w:pPr>
            <w:r w:rsidRPr="00850A3F">
              <w:rPr>
                <w:rFonts w:ascii="Arial" w:hAnsi="Arial" w:cs="Arial"/>
                <w:sz w:val="22"/>
                <w:szCs w:val="22"/>
                <w:lang w:eastAsia="en-US"/>
              </w:rPr>
              <w:t>detaljan troškovnik aktivnosti, programa i/ili projekta</w:t>
            </w:r>
          </w:p>
        </w:tc>
        <w:tc>
          <w:tcPr>
            <w:tcW w:w="7311" w:type="dxa"/>
          </w:tcPr>
          <w:p w:rsidR="00571BE8" w:rsidRPr="00787914" w:rsidRDefault="00571BE8" w:rsidP="00BB08C1">
            <w:pPr>
              <w:rPr>
                <w:rFonts w:ascii="Arial" w:eastAsia="Calibri" w:hAnsi="Arial" w:cs="Arial"/>
              </w:rPr>
            </w:pPr>
            <w:r w:rsidRPr="00787914">
              <w:rPr>
                <w:rFonts w:ascii="Arial" w:eastAsia="Calibri" w:hAnsi="Arial" w:cs="Arial"/>
                <w:sz w:val="22"/>
                <w:szCs w:val="22"/>
              </w:rPr>
              <w:t>Program se financira sredstvima koja će osigurati lokalna zajednica, autoklubovi, sponzori na lokalnoj razini, sredstvima Nacionalnoga programa sigurnosti cestovnoga prometa itd.</w:t>
            </w:r>
          </w:p>
        </w:tc>
      </w:tr>
    </w:tbl>
    <w:p w:rsidR="00571BE8" w:rsidRPr="000F4BBE" w:rsidRDefault="00F74764" w:rsidP="000F4BBE">
      <w:pPr>
        <w:pStyle w:val="Naslov2"/>
      </w:pPr>
      <w:bookmarkStart w:id="628" w:name="_Toc525731141"/>
      <w:bookmarkStart w:id="629" w:name="_Toc525731347"/>
      <w:bookmarkStart w:id="630" w:name="_Toc525732392"/>
      <w:bookmarkStart w:id="631" w:name="_Toc525732799"/>
      <w:bookmarkStart w:id="632" w:name="_Toc525733759"/>
      <w:bookmarkStart w:id="633" w:name="_Toc525806750"/>
      <w:r w:rsidRPr="000F4BBE">
        <w:lastRenderedPageBreak/>
        <w:t>8.13</w:t>
      </w:r>
      <w:r w:rsidR="00571BE8" w:rsidRPr="000F4BBE">
        <w:t>. Crveni križ</w:t>
      </w:r>
      <w:bookmarkEnd w:id="628"/>
      <w:bookmarkEnd w:id="629"/>
      <w:bookmarkEnd w:id="630"/>
      <w:bookmarkEnd w:id="631"/>
      <w:bookmarkEnd w:id="632"/>
      <w:bookmarkEnd w:id="633"/>
    </w:p>
    <w:tbl>
      <w:tblPr>
        <w:tblW w:w="9640" w:type="dxa"/>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552"/>
        <w:gridCol w:w="7088"/>
      </w:tblGrid>
      <w:tr w:rsidR="00571BE8" w:rsidRPr="00297CE3" w:rsidTr="00F74764">
        <w:trPr>
          <w:trHeight w:val="569"/>
          <w:tblCellSpacing w:w="20" w:type="dxa"/>
        </w:trPr>
        <w:tc>
          <w:tcPr>
            <w:tcW w:w="2492" w:type="dxa"/>
            <w:shd w:val="clear" w:color="auto" w:fill="CCC0D9" w:themeFill="accent4" w:themeFillTint="66"/>
            <w:vAlign w:val="center"/>
          </w:tcPr>
          <w:p w:rsidR="00571BE8" w:rsidRPr="00297CE3" w:rsidRDefault="00571BE8" w:rsidP="00BB08C1">
            <w:pPr>
              <w:jc w:val="center"/>
              <w:rPr>
                <w:rFonts w:ascii="Arial" w:hAnsi="Arial" w:cs="Arial"/>
              </w:rPr>
            </w:pPr>
            <w:r w:rsidRPr="00297CE3">
              <w:rPr>
                <w:rFonts w:ascii="Arial" w:hAnsi="Arial" w:cs="Arial"/>
                <w:sz w:val="22"/>
                <w:szCs w:val="22"/>
              </w:rPr>
              <w:t>aktivnost, program i/ili projekt</w:t>
            </w:r>
          </w:p>
        </w:tc>
        <w:tc>
          <w:tcPr>
            <w:tcW w:w="7028" w:type="dxa"/>
            <w:vAlign w:val="center"/>
          </w:tcPr>
          <w:p w:rsidR="00571BE8" w:rsidRPr="00297CE3" w:rsidRDefault="00571BE8" w:rsidP="00BB08C1">
            <w:pPr>
              <w:jc w:val="center"/>
              <w:rPr>
                <w:rFonts w:ascii="Arial" w:hAnsi="Arial" w:cs="Arial"/>
                <w:b/>
              </w:rPr>
            </w:pPr>
          </w:p>
          <w:p w:rsidR="00571BE8" w:rsidRPr="00297CE3" w:rsidRDefault="00571BE8" w:rsidP="00BB08C1">
            <w:pPr>
              <w:jc w:val="center"/>
              <w:rPr>
                <w:rFonts w:ascii="Arial" w:hAnsi="Arial" w:cs="Arial"/>
                <w:b/>
              </w:rPr>
            </w:pPr>
            <w:r w:rsidRPr="00297CE3">
              <w:rPr>
                <w:rFonts w:ascii="Arial" w:hAnsi="Arial" w:cs="Arial"/>
                <w:b/>
                <w:sz w:val="22"/>
                <w:szCs w:val="22"/>
              </w:rPr>
              <w:t xml:space="preserve">CRVENI KRIŽ   </w:t>
            </w:r>
          </w:p>
          <w:p w:rsidR="00571BE8" w:rsidRPr="00297CE3" w:rsidRDefault="00571BE8" w:rsidP="00BB08C1">
            <w:pPr>
              <w:jc w:val="center"/>
              <w:rPr>
                <w:rFonts w:ascii="Arial" w:hAnsi="Arial" w:cs="Arial"/>
              </w:rPr>
            </w:pPr>
          </w:p>
        </w:tc>
      </w:tr>
      <w:tr w:rsidR="00571BE8" w:rsidRPr="00297CE3" w:rsidTr="00F74764">
        <w:trPr>
          <w:trHeight w:val="1093"/>
          <w:tblCellSpacing w:w="20" w:type="dxa"/>
        </w:trPr>
        <w:tc>
          <w:tcPr>
            <w:tcW w:w="2492" w:type="dxa"/>
            <w:shd w:val="clear" w:color="auto" w:fill="CCC0D9" w:themeFill="accent4" w:themeFillTint="66"/>
            <w:vAlign w:val="center"/>
          </w:tcPr>
          <w:p w:rsidR="00571BE8" w:rsidRPr="00297CE3" w:rsidRDefault="00571BE8" w:rsidP="00BB08C1">
            <w:pPr>
              <w:jc w:val="center"/>
              <w:rPr>
                <w:rFonts w:ascii="Arial" w:hAnsi="Arial" w:cs="Arial"/>
              </w:rPr>
            </w:pPr>
            <w:r w:rsidRPr="00297CE3">
              <w:rPr>
                <w:rFonts w:ascii="Arial" w:hAnsi="Arial" w:cs="Arial"/>
                <w:sz w:val="22"/>
                <w:szCs w:val="22"/>
              </w:rPr>
              <w:t>ciljevi aktivnosti, programa i/ili projekta</w:t>
            </w:r>
          </w:p>
        </w:tc>
        <w:tc>
          <w:tcPr>
            <w:tcW w:w="7028" w:type="dxa"/>
          </w:tcPr>
          <w:p w:rsidR="00571BE8" w:rsidRPr="00297CE3" w:rsidRDefault="00571BE8" w:rsidP="00BB08C1">
            <w:pPr>
              <w:jc w:val="both"/>
              <w:rPr>
                <w:rFonts w:ascii="Arial" w:hAnsi="Arial" w:cs="Arial"/>
              </w:rPr>
            </w:pPr>
            <w:r w:rsidRPr="00297CE3">
              <w:rPr>
                <w:rFonts w:ascii="Arial" w:hAnsi="Arial" w:cs="Arial"/>
                <w:sz w:val="22"/>
                <w:szCs w:val="22"/>
              </w:rPr>
              <w:t>- formiranje svestranih ličnosti, osjetljivih za probleme drugih</w:t>
            </w:r>
          </w:p>
          <w:p w:rsidR="00571BE8" w:rsidRPr="00297CE3" w:rsidRDefault="00571BE8" w:rsidP="00BB08C1">
            <w:pPr>
              <w:jc w:val="both"/>
              <w:rPr>
                <w:rFonts w:ascii="Arial" w:hAnsi="Arial" w:cs="Arial"/>
              </w:rPr>
            </w:pPr>
            <w:r w:rsidRPr="00297CE3">
              <w:rPr>
                <w:rFonts w:ascii="Arial" w:hAnsi="Arial" w:cs="Arial"/>
                <w:sz w:val="22"/>
                <w:szCs w:val="22"/>
              </w:rPr>
              <w:t xml:space="preserve"> ljudi i svjesnih da svojim znanjem i vještinama mogu</w:t>
            </w:r>
          </w:p>
          <w:p w:rsidR="00571BE8" w:rsidRPr="00297CE3" w:rsidRDefault="00571BE8" w:rsidP="00BB08C1">
            <w:pPr>
              <w:jc w:val="both"/>
              <w:rPr>
                <w:rFonts w:ascii="Arial" w:hAnsi="Arial" w:cs="Arial"/>
              </w:rPr>
            </w:pPr>
            <w:r w:rsidRPr="00297CE3">
              <w:rPr>
                <w:rFonts w:ascii="Arial" w:hAnsi="Arial" w:cs="Arial"/>
                <w:sz w:val="22"/>
                <w:szCs w:val="22"/>
              </w:rPr>
              <w:t xml:space="preserve"> pomagati sebi i drugim ljudima u mnogim teškim životnim</w:t>
            </w:r>
          </w:p>
          <w:p w:rsidR="00571BE8" w:rsidRPr="00297CE3" w:rsidRDefault="00571BE8" w:rsidP="00BB08C1">
            <w:pPr>
              <w:jc w:val="both"/>
              <w:rPr>
                <w:rFonts w:ascii="Arial" w:hAnsi="Arial" w:cs="Arial"/>
              </w:rPr>
            </w:pPr>
            <w:r w:rsidRPr="00297CE3">
              <w:rPr>
                <w:rFonts w:ascii="Arial" w:hAnsi="Arial" w:cs="Arial"/>
                <w:sz w:val="22"/>
                <w:szCs w:val="22"/>
              </w:rPr>
              <w:t xml:space="preserve"> situacijama </w:t>
            </w:r>
          </w:p>
          <w:p w:rsidR="00571BE8" w:rsidRPr="00297CE3" w:rsidRDefault="00571BE8" w:rsidP="00BB08C1">
            <w:pPr>
              <w:jc w:val="both"/>
              <w:rPr>
                <w:rFonts w:ascii="Arial" w:hAnsi="Arial" w:cs="Arial"/>
              </w:rPr>
            </w:pPr>
            <w:r w:rsidRPr="00297CE3">
              <w:rPr>
                <w:rFonts w:ascii="Arial" w:hAnsi="Arial" w:cs="Arial"/>
                <w:sz w:val="22"/>
                <w:szCs w:val="22"/>
              </w:rPr>
              <w:t>- sudjelovanje u dobrotvornim akcijama Crvenog križa</w:t>
            </w:r>
          </w:p>
          <w:p w:rsidR="00571BE8" w:rsidRPr="00297CE3" w:rsidRDefault="00571BE8" w:rsidP="00BB08C1">
            <w:pPr>
              <w:jc w:val="both"/>
              <w:rPr>
                <w:rFonts w:ascii="Arial" w:hAnsi="Arial" w:cs="Arial"/>
              </w:rPr>
            </w:pPr>
            <w:r w:rsidRPr="00297CE3">
              <w:rPr>
                <w:rFonts w:ascii="Arial" w:hAnsi="Arial" w:cs="Arial"/>
                <w:sz w:val="22"/>
                <w:szCs w:val="22"/>
              </w:rPr>
              <w:t>- razvijati svijest o potrebi međusobnog pomaganja članova</w:t>
            </w:r>
          </w:p>
          <w:p w:rsidR="00571BE8" w:rsidRPr="00297CE3" w:rsidRDefault="00571BE8" w:rsidP="00BB08C1">
            <w:pPr>
              <w:jc w:val="both"/>
              <w:rPr>
                <w:rFonts w:ascii="Arial" w:hAnsi="Arial" w:cs="Arial"/>
              </w:rPr>
            </w:pPr>
            <w:r w:rsidRPr="00297CE3">
              <w:rPr>
                <w:rFonts w:ascii="Arial" w:hAnsi="Arial" w:cs="Arial"/>
                <w:sz w:val="22"/>
                <w:szCs w:val="22"/>
              </w:rPr>
              <w:t xml:space="preserve"> društva i odgovornosti za svoj doprinos</w:t>
            </w:r>
          </w:p>
          <w:p w:rsidR="00571BE8" w:rsidRPr="00297CE3" w:rsidRDefault="00571BE8" w:rsidP="00BB08C1">
            <w:pPr>
              <w:jc w:val="both"/>
              <w:rPr>
                <w:rFonts w:ascii="Arial" w:hAnsi="Arial" w:cs="Arial"/>
              </w:rPr>
            </w:pPr>
            <w:r w:rsidRPr="00297CE3">
              <w:rPr>
                <w:rFonts w:ascii="Arial" w:hAnsi="Arial" w:cs="Arial"/>
                <w:sz w:val="22"/>
                <w:szCs w:val="22"/>
              </w:rPr>
              <w:t>- senzibilizirati mlade ljude za potrebe i probleme drugih</w:t>
            </w:r>
          </w:p>
          <w:p w:rsidR="00571BE8" w:rsidRPr="00297CE3" w:rsidRDefault="00571BE8" w:rsidP="00BB08C1">
            <w:pPr>
              <w:jc w:val="both"/>
              <w:rPr>
                <w:rFonts w:ascii="Arial" w:hAnsi="Arial" w:cs="Arial"/>
              </w:rPr>
            </w:pPr>
            <w:r w:rsidRPr="00297CE3">
              <w:rPr>
                <w:rFonts w:ascii="Arial" w:hAnsi="Arial" w:cs="Arial"/>
                <w:sz w:val="22"/>
                <w:szCs w:val="22"/>
              </w:rPr>
              <w:t>- osvijestiti mogućnosti vlastitog doprinosa u ozdravljenju i</w:t>
            </w:r>
          </w:p>
          <w:p w:rsidR="00571BE8" w:rsidRPr="00297CE3" w:rsidRDefault="00571BE8" w:rsidP="00BB08C1">
            <w:pPr>
              <w:jc w:val="both"/>
              <w:rPr>
                <w:rFonts w:ascii="Arial" w:hAnsi="Arial" w:cs="Arial"/>
              </w:rPr>
            </w:pPr>
            <w:r w:rsidRPr="00297CE3">
              <w:rPr>
                <w:rFonts w:ascii="Arial" w:hAnsi="Arial" w:cs="Arial"/>
                <w:sz w:val="22"/>
                <w:szCs w:val="22"/>
              </w:rPr>
              <w:t xml:space="preserve"> spašavanju života ljudi</w:t>
            </w:r>
          </w:p>
          <w:p w:rsidR="00571BE8" w:rsidRPr="00297CE3" w:rsidRDefault="00571BE8" w:rsidP="00BB08C1">
            <w:pPr>
              <w:jc w:val="both"/>
              <w:rPr>
                <w:rFonts w:ascii="Arial" w:hAnsi="Arial" w:cs="Arial"/>
              </w:rPr>
            </w:pPr>
            <w:r w:rsidRPr="00297CE3">
              <w:rPr>
                <w:rFonts w:ascii="Arial" w:hAnsi="Arial" w:cs="Arial"/>
                <w:sz w:val="22"/>
                <w:szCs w:val="22"/>
              </w:rPr>
              <w:t>- razvijati samopouzdanje i svijest o potrebi međusobnog</w:t>
            </w:r>
          </w:p>
          <w:p w:rsidR="00571BE8" w:rsidRPr="00297CE3" w:rsidRDefault="00571BE8" w:rsidP="00BB08C1">
            <w:pPr>
              <w:jc w:val="both"/>
              <w:rPr>
                <w:rFonts w:ascii="Arial" w:hAnsi="Arial" w:cs="Arial"/>
              </w:rPr>
            </w:pPr>
            <w:r w:rsidRPr="00297CE3">
              <w:rPr>
                <w:rFonts w:ascii="Arial" w:hAnsi="Arial" w:cs="Arial"/>
                <w:sz w:val="22"/>
                <w:szCs w:val="22"/>
              </w:rPr>
              <w:t xml:space="preserve"> pomaganja i djelovanja u duhu Crvenog križa</w:t>
            </w:r>
          </w:p>
          <w:p w:rsidR="00571BE8" w:rsidRPr="00297CE3" w:rsidRDefault="00571BE8" w:rsidP="00BB08C1">
            <w:pPr>
              <w:autoSpaceDE w:val="0"/>
              <w:autoSpaceDN w:val="0"/>
              <w:adjustRightInd w:val="0"/>
              <w:rPr>
                <w:rFonts w:ascii="Arial" w:hAnsi="Arial" w:cs="Arial"/>
              </w:rPr>
            </w:pPr>
            <w:r w:rsidRPr="00297CE3">
              <w:rPr>
                <w:rFonts w:ascii="Arial" w:hAnsi="Arial" w:cs="Arial"/>
                <w:sz w:val="22"/>
                <w:szCs w:val="22"/>
              </w:rPr>
              <w:t>- razvijanje interesa za sudjelovanje u radu Crvenog križa</w:t>
            </w:r>
          </w:p>
        </w:tc>
      </w:tr>
      <w:tr w:rsidR="00571BE8" w:rsidRPr="00297CE3" w:rsidTr="00F74764">
        <w:trPr>
          <w:trHeight w:val="608"/>
          <w:tblCellSpacing w:w="20" w:type="dxa"/>
        </w:trPr>
        <w:tc>
          <w:tcPr>
            <w:tcW w:w="2492" w:type="dxa"/>
            <w:shd w:val="clear" w:color="auto" w:fill="CCC0D9" w:themeFill="accent4" w:themeFillTint="66"/>
            <w:vAlign w:val="center"/>
          </w:tcPr>
          <w:p w:rsidR="00571BE8" w:rsidRPr="00297CE3" w:rsidRDefault="00571BE8" w:rsidP="00BB08C1">
            <w:pPr>
              <w:jc w:val="center"/>
              <w:rPr>
                <w:rFonts w:ascii="Arial" w:hAnsi="Arial" w:cs="Arial"/>
              </w:rPr>
            </w:pPr>
            <w:r w:rsidRPr="00297CE3">
              <w:rPr>
                <w:rFonts w:ascii="Arial" w:hAnsi="Arial" w:cs="Arial"/>
                <w:sz w:val="22"/>
                <w:szCs w:val="22"/>
              </w:rPr>
              <w:t>namjena aktivnosti, programa i/ili projekta</w:t>
            </w:r>
          </w:p>
        </w:tc>
        <w:tc>
          <w:tcPr>
            <w:tcW w:w="7028" w:type="dxa"/>
          </w:tcPr>
          <w:p w:rsidR="00571BE8" w:rsidRPr="00297CE3" w:rsidRDefault="00534265" w:rsidP="00BB08C1">
            <w:pPr>
              <w:pStyle w:val="Odlomakpopisa"/>
              <w:numPr>
                <w:ilvl w:val="0"/>
                <w:numId w:val="7"/>
              </w:numPr>
              <w:rPr>
                <w:rFonts w:ascii="Arial" w:hAnsi="Arial" w:cs="Arial"/>
              </w:rPr>
            </w:pPr>
            <w:r>
              <w:rPr>
                <w:rFonts w:ascii="Arial" w:hAnsi="Arial" w:cs="Arial"/>
              </w:rPr>
              <w:t xml:space="preserve">učenici od 1. do </w:t>
            </w:r>
            <w:r w:rsidR="00571BE8" w:rsidRPr="00297CE3">
              <w:rPr>
                <w:rFonts w:ascii="Arial" w:hAnsi="Arial" w:cs="Arial"/>
              </w:rPr>
              <w:t>8. razreda</w:t>
            </w:r>
          </w:p>
        </w:tc>
      </w:tr>
      <w:tr w:rsidR="00571BE8" w:rsidRPr="00297CE3" w:rsidTr="00F74764">
        <w:trPr>
          <w:trHeight w:val="801"/>
          <w:tblCellSpacing w:w="20" w:type="dxa"/>
        </w:trPr>
        <w:tc>
          <w:tcPr>
            <w:tcW w:w="2492" w:type="dxa"/>
            <w:shd w:val="clear" w:color="auto" w:fill="CCC0D9" w:themeFill="accent4" w:themeFillTint="66"/>
            <w:vAlign w:val="center"/>
          </w:tcPr>
          <w:p w:rsidR="00571BE8" w:rsidRPr="00297CE3" w:rsidRDefault="00571BE8" w:rsidP="00BB08C1">
            <w:pPr>
              <w:jc w:val="center"/>
              <w:rPr>
                <w:rFonts w:ascii="Arial" w:hAnsi="Arial" w:cs="Arial"/>
              </w:rPr>
            </w:pPr>
            <w:r w:rsidRPr="00297CE3">
              <w:rPr>
                <w:rFonts w:ascii="Arial" w:hAnsi="Arial" w:cs="Arial"/>
                <w:sz w:val="22"/>
                <w:szCs w:val="22"/>
              </w:rPr>
              <w:t>nositelji aktivnosti, programa i/ili projekta i njihova odgovornost</w:t>
            </w:r>
          </w:p>
        </w:tc>
        <w:tc>
          <w:tcPr>
            <w:tcW w:w="7028" w:type="dxa"/>
            <w:vAlign w:val="center"/>
          </w:tcPr>
          <w:p w:rsidR="00571BE8" w:rsidRPr="00297CE3" w:rsidRDefault="00571BE8" w:rsidP="00BB08C1">
            <w:pPr>
              <w:pStyle w:val="Odlomakpopisa"/>
              <w:numPr>
                <w:ilvl w:val="0"/>
                <w:numId w:val="7"/>
              </w:numPr>
              <w:rPr>
                <w:rFonts w:ascii="Arial" w:hAnsi="Arial" w:cs="Arial"/>
              </w:rPr>
            </w:pPr>
            <w:r w:rsidRPr="00297CE3">
              <w:rPr>
                <w:rFonts w:ascii="Arial" w:hAnsi="Arial" w:cs="Arial"/>
              </w:rPr>
              <w:t>svi učitelji</w:t>
            </w:r>
          </w:p>
        </w:tc>
      </w:tr>
      <w:tr w:rsidR="00571BE8" w:rsidRPr="00297CE3" w:rsidTr="00F74764">
        <w:trPr>
          <w:trHeight w:val="1692"/>
          <w:tblCellSpacing w:w="20" w:type="dxa"/>
        </w:trPr>
        <w:tc>
          <w:tcPr>
            <w:tcW w:w="2492" w:type="dxa"/>
            <w:shd w:val="clear" w:color="auto" w:fill="CCC0D9" w:themeFill="accent4" w:themeFillTint="66"/>
            <w:vAlign w:val="center"/>
          </w:tcPr>
          <w:p w:rsidR="00571BE8" w:rsidRPr="00297CE3" w:rsidRDefault="00571BE8" w:rsidP="00BB08C1">
            <w:pPr>
              <w:jc w:val="center"/>
              <w:rPr>
                <w:rFonts w:ascii="Arial" w:hAnsi="Arial" w:cs="Arial"/>
              </w:rPr>
            </w:pPr>
            <w:r w:rsidRPr="00297CE3">
              <w:rPr>
                <w:rFonts w:ascii="Arial" w:hAnsi="Arial" w:cs="Arial"/>
                <w:sz w:val="22"/>
                <w:szCs w:val="22"/>
              </w:rPr>
              <w:t>način realizacije aktivnosti, programa i/ili projekta</w:t>
            </w:r>
          </w:p>
        </w:tc>
        <w:tc>
          <w:tcPr>
            <w:tcW w:w="7028" w:type="dxa"/>
          </w:tcPr>
          <w:p w:rsidR="00571BE8" w:rsidRPr="00297CE3" w:rsidRDefault="00571BE8" w:rsidP="00BB08C1">
            <w:pPr>
              <w:jc w:val="both"/>
              <w:rPr>
                <w:rFonts w:ascii="Arial" w:hAnsi="Arial" w:cs="Arial"/>
              </w:rPr>
            </w:pPr>
            <w:r w:rsidRPr="00297CE3">
              <w:rPr>
                <w:rFonts w:ascii="Arial" w:hAnsi="Arial" w:cs="Arial"/>
                <w:sz w:val="22"/>
                <w:szCs w:val="22"/>
              </w:rPr>
              <w:t>- sudjelovanje u provođenju akcije “solidarnost na djelu“</w:t>
            </w:r>
          </w:p>
          <w:p w:rsidR="00571BE8" w:rsidRPr="00297CE3" w:rsidRDefault="00571BE8" w:rsidP="00BB08C1">
            <w:pPr>
              <w:jc w:val="both"/>
              <w:rPr>
                <w:rFonts w:ascii="Arial" w:hAnsi="Arial" w:cs="Arial"/>
              </w:rPr>
            </w:pPr>
            <w:r w:rsidRPr="00297CE3">
              <w:rPr>
                <w:rFonts w:ascii="Arial" w:hAnsi="Arial" w:cs="Arial"/>
                <w:sz w:val="22"/>
                <w:szCs w:val="22"/>
              </w:rPr>
              <w:t>- praktično izvođenje vježbi prve pomoći i samopomoći</w:t>
            </w:r>
          </w:p>
          <w:p w:rsidR="00571BE8" w:rsidRPr="00297CE3" w:rsidRDefault="00571BE8" w:rsidP="00BB08C1">
            <w:pPr>
              <w:jc w:val="both"/>
              <w:rPr>
                <w:rFonts w:ascii="Arial" w:hAnsi="Arial" w:cs="Arial"/>
              </w:rPr>
            </w:pPr>
            <w:r w:rsidRPr="00297CE3">
              <w:rPr>
                <w:rFonts w:ascii="Arial" w:hAnsi="Arial" w:cs="Arial"/>
                <w:sz w:val="22"/>
                <w:szCs w:val="22"/>
              </w:rPr>
              <w:t xml:space="preserve">- sudjelovanje u održavanju čistoće i uređenju svog radnog i </w:t>
            </w:r>
          </w:p>
          <w:p w:rsidR="00571BE8" w:rsidRPr="00297CE3" w:rsidRDefault="00571BE8" w:rsidP="00BB08C1">
            <w:pPr>
              <w:jc w:val="both"/>
              <w:rPr>
                <w:rFonts w:ascii="Arial" w:hAnsi="Arial" w:cs="Arial"/>
              </w:rPr>
            </w:pPr>
            <w:r w:rsidRPr="00297CE3">
              <w:rPr>
                <w:rFonts w:ascii="Arial" w:hAnsi="Arial" w:cs="Arial"/>
                <w:sz w:val="22"/>
                <w:szCs w:val="22"/>
              </w:rPr>
              <w:t>životnog okoliša</w:t>
            </w:r>
          </w:p>
          <w:p w:rsidR="00571BE8" w:rsidRPr="00297CE3" w:rsidRDefault="00571BE8" w:rsidP="00BB08C1">
            <w:pPr>
              <w:jc w:val="both"/>
              <w:rPr>
                <w:rFonts w:ascii="Arial" w:hAnsi="Arial" w:cs="Arial"/>
              </w:rPr>
            </w:pPr>
            <w:r>
              <w:rPr>
                <w:rFonts w:ascii="Arial" w:hAnsi="Arial" w:cs="Arial"/>
              </w:rPr>
              <w:t>-</w:t>
            </w:r>
            <w:r w:rsidRPr="00297CE3">
              <w:rPr>
                <w:rFonts w:ascii="Arial" w:hAnsi="Arial" w:cs="Arial"/>
                <w:sz w:val="22"/>
                <w:szCs w:val="22"/>
              </w:rPr>
              <w:t>suradnja sa volonterima i djelatnicima općinskog i županijskog Crvenog križa,</w:t>
            </w:r>
            <w:r w:rsidR="00194372">
              <w:rPr>
                <w:rFonts w:ascii="Arial" w:hAnsi="Arial" w:cs="Arial"/>
                <w:sz w:val="22"/>
                <w:szCs w:val="22"/>
              </w:rPr>
              <w:t xml:space="preserve"> </w:t>
            </w:r>
            <w:r w:rsidRPr="00297CE3">
              <w:rPr>
                <w:rFonts w:ascii="Arial" w:hAnsi="Arial" w:cs="Arial"/>
                <w:sz w:val="22"/>
                <w:szCs w:val="22"/>
              </w:rPr>
              <w:t>priprema za natjecanje</w:t>
            </w:r>
          </w:p>
        </w:tc>
      </w:tr>
      <w:tr w:rsidR="00571BE8" w:rsidRPr="00297CE3" w:rsidTr="00F74764">
        <w:trPr>
          <w:trHeight w:val="759"/>
          <w:tblCellSpacing w:w="20" w:type="dxa"/>
        </w:trPr>
        <w:tc>
          <w:tcPr>
            <w:tcW w:w="2492" w:type="dxa"/>
            <w:shd w:val="clear" w:color="auto" w:fill="CCC0D9" w:themeFill="accent4" w:themeFillTint="66"/>
            <w:vAlign w:val="center"/>
          </w:tcPr>
          <w:p w:rsidR="00571BE8" w:rsidRPr="00297CE3" w:rsidRDefault="00571BE8" w:rsidP="00BB08C1">
            <w:pPr>
              <w:jc w:val="center"/>
              <w:rPr>
                <w:rFonts w:ascii="Arial" w:hAnsi="Arial" w:cs="Arial"/>
              </w:rPr>
            </w:pPr>
            <w:r w:rsidRPr="00297CE3">
              <w:rPr>
                <w:rFonts w:ascii="Arial" w:hAnsi="Arial" w:cs="Arial"/>
                <w:sz w:val="22"/>
                <w:szCs w:val="22"/>
              </w:rPr>
              <w:t>vremenik aktivnosti, programa i/ili projekta</w:t>
            </w:r>
          </w:p>
        </w:tc>
        <w:tc>
          <w:tcPr>
            <w:tcW w:w="7028" w:type="dxa"/>
          </w:tcPr>
          <w:p w:rsidR="00571BE8" w:rsidRPr="00297CE3" w:rsidRDefault="00571BE8" w:rsidP="00BB08C1">
            <w:pPr>
              <w:rPr>
                <w:rFonts w:ascii="Arial" w:hAnsi="Arial" w:cs="Arial"/>
              </w:rPr>
            </w:pPr>
            <w:r>
              <w:rPr>
                <w:rFonts w:ascii="Arial" w:hAnsi="Arial" w:cs="Arial"/>
              </w:rPr>
              <w:t>-</w:t>
            </w:r>
            <w:r>
              <w:rPr>
                <w:rFonts w:ascii="Arial" w:hAnsi="Arial" w:cs="Arial"/>
                <w:sz w:val="22"/>
                <w:szCs w:val="22"/>
              </w:rPr>
              <w:t>tijekom školske 2018./2019</w:t>
            </w:r>
            <w:r w:rsidRPr="00297CE3">
              <w:rPr>
                <w:rFonts w:ascii="Arial" w:hAnsi="Arial" w:cs="Arial"/>
                <w:sz w:val="22"/>
                <w:szCs w:val="22"/>
              </w:rPr>
              <w:t>. godine</w:t>
            </w:r>
          </w:p>
        </w:tc>
      </w:tr>
      <w:tr w:rsidR="00571BE8" w:rsidRPr="00297CE3" w:rsidTr="00F74764">
        <w:trPr>
          <w:trHeight w:val="927"/>
          <w:tblCellSpacing w:w="20" w:type="dxa"/>
        </w:trPr>
        <w:tc>
          <w:tcPr>
            <w:tcW w:w="2492" w:type="dxa"/>
            <w:shd w:val="clear" w:color="auto" w:fill="CCC0D9" w:themeFill="accent4" w:themeFillTint="66"/>
            <w:vAlign w:val="center"/>
          </w:tcPr>
          <w:p w:rsidR="00571BE8" w:rsidRPr="00297CE3" w:rsidRDefault="00571BE8" w:rsidP="00BB08C1">
            <w:pPr>
              <w:jc w:val="center"/>
              <w:rPr>
                <w:rFonts w:ascii="Arial" w:hAnsi="Arial" w:cs="Arial"/>
              </w:rPr>
            </w:pPr>
            <w:r w:rsidRPr="00297CE3">
              <w:rPr>
                <w:rFonts w:ascii="Arial" w:hAnsi="Arial" w:cs="Arial"/>
                <w:sz w:val="22"/>
                <w:szCs w:val="22"/>
              </w:rPr>
              <w:t>način vrednovanja i način korištenja rezultata vrednovanja</w:t>
            </w:r>
          </w:p>
        </w:tc>
        <w:tc>
          <w:tcPr>
            <w:tcW w:w="7028" w:type="dxa"/>
          </w:tcPr>
          <w:p w:rsidR="00571BE8" w:rsidRPr="00297CE3" w:rsidRDefault="00571BE8" w:rsidP="00BB08C1">
            <w:pPr>
              <w:rPr>
                <w:rFonts w:ascii="Arial" w:hAnsi="Arial" w:cs="Arial"/>
              </w:rPr>
            </w:pPr>
            <w:r w:rsidRPr="00297CE3">
              <w:rPr>
                <w:rFonts w:ascii="Arial" w:hAnsi="Arial" w:cs="Arial"/>
                <w:sz w:val="22"/>
                <w:szCs w:val="22"/>
              </w:rPr>
              <w:t>- vrednovanje programa izražava se evidencijama o</w:t>
            </w:r>
          </w:p>
          <w:p w:rsidR="00571BE8" w:rsidRPr="00297CE3" w:rsidRDefault="00571BE8" w:rsidP="00BB08C1">
            <w:pPr>
              <w:rPr>
                <w:rFonts w:ascii="Arial" w:hAnsi="Arial" w:cs="Arial"/>
              </w:rPr>
            </w:pPr>
            <w:r w:rsidRPr="00297CE3">
              <w:rPr>
                <w:rFonts w:ascii="Arial" w:hAnsi="Arial" w:cs="Arial"/>
                <w:sz w:val="22"/>
                <w:szCs w:val="22"/>
              </w:rPr>
              <w:t xml:space="preserve"> sudjelovanju učenika </w:t>
            </w:r>
          </w:p>
          <w:p w:rsidR="00571BE8" w:rsidRPr="00297CE3" w:rsidRDefault="00571BE8" w:rsidP="00BB08C1">
            <w:pPr>
              <w:rPr>
                <w:rFonts w:ascii="Arial" w:hAnsi="Arial" w:cs="Arial"/>
              </w:rPr>
            </w:pPr>
            <w:r w:rsidRPr="00297CE3">
              <w:rPr>
                <w:rFonts w:ascii="Arial" w:hAnsi="Arial" w:cs="Arial"/>
                <w:sz w:val="22"/>
                <w:szCs w:val="22"/>
              </w:rPr>
              <w:t>- evidencije o prikupljenoj pomoći</w:t>
            </w:r>
          </w:p>
        </w:tc>
      </w:tr>
      <w:tr w:rsidR="00571BE8" w:rsidRPr="00297CE3" w:rsidTr="00F74764">
        <w:trPr>
          <w:trHeight w:val="796"/>
          <w:tblCellSpacing w:w="20" w:type="dxa"/>
        </w:trPr>
        <w:tc>
          <w:tcPr>
            <w:tcW w:w="2492" w:type="dxa"/>
            <w:shd w:val="clear" w:color="auto" w:fill="CCC0D9" w:themeFill="accent4" w:themeFillTint="66"/>
            <w:vAlign w:val="center"/>
          </w:tcPr>
          <w:p w:rsidR="00571BE8" w:rsidRPr="00297CE3" w:rsidRDefault="00571BE8" w:rsidP="00BB08C1">
            <w:pPr>
              <w:jc w:val="center"/>
              <w:rPr>
                <w:rFonts w:ascii="Arial" w:hAnsi="Arial" w:cs="Arial"/>
              </w:rPr>
            </w:pPr>
            <w:r w:rsidRPr="00297CE3">
              <w:rPr>
                <w:rFonts w:ascii="Arial" w:hAnsi="Arial" w:cs="Arial"/>
                <w:sz w:val="22"/>
                <w:szCs w:val="22"/>
              </w:rPr>
              <w:t>detaljan troškovnik aktivnosti, programa i/ili projekta</w:t>
            </w:r>
          </w:p>
        </w:tc>
        <w:tc>
          <w:tcPr>
            <w:tcW w:w="7028" w:type="dxa"/>
          </w:tcPr>
          <w:p w:rsidR="00571BE8" w:rsidRPr="00297CE3" w:rsidRDefault="00571BE8" w:rsidP="00BB08C1">
            <w:pPr>
              <w:rPr>
                <w:rFonts w:ascii="Arial" w:eastAsia="Batang" w:hAnsi="Arial" w:cs="Arial"/>
                <w:b/>
              </w:rPr>
            </w:pPr>
            <w:r w:rsidRPr="00297CE3">
              <w:rPr>
                <w:rFonts w:ascii="Arial" w:eastAsia="Arial Unicode MS" w:hAnsi="Arial" w:cs="Arial"/>
                <w:sz w:val="22"/>
                <w:szCs w:val="22"/>
              </w:rPr>
              <w:t>/</w:t>
            </w:r>
          </w:p>
        </w:tc>
      </w:tr>
    </w:tbl>
    <w:p w:rsidR="00571BE8" w:rsidRDefault="00571BE8" w:rsidP="00571BE8">
      <w:pPr>
        <w:rPr>
          <w:rFonts w:ascii="Arial" w:hAnsi="Arial" w:cs="Arial"/>
          <w:sz w:val="22"/>
          <w:szCs w:val="22"/>
        </w:rPr>
      </w:pPr>
    </w:p>
    <w:p w:rsidR="00571BE8" w:rsidRDefault="00571BE8" w:rsidP="00571BE8">
      <w:pPr>
        <w:rPr>
          <w:rFonts w:ascii="Arial" w:hAnsi="Arial" w:cs="Arial"/>
          <w:sz w:val="22"/>
          <w:szCs w:val="22"/>
        </w:rPr>
      </w:pPr>
    </w:p>
    <w:p w:rsidR="00571BE8" w:rsidRDefault="00571BE8" w:rsidP="00571BE8">
      <w:pPr>
        <w:rPr>
          <w:rFonts w:ascii="Arial" w:hAnsi="Arial" w:cs="Arial"/>
          <w:sz w:val="22"/>
          <w:szCs w:val="22"/>
        </w:rPr>
      </w:pPr>
    </w:p>
    <w:p w:rsidR="00571BE8" w:rsidRDefault="00571BE8" w:rsidP="00571BE8">
      <w:pPr>
        <w:rPr>
          <w:rFonts w:ascii="Arial" w:hAnsi="Arial" w:cs="Arial"/>
          <w:sz w:val="22"/>
          <w:szCs w:val="22"/>
        </w:rPr>
      </w:pPr>
    </w:p>
    <w:p w:rsidR="00571BE8" w:rsidRDefault="00571BE8" w:rsidP="00571BE8">
      <w:pPr>
        <w:rPr>
          <w:rFonts w:ascii="Arial" w:hAnsi="Arial" w:cs="Arial"/>
          <w:sz w:val="22"/>
          <w:szCs w:val="22"/>
        </w:rPr>
      </w:pPr>
    </w:p>
    <w:p w:rsidR="004F1D17" w:rsidRDefault="004F1D17" w:rsidP="004F1D17"/>
    <w:p w:rsidR="004F1D17" w:rsidRDefault="004F1D17" w:rsidP="004F1D17"/>
    <w:p w:rsidR="004F1D17" w:rsidRDefault="004F1D17" w:rsidP="004F1D17"/>
    <w:p w:rsidR="004F1D17" w:rsidRDefault="004F1D17" w:rsidP="004F1D17"/>
    <w:p w:rsidR="004F1D17" w:rsidRDefault="004F1D17" w:rsidP="004F1D17"/>
    <w:p w:rsidR="004F1D17" w:rsidRDefault="004F1D17" w:rsidP="004F1D17"/>
    <w:p w:rsidR="004F1D17" w:rsidRDefault="004F1D17" w:rsidP="004F1D17"/>
    <w:p w:rsidR="004F1D17" w:rsidRDefault="004F1D17" w:rsidP="004F1D17"/>
    <w:p w:rsidR="004F1D17" w:rsidRDefault="004F1D17" w:rsidP="004F1D17"/>
    <w:p w:rsidR="004F1D17" w:rsidRDefault="004F1D17" w:rsidP="004F1D17"/>
    <w:p w:rsidR="004F1D17" w:rsidRDefault="004F1D17" w:rsidP="004F1D17"/>
    <w:p w:rsidR="00F74764" w:rsidRDefault="00F74764" w:rsidP="00DE5CFE">
      <w:pPr>
        <w:rPr>
          <w:rFonts w:ascii="Arial" w:hAnsi="Arial" w:cs="Arial"/>
          <w:sz w:val="22"/>
        </w:rPr>
      </w:pPr>
    </w:p>
    <w:p w:rsidR="000A49F4" w:rsidRPr="0033743C" w:rsidRDefault="000F4BBE" w:rsidP="00DE5CFE">
      <w:pPr>
        <w:rPr>
          <w:rFonts w:ascii="Arial" w:hAnsi="Arial" w:cs="Arial"/>
          <w:sz w:val="22"/>
          <w:szCs w:val="22"/>
        </w:rPr>
      </w:pPr>
      <w:r>
        <w:rPr>
          <w:rFonts w:ascii="Arial" w:hAnsi="Arial" w:cs="Arial"/>
          <w:sz w:val="22"/>
        </w:rPr>
        <w:t>K</w:t>
      </w:r>
      <w:r w:rsidR="002B1CB4" w:rsidRPr="0033743C">
        <w:rPr>
          <w:rFonts w:ascii="Arial" w:hAnsi="Arial" w:cs="Arial"/>
          <w:sz w:val="22"/>
        </w:rPr>
        <w:t xml:space="preserve">lasa: </w:t>
      </w:r>
      <w:r w:rsidR="00DB3346">
        <w:rPr>
          <w:rFonts w:ascii="Arial" w:hAnsi="Arial" w:cs="Arial"/>
          <w:sz w:val="22"/>
        </w:rPr>
        <w:t>602-02/18</w:t>
      </w:r>
      <w:r w:rsidR="004B3241">
        <w:rPr>
          <w:rFonts w:ascii="Arial" w:hAnsi="Arial" w:cs="Arial"/>
          <w:sz w:val="22"/>
        </w:rPr>
        <w:t>-0</w:t>
      </w:r>
      <w:r w:rsidR="00DB3346">
        <w:rPr>
          <w:rFonts w:ascii="Arial" w:hAnsi="Arial" w:cs="Arial"/>
          <w:sz w:val="22"/>
        </w:rPr>
        <w:t>2/03</w:t>
      </w:r>
    </w:p>
    <w:p w:rsidR="000A49F4" w:rsidRPr="0033743C" w:rsidRDefault="002B1CB4">
      <w:pPr>
        <w:spacing w:line="360" w:lineRule="auto"/>
        <w:rPr>
          <w:rFonts w:ascii="Arial" w:hAnsi="Arial" w:cs="Arial"/>
          <w:sz w:val="22"/>
        </w:rPr>
      </w:pPr>
      <w:r w:rsidRPr="0033743C">
        <w:rPr>
          <w:rFonts w:ascii="Arial" w:hAnsi="Arial" w:cs="Arial"/>
          <w:sz w:val="22"/>
        </w:rPr>
        <w:t xml:space="preserve">Ur.broj: </w:t>
      </w:r>
      <w:r w:rsidR="004B3241">
        <w:rPr>
          <w:rFonts w:ascii="Arial" w:hAnsi="Arial" w:cs="Arial"/>
          <w:sz w:val="22"/>
        </w:rPr>
        <w:t>2171/04-</w:t>
      </w:r>
      <w:r w:rsidR="00DB3346">
        <w:rPr>
          <w:rFonts w:ascii="Arial" w:hAnsi="Arial" w:cs="Arial"/>
          <w:sz w:val="22"/>
        </w:rPr>
        <w:t>55-46-01-18</w:t>
      </w:r>
      <w:r w:rsidR="004B3241">
        <w:rPr>
          <w:rFonts w:ascii="Arial" w:hAnsi="Arial" w:cs="Arial"/>
          <w:sz w:val="22"/>
        </w:rPr>
        <w:t>-1</w:t>
      </w:r>
    </w:p>
    <w:p w:rsidR="000A49F4" w:rsidRDefault="000A49F4">
      <w:pPr>
        <w:spacing w:line="360" w:lineRule="auto"/>
        <w:rPr>
          <w:rFonts w:ascii="Arial" w:hAnsi="Arial" w:cs="Arial"/>
          <w:sz w:val="22"/>
        </w:rPr>
      </w:pPr>
    </w:p>
    <w:p w:rsidR="0033743C" w:rsidRDefault="0033743C">
      <w:pPr>
        <w:spacing w:line="360" w:lineRule="auto"/>
        <w:rPr>
          <w:rFonts w:ascii="Arial" w:hAnsi="Arial" w:cs="Arial"/>
          <w:sz w:val="22"/>
        </w:rPr>
      </w:pPr>
    </w:p>
    <w:p w:rsidR="0088068B" w:rsidRPr="00FF60CC" w:rsidRDefault="0088068B">
      <w:pPr>
        <w:spacing w:line="360" w:lineRule="auto"/>
        <w:rPr>
          <w:rFonts w:ascii="Arial" w:hAnsi="Arial" w:cs="Arial"/>
          <w:sz w:val="22"/>
        </w:rPr>
      </w:pPr>
    </w:p>
    <w:p w:rsidR="000A49F4" w:rsidRPr="00FF60CC" w:rsidRDefault="000A49F4">
      <w:pPr>
        <w:spacing w:line="360" w:lineRule="auto"/>
        <w:rPr>
          <w:rFonts w:ascii="Arial" w:hAnsi="Arial" w:cs="Arial"/>
          <w:sz w:val="22"/>
        </w:rPr>
      </w:pPr>
      <w:r w:rsidRPr="00FF60CC">
        <w:rPr>
          <w:rFonts w:ascii="Arial" w:hAnsi="Arial" w:cs="Arial"/>
          <w:sz w:val="22"/>
        </w:rPr>
        <w:t>Ravnatelj</w:t>
      </w:r>
      <w:r w:rsidR="0004553E">
        <w:rPr>
          <w:rFonts w:ascii="Arial" w:hAnsi="Arial" w:cs="Arial"/>
          <w:sz w:val="22"/>
        </w:rPr>
        <w:t xml:space="preserve">ica                    </w:t>
      </w:r>
      <w:r w:rsidR="006529D5">
        <w:rPr>
          <w:rFonts w:ascii="Arial" w:hAnsi="Arial" w:cs="Arial"/>
          <w:sz w:val="22"/>
        </w:rPr>
        <w:t xml:space="preserve">                                                     </w:t>
      </w:r>
      <w:r w:rsidR="0004553E">
        <w:rPr>
          <w:rFonts w:ascii="Arial" w:hAnsi="Arial" w:cs="Arial"/>
          <w:sz w:val="22"/>
        </w:rPr>
        <w:t xml:space="preserve"> Predsjednica</w:t>
      </w:r>
      <w:r w:rsidRPr="00FF60CC">
        <w:rPr>
          <w:rFonts w:ascii="Arial" w:hAnsi="Arial" w:cs="Arial"/>
          <w:sz w:val="22"/>
        </w:rPr>
        <w:t xml:space="preserve"> Školskog odbora</w:t>
      </w:r>
    </w:p>
    <w:p w:rsidR="000A49F4" w:rsidRPr="00FF60CC" w:rsidRDefault="000A49F4" w:rsidP="00903DB5">
      <w:pPr>
        <w:spacing w:line="360" w:lineRule="auto"/>
        <w:rPr>
          <w:rFonts w:ascii="Arial" w:hAnsi="Arial" w:cs="Arial"/>
          <w:sz w:val="22"/>
        </w:rPr>
      </w:pPr>
      <w:r w:rsidRPr="00FF60CC">
        <w:rPr>
          <w:rFonts w:ascii="Arial" w:hAnsi="Arial" w:cs="Arial"/>
          <w:sz w:val="22"/>
        </w:rPr>
        <w:t>Miranda Damijanić Roce, prof.                                                   Gordana Peteh, prof.</w:t>
      </w:r>
    </w:p>
    <w:p w:rsidR="000A49F4" w:rsidRDefault="000A49F4" w:rsidP="00903DB5">
      <w:pPr>
        <w:spacing w:line="360" w:lineRule="auto"/>
        <w:jc w:val="center"/>
        <w:rPr>
          <w:rFonts w:ascii="Arial" w:hAnsi="Arial" w:cs="Arial"/>
          <w:sz w:val="22"/>
        </w:rPr>
      </w:pPr>
    </w:p>
    <w:p w:rsidR="0088068B" w:rsidRDefault="0088068B" w:rsidP="00903DB5">
      <w:pPr>
        <w:spacing w:line="360" w:lineRule="auto"/>
        <w:jc w:val="center"/>
        <w:rPr>
          <w:rFonts w:ascii="Arial" w:hAnsi="Arial" w:cs="Arial"/>
          <w:sz w:val="22"/>
        </w:rPr>
      </w:pPr>
    </w:p>
    <w:p w:rsidR="006529D5" w:rsidRDefault="006529D5" w:rsidP="00903DB5">
      <w:pPr>
        <w:spacing w:line="360" w:lineRule="auto"/>
        <w:jc w:val="center"/>
        <w:rPr>
          <w:rFonts w:ascii="Arial" w:hAnsi="Arial" w:cs="Arial"/>
          <w:sz w:val="22"/>
        </w:rPr>
      </w:pPr>
    </w:p>
    <w:p w:rsidR="006529D5" w:rsidRPr="00FF60CC" w:rsidRDefault="006529D5" w:rsidP="00903DB5">
      <w:pPr>
        <w:spacing w:line="360" w:lineRule="auto"/>
        <w:jc w:val="center"/>
        <w:rPr>
          <w:rFonts w:ascii="Arial" w:hAnsi="Arial" w:cs="Arial"/>
          <w:sz w:val="22"/>
        </w:rPr>
      </w:pPr>
    </w:p>
    <w:p w:rsidR="000A49F4" w:rsidRPr="00FF60CC" w:rsidRDefault="000A49F4" w:rsidP="00903DB5">
      <w:pPr>
        <w:spacing w:line="360" w:lineRule="auto"/>
        <w:jc w:val="center"/>
        <w:rPr>
          <w:rFonts w:ascii="Arial" w:hAnsi="Arial" w:cs="Arial"/>
          <w:sz w:val="22"/>
        </w:rPr>
      </w:pPr>
    </w:p>
    <w:p w:rsidR="008D433E" w:rsidRPr="0033743C" w:rsidRDefault="009A586B" w:rsidP="00BE4052">
      <w:pPr>
        <w:spacing w:line="360" w:lineRule="auto"/>
        <w:jc w:val="center"/>
        <w:rPr>
          <w:rFonts w:ascii="Arial" w:hAnsi="Arial" w:cs="Arial"/>
          <w:sz w:val="22"/>
        </w:rPr>
      </w:pPr>
      <w:r>
        <w:rPr>
          <w:rFonts w:ascii="Arial" w:hAnsi="Arial" w:cs="Arial"/>
          <w:sz w:val="22"/>
        </w:rPr>
        <w:t>Žminj,</w:t>
      </w:r>
      <w:r w:rsidR="002F6C02">
        <w:rPr>
          <w:rFonts w:ascii="Arial" w:hAnsi="Arial" w:cs="Arial"/>
          <w:sz w:val="22"/>
        </w:rPr>
        <w:t xml:space="preserve"> </w:t>
      </w:r>
      <w:r>
        <w:rPr>
          <w:rFonts w:ascii="Arial" w:hAnsi="Arial" w:cs="Arial"/>
          <w:sz w:val="22"/>
        </w:rPr>
        <w:t>1.</w:t>
      </w:r>
      <w:r w:rsidR="00DC1A47">
        <w:rPr>
          <w:rFonts w:ascii="Arial" w:hAnsi="Arial" w:cs="Arial"/>
          <w:sz w:val="22"/>
        </w:rPr>
        <w:t xml:space="preserve">  </w:t>
      </w:r>
      <w:r>
        <w:rPr>
          <w:rFonts w:ascii="Arial" w:hAnsi="Arial" w:cs="Arial"/>
          <w:sz w:val="22"/>
        </w:rPr>
        <w:t xml:space="preserve">listopad  </w:t>
      </w:r>
      <w:r w:rsidR="00FA0479">
        <w:rPr>
          <w:rFonts w:ascii="Arial" w:hAnsi="Arial" w:cs="Arial"/>
          <w:sz w:val="22"/>
        </w:rPr>
        <w:t>2018</w:t>
      </w:r>
      <w:r w:rsidR="000A49F4" w:rsidRPr="0033743C">
        <w:rPr>
          <w:rFonts w:ascii="Arial" w:hAnsi="Arial" w:cs="Arial"/>
          <w:sz w:val="22"/>
        </w:rPr>
        <w:t>.</w:t>
      </w:r>
    </w:p>
    <w:sectPr w:rsidR="008D433E" w:rsidRPr="0033743C" w:rsidSect="002C6CCD">
      <w:pgSz w:w="11906" w:h="16838"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72F6" w:rsidRDefault="007472F6">
      <w:r>
        <w:separator/>
      </w:r>
    </w:p>
  </w:endnote>
  <w:endnote w:type="continuationSeparator" w:id="1">
    <w:p w:rsidR="007472F6" w:rsidRDefault="007472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Lohit Hindi">
    <w:altName w:val="Times New Roman"/>
    <w:panose1 w:val="00000000000000000000"/>
    <w:charset w:val="00"/>
    <w:family w:val="roman"/>
    <w:notTrueType/>
    <w:pitch w:val="default"/>
    <w:sig w:usb0="00000000" w:usb1="00000000" w:usb2="00000000" w:usb3="00000000" w:csb0="00000000" w:csb1="00000000"/>
  </w:font>
  <w:font w:name="ComicSansMS">
    <w:altName w:val="MS Mincho"/>
    <w:panose1 w:val="00000000000000000000"/>
    <w:charset w:val="80"/>
    <w:family w:val="auto"/>
    <w:notTrueType/>
    <w:pitch w:val="default"/>
    <w:sig w:usb0="00000000" w:usb1="08070000" w:usb2="00000010" w:usb3="00000000" w:csb0="00020000" w:csb1="00000000"/>
  </w:font>
  <w:font w:name="Malgun Gothic">
    <w:panose1 w:val="020B0503020000020004"/>
    <w:charset w:val="81"/>
    <w:family w:val="swiss"/>
    <w:pitch w:val="variable"/>
    <w:sig w:usb0="900002AF" w:usb1="09D77CFB" w:usb2="00000012" w:usb3="00000000" w:csb0="00080001" w:csb1="00000000"/>
  </w:font>
  <w:font w:name="LiberationSerif">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3A0" w:rsidRDefault="00B07AA2" w:rsidP="00080C46">
    <w:pPr>
      <w:pStyle w:val="Podnoje"/>
      <w:framePr w:wrap="around" w:vAnchor="text" w:hAnchor="margin" w:xAlign="right" w:y="1"/>
      <w:rPr>
        <w:rStyle w:val="Brojstranice"/>
      </w:rPr>
    </w:pPr>
    <w:r>
      <w:rPr>
        <w:rStyle w:val="Brojstranice"/>
      </w:rPr>
      <w:fldChar w:fldCharType="begin"/>
    </w:r>
    <w:r w:rsidR="00E403A0">
      <w:rPr>
        <w:rStyle w:val="Brojstranice"/>
      </w:rPr>
      <w:instrText xml:space="preserve">PAGE  </w:instrText>
    </w:r>
    <w:r>
      <w:rPr>
        <w:rStyle w:val="Brojstranice"/>
      </w:rPr>
      <w:fldChar w:fldCharType="end"/>
    </w:r>
  </w:p>
  <w:p w:rsidR="00E403A0" w:rsidRDefault="00E403A0">
    <w:pPr>
      <w:pStyle w:val="Podnoj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3A0" w:rsidRDefault="00B07AA2" w:rsidP="00080C46">
    <w:pPr>
      <w:pStyle w:val="Podnoje"/>
      <w:framePr w:wrap="around" w:vAnchor="text" w:hAnchor="margin" w:xAlign="right" w:y="1"/>
      <w:rPr>
        <w:rStyle w:val="Brojstranice"/>
      </w:rPr>
    </w:pPr>
    <w:r>
      <w:rPr>
        <w:rStyle w:val="Brojstranice"/>
      </w:rPr>
      <w:fldChar w:fldCharType="begin"/>
    </w:r>
    <w:r w:rsidR="00E403A0">
      <w:rPr>
        <w:rStyle w:val="Brojstranice"/>
      </w:rPr>
      <w:instrText xml:space="preserve">PAGE  </w:instrText>
    </w:r>
    <w:r>
      <w:rPr>
        <w:rStyle w:val="Brojstranice"/>
      </w:rPr>
      <w:fldChar w:fldCharType="separate"/>
    </w:r>
    <w:r w:rsidR="00934993">
      <w:rPr>
        <w:rStyle w:val="Brojstranice"/>
        <w:noProof/>
      </w:rPr>
      <w:t>35</w:t>
    </w:r>
    <w:r>
      <w:rPr>
        <w:rStyle w:val="Brojstranice"/>
      </w:rPr>
      <w:fldChar w:fldCharType="end"/>
    </w:r>
  </w:p>
  <w:p w:rsidR="00E403A0" w:rsidRDefault="00E403A0">
    <w:pPr>
      <w:pStyle w:val="Podnoj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3A0" w:rsidRDefault="00B07AA2">
    <w:pPr>
      <w:pStyle w:val="Podnoje"/>
      <w:framePr w:wrap="around" w:vAnchor="text" w:hAnchor="margin" w:xAlign="right" w:y="1"/>
      <w:rPr>
        <w:rStyle w:val="Brojstranice"/>
      </w:rPr>
    </w:pPr>
    <w:r>
      <w:rPr>
        <w:rStyle w:val="Brojstranice"/>
      </w:rPr>
      <w:fldChar w:fldCharType="begin"/>
    </w:r>
    <w:r w:rsidR="00E403A0">
      <w:rPr>
        <w:rStyle w:val="Brojstranice"/>
      </w:rPr>
      <w:instrText xml:space="preserve">PAGE  </w:instrText>
    </w:r>
    <w:r>
      <w:rPr>
        <w:rStyle w:val="Brojstranice"/>
      </w:rPr>
      <w:fldChar w:fldCharType="end"/>
    </w:r>
  </w:p>
  <w:p w:rsidR="00E403A0" w:rsidRDefault="00E403A0">
    <w:pPr>
      <w:pStyle w:val="Podnoj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3A0" w:rsidRDefault="00B07AA2">
    <w:pPr>
      <w:pStyle w:val="Podnoje"/>
      <w:framePr w:wrap="around" w:vAnchor="text" w:hAnchor="margin" w:xAlign="right" w:y="1"/>
      <w:rPr>
        <w:rStyle w:val="Brojstranice"/>
      </w:rPr>
    </w:pPr>
    <w:r>
      <w:rPr>
        <w:rStyle w:val="Brojstranice"/>
      </w:rPr>
      <w:fldChar w:fldCharType="begin"/>
    </w:r>
    <w:r w:rsidR="00E403A0">
      <w:rPr>
        <w:rStyle w:val="Brojstranice"/>
      </w:rPr>
      <w:instrText xml:space="preserve">PAGE  </w:instrText>
    </w:r>
    <w:r>
      <w:rPr>
        <w:rStyle w:val="Brojstranice"/>
      </w:rPr>
      <w:fldChar w:fldCharType="separate"/>
    </w:r>
    <w:r w:rsidR="00934993">
      <w:rPr>
        <w:rStyle w:val="Brojstranice"/>
        <w:noProof/>
      </w:rPr>
      <w:t>90</w:t>
    </w:r>
    <w:r>
      <w:rPr>
        <w:rStyle w:val="Brojstranice"/>
      </w:rPr>
      <w:fldChar w:fldCharType="end"/>
    </w:r>
  </w:p>
  <w:p w:rsidR="00E403A0" w:rsidRDefault="00E403A0">
    <w:pPr>
      <w:pStyle w:val="Podnoj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72F6" w:rsidRDefault="007472F6">
      <w:r>
        <w:separator/>
      </w:r>
    </w:p>
  </w:footnote>
  <w:footnote w:type="continuationSeparator" w:id="1">
    <w:p w:rsidR="007472F6" w:rsidRDefault="007472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0000001"/>
    <w:multiLevelType w:val="singleLevel"/>
    <w:tmpl w:val="00000001"/>
    <w:name w:val="WW8Num2"/>
    <w:lvl w:ilvl="0">
      <w:numFmt w:val="bullet"/>
      <w:lvlText w:val="-"/>
      <w:lvlJc w:val="left"/>
      <w:pPr>
        <w:tabs>
          <w:tab w:val="num" w:pos="586"/>
        </w:tabs>
        <w:ind w:left="586" w:hanging="360"/>
      </w:pPr>
      <w:rPr>
        <w:rFonts w:ascii="Times New Roman" w:hAnsi="Times New Roman" w:cs="Times New Roman"/>
      </w:rPr>
    </w:lvl>
  </w:abstractNum>
  <w:abstractNum w:abstractNumId="2">
    <w:nsid w:val="00000008"/>
    <w:multiLevelType w:val="singleLevel"/>
    <w:tmpl w:val="00000008"/>
    <w:name w:val="WW8Num8"/>
    <w:lvl w:ilvl="0">
      <w:start w:val="1"/>
      <w:numFmt w:val="decimal"/>
      <w:lvlText w:val="%1."/>
      <w:lvlJc w:val="left"/>
      <w:pPr>
        <w:tabs>
          <w:tab w:val="num" w:pos="0"/>
        </w:tabs>
        <w:ind w:left="1069" w:hanging="360"/>
      </w:pPr>
    </w:lvl>
  </w:abstractNum>
  <w:abstractNum w:abstractNumId="3">
    <w:nsid w:val="00000009"/>
    <w:multiLevelType w:val="singleLevel"/>
    <w:tmpl w:val="00000009"/>
    <w:name w:val="WW8Num9"/>
    <w:lvl w:ilvl="0">
      <w:start w:val="1"/>
      <w:numFmt w:val="decimal"/>
      <w:lvlText w:val="%1."/>
      <w:lvlJc w:val="left"/>
      <w:pPr>
        <w:tabs>
          <w:tab w:val="num" w:pos="0"/>
        </w:tabs>
        <w:ind w:left="429" w:hanging="360"/>
      </w:pPr>
    </w:lvl>
  </w:abstractNum>
  <w:abstractNum w:abstractNumId="4">
    <w:nsid w:val="0000000B"/>
    <w:multiLevelType w:val="singleLevel"/>
    <w:tmpl w:val="0000000B"/>
    <w:name w:val="WW8Num11"/>
    <w:lvl w:ilvl="0">
      <w:start w:val="1"/>
      <w:numFmt w:val="decimal"/>
      <w:lvlText w:val="%1."/>
      <w:lvlJc w:val="left"/>
      <w:pPr>
        <w:tabs>
          <w:tab w:val="num" w:pos="0"/>
        </w:tabs>
        <w:ind w:left="1069" w:hanging="360"/>
      </w:pPr>
    </w:lvl>
  </w:abstractNum>
  <w:abstractNum w:abstractNumId="5">
    <w:nsid w:val="0000000C"/>
    <w:multiLevelType w:val="singleLevel"/>
    <w:tmpl w:val="0000000C"/>
    <w:name w:val="WW8Num12"/>
    <w:lvl w:ilvl="0">
      <w:start w:val="1"/>
      <w:numFmt w:val="decimal"/>
      <w:lvlText w:val="%1."/>
      <w:lvlJc w:val="left"/>
      <w:pPr>
        <w:tabs>
          <w:tab w:val="num" w:pos="720"/>
        </w:tabs>
        <w:ind w:left="720" w:hanging="360"/>
      </w:pPr>
    </w:lvl>
  </w:abstractNum>
  <w:abstractNum w:abstractNumId="6">
    <w:nsid w:val="004A4CBC"/>
    <w:multiLevelType w:val="hybridMultilevel"/>
    <w:tmpl w:val="067642E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
    <w:nsid w:val="020C2E58"/>
    <w:multiLevelType w:val="hybridMultilevel"/>
    <w:tmpl w:val="4950D41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
    <w:nsid w:val="02942196"/>
    <w:multiLevelType w:val="hybridMultilevel"/>
    <w:tmpl w:val="D5F6C874"/>
    <w:lvl w:ilvl="0" w:tplc="443E5AB0">
      <w:numFmt w:val="bullet"/>
      <w:lvlText w:val="-"/>
      <w:lvlJc w:val="left"/>
      <w:pPr>
        <w:ind w:left="109" w:hanging="138"/>
      </w:pPr>
      <w:rPr>
        <w:rFonts w:ascii="Arial" w:eastAsia="Arial" w:hAnsi="Arial" w:cs="Arial" w:hint="default"/>
        <w:w w:val="100"/>
        <w:sz w:val="22"/>
        <w:szCs w:val="22"/>
      </w:rPr>
    </w:lvl>
    <w:lvl w:ilvl="1" w:tplc="9C7CDA08">
      <w:numFmt w:val="bullet"/>
      <w:lvlText w:val="•"/>
      <w:lvlJc w:val="left"/>
      <w:pPr>
        <w:ind w:left="754" w:hanging="138"/>
      </w:pPr>
      <w:rPr>
        <w:rFonts w:hint="default"/>
      </w:rPr>
    </w:lvl>
    <w:lvl w:ilvl="2" w:tplc="DC986346">
      <w:numFmt w:val="bullet"/>
      <w:lvlText w:val="•"/>
      <w:lvlJc w:val="left"/>
      <w:pPr>
        <w:ind w:left="1409" w:hanging="138"/>
      </w:pPr>
      <w:rPr>
        <w:rFonts w:hint="default"/>
      </w:rPr>
    </w:lvl>
    <w:lvl w:ilvl="3" w:tplc="DB8C442E">
      <w:numFmt w:val="bullet"/>
      <w:lvlText w:val="•"/>
      <w:lvlJc w:val="left"/>
      <w:pPr>
        <w:ind w:left="2063" w:hanging="138"/>
      </w:pPr>
      <w:rPr>
        <w:rFonts w:hint="default"/>
      </w:rPr>
    </w:lvl>
    <w:lvl w:ilvl="4" w:tplc="2E3C2AE2">
      <w:numFmt w:val="bullet"/>
      <w:lvlText w:val="•"/>
      <w:lvlJc w:val="left"/>
      <w:pPr>
        <w:ind w:left="2718" w:hanging="138"/>
      </w:pPr>
      <w:rPr>
        <w:rFonts w:hint="default"/>
      </w:rPr>
    </w:lvl>
    <w:lvl w:ilvl="5" w:tplc="96F6DA80">
      <w:numFmt w:val="bullet"/>
      <w:lvlText w:val="•"/>
      <w:lvlJc w:val="left"/>
      <w:pPr>
        <w:ind w:left="3373" w:hanging="138"/>
      </w:pPr>
      <w:rPr>
        <w:rFonts w:hint="default"/>
      </w:rPr>
    </w:lvl>
    <w:lvl w:ilvl="6" w:tplc="DF127226">
      <w:numFmt w:val="bullet"/>
      <w:lvlText w:val="•"/>
      <w:lvlJc w:val="left"/>
      <w:pPr>
        <w:ind w:left="4027" w:hanging="138"/>
      </w:pPr>
      <w:rPr>
        <w:rFonts w:hint="default"/>
      </w:rPr>
    </w:lvl>
    <w:lvl w:ilvl="7" w:tplc="8BCED516">
      <w:numFmt w:val="bullet"/>
      <w:lvlText w:val="•"/>
      <w:lvlJc w:val="left"/>
      <w:pPr>
        <w:ind w:left="4682" w:hanging="138"/>
      </w:pPr>
      <w:rPr>
        <w:rFonts w:hint="default"/>
      </w:rPr>
    </w:lvl>
    <w:lvl w:ilvl="8" w:tplc="46848CC2">
      <w:numFmt w:val="bullet"/>
      <w:lvlText w:val="•"/>
      <w:lvlJc w:val="left"/>
      <w:pPr>
        <w:ind w:left="5336" w:hanging="138"/>
      </w:pPr>
      <w:rPr>
        <w:rFonts w:hint="default"/>
      </w:rPr>
    </w:lvl>
  </w:abstractNum>
  <w:abstractNum w:abstractNumId="9">
    <w:nsid w:val="02E11894"/>
    <w:multiLevelType w:val="hybridMultilevel"/>
    <w:tmpl w:val="2A00B39E"/>
    <w:lvl w:ilvl="0" w:tplc="16981BBC">
      <w:start w:val="1"/>
      <w:numFmt w:val="bullet"/>
      <w:lvlText w:val="-"/>
      <w:lvlJc w:val="left"/>
      <w:pPr>
        <w:ind w:left="360" w:hanging="360"/>
      </w:pPr>
      <w:rPr>
        <w:rFonts w:ascii="Calibri" w:eastAsiaTheme="minorHAnsi" w:hAnsi="Calibri" w:cstheme="minorBid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
    <w:nsid w:val="04310A2B"/>
    <w:multiLevelType w:val="hybridMultilevel"/>
    <w:tmpl w:val="916EA5B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04D87FD1"/>
    <w:multiLevelType w:val="multilevel"/>
    <w:tmpl w:val="68DE683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070D2186"/>
    <w:multiLevelType w:val="hybridMultilevel"/>
    <w:tmpl w:val="AEEC138C"/>
    <w:lvl w:ilvl="0" w:tplc="37F291FA">
      <w:numFmt w:val="bullet"/>
      <w:lvlText w:val="-"/>
      <w:lvlJc w:val="left"/>
      <w:pPr>
        <w:ind w:left="109" w:hanging="138"/>
      </w:pPr>
      <w:rPr>
        <w:rFonts w:ascii="Arial" w:eastAsia="Arial" w:hAnsi="Arial" w:cs="Arial" w:hint="default"/>
        <w:w w:val="100"/>
        <w:sz w:val="22"/>
        <w:szCs w:val="22"/>
      </w:rPr>
    </w:lvl>
    <w:lvl w:ilvl="1" w:tplc="88D4C64E">
      <w:numFmt w:val="bullet"/>
      <w:lvlText w:val="•"/>
      <w:lvlJc w:val="left"/>
      <w:pPr>
        <w:ind w:left="754" w:hanging="138"/>
      </w:pPr>
      <w:rPr>
        <w:rFonts w:hint="default"/>
      </w:rPr>
    </w:lvl>
    <w:lvl w:ilvl="2" w:tplc="2B2EC73C">
      <w:numFmt w:val="bullet"/>
      <w:lvlText w:val="•"/>
      <w:lvlJc w:val="left"/>
      <w:pPr>
        <w:ind w:left="1409" w:hanging="138"/>
      </w:pPr>
      <w:rPr>
        <w:rFonts w:hint="default"/>
      </w:rPr>
    </w:lvl>
    <w:lvl w:ilvl="3" w:tplc="C8889B4A">
      <w:numFmt w:val="bullet"/>
      <w:lvlText w:val="•"/>
      <w:lvlJc w:val="left"/>
      <w:pPr>
        <w:ind w:left="2063" w:hanging="138"/>
      </w:pPr>
      <w:rPr>
        <w:rFonts w:hint="default"/>
      </w:rPr>
    </w:lvl>
    <w:lvl w:ilvl="4" w:tplc="F586DA20">
      <w:numFmt w:val="bullet"/>
      <w:lvlText w:val="•"/>
      <w:lvlJc w:val="left"/>
      <w:pPr>
        <w:ind w:left="2718" w:hanging="138"/>
      </w:pPr>
      <w:rPr>
        <w:rFonts w:hint="default"/>
      </w:rPr>
    </w:lvl>
    <w:lvl w:ilvl="5" w:tplc="B290CABA">
      <w:numFmt w:val="bullet"/>
      <w:lvlText w:val="•"/>
      <w:lvlJc w:val="left"/>
      <w:pPr>
        <w:ind w:left="3373" w:hanging="138"/>
      </w:pPr>
      <w:rPr>
        <w:rFonts w:hint="default"/>
      </w:rPr>
    </w:lvl>
    <w:lvl w:ilvl="6" w:tplc="F54A99FC">
      <w:numFmt w:val="bullet"/>
      <w:lvlText w:val="•"/>
      <w:lvlJc w:val="left"/>
      <w:pPr>
        <w:ind w:left="4027" w:hanging="138"/>
      </w:pPr>
      <w:rPr>
        <w:rFonts w:hint="default"/>
      </w:rPr>
    </w:lvl>
    <w:lvl w:ilvl="7" w:tplc="EE7E122E">
      <w:numFmt w:val="bullet"/>
      <w:lvlText w:val="•"/>
      <w:lvlJc w:val="left"/>
      <w:pPr>
        <w:ind w:left="4682" w:hanging="138"/>
      </w:pPr>
      <w:rPr>
        <w:rFonts w:hint="default"/>
      </w:rPr>
    </w:lvl>
    <w:lvl w:ilvl="8" w:tplc="C1A8D526">
      <w:numFmt w:val="bullet"/>
      <w:lvlText w:val="•"/>
      <w:lvlJc w:val="left"/>
      <w:pPr>
        <w:ind w:left="5336" w:hanging="138"/>
      </w:pPr>
      <w:rPr>
        <w:rFonts w:hint="default"/>
      </w:rPr>
    </w:lvl>
  </w:abstractNum>
  <w:abstractNum w:abstractNumId="13">
    <w:nsid w:val="086237FB"/>
    <w:multiLevelType w:val="multilevel"/>
    <w:tmpl w:val="914ED7D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0A144706"/>
    <w:multiLevelType w:val="hybridMultilevel"/>
    <w:tmpl w:val="0F8022EC"/>
    <w:lvl w:ilvl="0" w:tplc="3894EFC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0C903517"/>
    <w:multiLevelType w:val="hybridMultilevel"/>
    <w:tmpl w:val="D708C4E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nsid w:val="10DB5836"/>
    <w:multiLevelType w:val="hybridMultilevel"/>
    <w:tmpl w:val="6F28CCA6"/>
    <w:lvl w:ilvl="0" w:tplc="C658917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15C2619F"/>
    <w:multiLevelType w:val="hybridMultilevel"/>
    <w:tmpl w:val="665066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19C37AF0"/>
    <w:multiLevelType w:val="hybridMultilevel"/>
    <w:tmpl w:val="51B882BA"/>
    <w:lvl w:ilvl="0" w:tplc="F98C180E">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1A015AE1"/>
    <w:multiLevelType w:val="multilevel"/>
    <w:tmpl w:val="68DE683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F0D71E2"/>
    <w:multiLevelType w:val="hybridMultilevel"/>
    <w:tmpl w:val="90AE0A5E"/>
    <w:lvl w:ilvl="0" w:tplc="90101B7C">
      <w:numFmt w:val="bullet"/>
      <w:lvlText w:val="-"/>
      <w:lvlJc w:val="left"/>
      <w:pPr>
        <w:tabs>
          <w:tab w:val="num" w:pos="586"/>
        </w:tabs>
        <w:ind w:left="586" w:hanging="360"/>
      </w:pPr>
      <w:rPr>
        <w:rFonts w:ascii="Times New Roman" w:eastAsia="Times New Roman" w:hAnsi="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1">
    <w:nsid w:val="231F08C4"/>
    <w:multiLevelType w:val="hybridMultilevel"/>
    <w:tmpl w:val="A2123F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2A803422"/>
    <w:multiLevelType w:val="hybridMultilevel"/>
    <w:tmpl w:val="46C8ECE0"/>
    <w:lvl w:ilvl="0" w:tplc="C790994A">
      <w:start w:val="1"/>
      <w:numFmt w:val="decimal"/>
      <w:lvlText w:val="%1."/>
      <w:lvlJc w:val="left"/>
      <w:pPr>
        <w:ind w:left="720" w:hanging="360"/>
      </w:pPr>
      <w:rPr>
        <w:rFonts w:cs="Aria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2D32250C"/>
    <w:multiLevelType w:val="hybridMultilevel"/>
    <w:tmpl w:val="FC841C6C"/>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4">
    <w:nsid w:val="2FCF4AFB"/>
    <w:multiLevelType w:val="hybridMultilevel"/>
    <w:tmpl w:val="9E84AB72"/>
    <w:lvl w:ilvl="0" w:tplc="3894EFC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30892364"/>
    <w:multiLevelType w:val="hybridMultilevel"/>
    <w:tmpl w:val="AC0031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nsid w:val="31486285"/>
    <w:multiLevelType w:val="hybridMultilevel"/>
    <w:tmpl w:val="4172382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31F71951"/>
    <w:multiLevelType w:val="hybridMultilevel"/>
    <w:tmpl w:val="87F657BA"/>
    <w:lvl w:ilvl="0" w:tplc="92C4D64A">
      <w:numFmt w:val="bullet"/>
      <w:lvlText w:val="-"/>
      <w:lvlJc w:val="left"/>
      <w:pPr>
        <w:ind w:left="720" w:hanging="360"/>
      </w:pPr>
      <w:rPr>
        <w:rFonts w:ascii="Arial" w:eastAsia="Times New Roman" w:hAnsi="Arial" w:cs="Arial" w:hint="default"/>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35386E12"/>
    <w:multiLevelType w:val="hybridMultilevel"/>
    <w:tmpl w:val="F1AC0B4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nsid w:val="393848C1"/>
    <w:multiLevelType w:val="hybridMultilevel"/>
    <w:tmpl w:val="BB14987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0">
    <w:nsid w:val="3D9E05BD"/>
    <w:multiLevelType w:val="hybridMultilevel"/>
    <w:tmpl w:val="C6BE11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42E87BFA"/>
    <w:multiLevelType w:val="multilevel"/>
    <w:tmpl w:val="68DE683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43EF6C8F"/>
    <w:multiLevelType w:val="hybridMultilevel"/>
    <w:tmpl w:val="3EA47900"/>
    <w:lvl w:ilvl="0" w:tplc="61461F1E">
      <w:start w:val="1"/>
      <w:numFmt w:val="decimal"/>
      <w:lvlText w:val="%1."/>
      <w:lvlJc w:val="left"/>
      <w:pPr>
        <w:ind w:left="600" w:hanging="360"/>
      </w:pPr>
      <w:rPr>
        <w:rFonts w:ascii="Times New Roman" w:eastAsia="Times New Roman" w:hAnsi="Times New Roman" w:cs="Times New Roman" w:hint="default"/>
        <w:color w:val="0000FF"/>
        <w:sz w:val="24"/>
        <w:u w:val="single"/>
      </w:rPr>
    </w:lvl>
    <w:lvl w:ilvl="1" w:tplc="041A0019" w:tentative="1">
      <w:start w:val="1"/>
      <w:numFmt w:val="lowerLetter"/>
      <w:lvlText w:val="%2."/>
      <w:lvlJc w:val="left"/>
      <w:pPr>
        <w:ind w:left="1320" w:hanging="360"/>
      </w:pPr>
    </w:lvl>
    <w:lvl w:ilvl="2" w:tplc="041A001B" w:tentative="1">
      <w:start w:val="1"/>
      <w:numFmt w:val="lowerRoman"/>
      <w:lvlText w:val="%3."/>
      <w:lvlJc w:val="right"/>
      <w:pPr>
        <w:ind w:left="2040" w:hanging="180"/>
      </w:pPr>
    </w:lvl>
    <w:lvl w:ilvl="3" w:tplc="041A000F" w:tentative="1">
      <w:start w:val="1"/>
      <w:numFmt w:val="decimal"/>
      <w:lvlText w:val="%4."/>
      <w:lvlJc w:val="left"/>
      <w:pPr>
        <w:ind w:left="2760" w:hanging="360"/>
      </w:pPr>
    </w:lvl>
    <w:lvl w:ilvl="4" w:tplc="041A0019" w:tentative="1">
      <w:start w:val="1"/>
      <w:numFmt w:val="lowerLetter"/>
      <w:lvlText w:val="%5."/>
      <w:lvlJc w:val="left"/>
      <w:pPr>
        <w:ind w:left="3480" w:hanging="360"/>
      </w:pPr>
    </w:lvl>
    <w:lvl w:ilvl="5" w:tplc="041A001B" w:tentative="1">
      <w:start w:val="1"/>
      <w:numFmt w:val="lowerRoman"/>
      <w:lvlText w:val="%6."/>
      <w:lvlJc w:val="right"/>
      <w:pPr>
        <w:ind w:left="4200" w:hanging="180"/>
      </w:pPr>
    </w:lvl>
    <w:lvl w:ilvl="6" w:tplc="041A000F" w:tentative="1">
      <w:start w:val="1"/>
      <w:numFmt w:val="decimal"/>
      <w:lvlText w:val="%7."/>
      <w:lvlJc w:val="left"/>
      <w:pPr>
        <w:ind w:left="4920" w:hanging="360"/>
      </w:pPr>
    </w:lvl>
    <w:lvl w:ilvl="7" w:tplc="041A0019" w:tentative="1">
      <w:start w:val="1"/>
      <w:numFmt w:val="lowerLetter"/>
      <w:lvlText w:val="%8."/>
      <w:lvlJc w:val="left"/>
      <w:pPr>
        <w:ind w:left="5640" w:hanging="360"/>
      </w:pPr>
    </w:lvl>
    <w:lvl w:ilvl="8" w:tplc="041A001B" w:tentative="1">
      <w:start w:val="1"/>
      <w:numFmt w:val="lowerRoman"/>
      <w:lvlText w:val="%9."/>
      <w:lvlJc w:val="right"/>
      <w:pPr>
        <w:ind w:left="6360" w:hanging="180"/>
      </w:pPr>
    </w:lvl>
  </w:abstractNum>
  <w:abstractNum w:abstractNumId="33">
    <w:nsid w:val="449C5EF4"/>
    <w:multiLevelType w:val="hybridMultilevel"/>
    <w:tmpl w:val="787A60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4D153D6"/>
    <w:multiLevelType w:val="hybridMultilevel"/>
    <w:tmpl w:val="24E0EB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45631FCC"/>
    <w:multiLevelType w:val="hybridMultilevel"/>
    <w:tmpl w:val="09B6CE2E"/>
    <w:lvl w:ilvl="0" w:tplc="44C23C0C">
      <w:numFmt w:val="bullet"/>
      <w:lvlText w:val="-"/>
      <w:lvlJc w:val="left"/>
      <w:pPr>
        <w:ind w:left="1080" w:hanging="360"/>
      </w:pPr>
      <w:rPr>
        <w:rFonts w:ascii="Times New Roman" w:eastAsia="Times New Roman" w:hAnsi="Times New Roman" w:hint="default"/>
      </w:rPr>
    </w:lvl>
    <w:lvl w:ilvl="1" w:tplc="041A0003" w:tentative="1">
      <w:start w:val="1"/>
      <w:numFmt w:val="bullet"/>
      <w:lvlText w:val="o"/>
      <w:lvlJc w:val="left"/>
      <w:pPr>
        <w:ind w:left="1800" w:hanging="360"/>
      </w:pPr>
      <w:rPr>
        <w:rFonts w:ascii="Courier New" w:hAnsi="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6">
    <w:nsid w:val="48373CF3"/>
    <w:multiLevelType w:val="multilevel"/>
    <w:tmpl w:val="C9F2DA0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49EB0707"/>
    <w:multiLevelType w:val="multilevel"/>
    <w:tmpl w:val="86EEEC3E"/>
    <w:lvl w:ilvl="0">
      <w:start w:val="1"/>
      <w:numFmt w:val="decimal"/>
      <w:lvlText w:val="%1."/>
      <w:lvlJc w:val="left"/>
      <w:pPr>
        <w:ind w:left="390" w:hanging="39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4DAF0139"/>
    <w:multiLevelType w:val="hybridMultilevel"/>
    <w:tmpl w:val="3EF24E8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9">
    <w:nsid w:val="504B1F8D"/>
    <w:multiLevelType w:val="hybridMultilevel"/>
    <w:tmpl w:val="5A7A542C"/>
    <w:lvl w:ilvl="0" w:tplc="3894EFC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51B25B66"/>
    <w:multiLevelType w:val="multilevel"/>
    <w:tmpl w:val="62B2A57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574C59B0"/>
    <w:multiLevelType w:val="hybridMultilevel"/>
    <w:tmpl w:val="E7183478"/>
    <w:lvl w:ilvl="0" w:tplc="4524C0F0">
      <w:numFmt w:val="bullet"/>
      <w:lvlText w:val="-"/>
      <w:lvlJc w:val="left"/>
      <w:pPr>
        <w:ind w:left="109" w:hanging="138"/>
      </w:pPr>
      <w:rPr>
        <w:rFonts w:ascii="Arial" w:eastAsia="Arial" w:hAnsi="Arial" w:cs="Arial" w:hint="default"/>
        <w:w w:val="100"/>
        <w:sz w:val="22"/>
        <w:szCs w:val="22"/>
      </w:rPr>
    </w:lvl>
    <w:lvl w:ilvl="1" w:tplc="478674C8">
      <w:numFmt w:val="bullet"/>
      <w:lvlText w:val="•"/>
      <w:lvlJc w:val="left"/>
      <w:pPr>
        <w:ind w:left="754" w:hanging="138"/>
      </w:pPr>
      <w:rPr>
        <w:rFonts w:hint="default"/>
      </w:rPr>
    </w:lvl>
    <w:lvl w:ilvl="2" w:tplc="9DECF86C">
      <w:numFmt w:val="bullet"/>
      <w:lvlText w:val="•"/>
      <w:lvlJc w:val="left"/>
      <w:pPr>
        <w:ind w:left="1409" w:hanging="138"/>
      </w:pPr>
      <w:rPr>
        <w:rFonts w:hint="default"/>
      </w:rPr>
    </w:lvl>
    <w:lvl w:ilvl="3" w:tplc="DD58342A">
      <w:numFmt w:val="bullet"/>
      <w:lvlText w:val="•"/>
      <w:lvlJc w:val="left"/>
      <w:pPr>
        <w:ind w:left="2063" w:hanging="138"/>
      </w:pPr>
      <w:rPr>
        <w:rFonts w:hint="default"/>
      </w:rPr>
    </w:lvl>
    <w:lvl w:ilvl="4" w:tplc="BAB6789C">
      <w:numFmt w:val="bullet"/>
      <w:lvlText w:val="•"/>
      <w:lvlJc w:val="left"/>
      <w:pPr>
        <w:ind w:left="2718" w:hanging="138"/>
      </w:pPr>
      <w:rPr>
        <w:rFonts w:hint="default"/>
      </w:rPr>
    </w:lvl>
    <w:lvl w:ilvl="5" w:tplc="793C859C">
      <w:numFmt w:val="bullet"/>
      <w:lvlText w:val="•"/>
      <w:lvlJc w:val="left"/>
      <w:pPr>
        <w:ind w:left="3373" w:hanging="138"/>
      </w:pPr>
      <w:rPr>
        <w:rFonts w:hint="default"/>
      </w:rPr>
    </w:lvl>
    <w:lvl w:ilvl="6" w:tplc="398AE6DE">
      <w:numFmt w:val="bullet"/>
      <w:lvlText w:val="•"/>
      <w:lvlJc w:val="left"/>
      <w:pPr>
        <w:ind w:left="4027" w:hanging="138"/>
      </w:pPr>
      <w:rPr>
        <w:rFonts w:hint="default"/>
      </w:rPr>
    </w:lvl>
    <w:lvl w:ilvl="7" w:tplc="7046858E">
      <w:numFmt w:val="bullet"/>
      <w:lvlText w:val="•"/>
      <w:lvlJc w:val="left"/>
      <w:pPr>
        <w:ind w:left="4682" w:hanging="138"/>
      </w:pPr>
      <w:rPr>
        <w:rFonts w:hint="default"/>
      </w:rPr>
    </w:lvl>
    <w:lvl w:ilvl="8" w:tplc="29808B9A">
      <w:numFmt w:val="bullet"/>
      <w:lvlText w:val="•"/>
      <w:lvlJc w:val="left"/>
      <w:pPr>
        <w:ind w:left="5336" w:hanging="138"/>
      </w:pPr>
      <w:rPr>
        <w:rFonts w:hint="default"/>
      </w:rPr>
    </w:lvl>
  </w:abstractNum>
  <w:abstractNum w:abstractNumId="42">
    <w:nsid w:val="61A95552"/>
    <w:multiLevelType w:val="multilevel"/>
    <w:tmpl w:val="68DE683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62C026FE"/>
    <w:multiLevelType w:val="hybridMultilevel"/>
    <w:tmpl w:val="834679C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nsid w:val="64F01313"/>
    <w:multiLevelType w:val="multilevel"/>
    <w:tmpl w:val="68DE683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655700A6"/>
    <w:multiLevelType w:val="hybridMultilevel"/>
    <w:tmpl w:val="0CB27D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65AA657E"/>
    <w:multiLevelType w:val="hybridMultilevel"/>
    <w:tmpl w:val="D2C8BC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669531DD"/>
    <w:multiLevelType w:val="multilevel"/>
    <w:tmpl w:val="86EEEC3E"/>
    <w:lvl w:ilvl="0">
      <w:start w:val="1"/>
      <w:numFmt w:val="decimal"/>
      <w:lvlText w:val="%1."/>
      <w:lvlJc w:val="left"/>
      <w:pPr>
        <w:ind w:left="390" w:hanging="39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67922399"/>
    <w:multiLevelType w:val="multilevel"/>
    <w:tmpl w:val="D96ECD6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6B526D99"/>
    <w:multiLevelType w:val="hybridMultilevel"/>
    <w:tmpl w:val="899ED9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nsid w:val="6BBF4261"/>
    <w:multiLevelType w:val="hybridMultilevel"/>
    <w:tmpl w:val="62E41B80"/>
    <w:lvl w:ilvl="0" w:tplc="16981BBC">
      <w:start w:val="1"/>
      <w:numFmt w:val="bullet"/>
      <w:lvlText w:val="-"/>
      <w:lvlJc w:val="left"/>
      <w:pPr>
        <w:ind w:left="502" w:hanging="360"/>
      </w:pPr>
      <w:rPr>
        <w:rFonts w:ascii="Calibri" w:eastAsiaTheme="minorHAnsi" w:hAnsi="Calibri" w:cstheme="minorBidi" w:hint="default"/>
      </w:rPr>
    </w:lvl>
    <w:lvl w:ilvl="1" w:tplc="041A0003" w:tentative="1">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51">
    <w:nsid w:val="6C0F525A"/>
    <w:multiLevelType w:val="hybridMultilevel"/>
    <w:tmpl w:val="026A0BF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2">
    <w:nsid w:val="75AE74BA"/>
    <w:multiLevelType w:val="hybridMultilevel"/>
    <w:tmpl w:val="8530EEF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nsid w:val="791B4480"/>
    <w:multiLevelType w:val="multilevel"/>
    <w:tmpl w:val="E9AE41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nsid w:val="7C727911"/>
    <w:multiLevelType w:val="hybridMultilevel"/>
    <w:tmpl w:val="C6EE33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7"/>
  </w:num>
  <w:num w:numId="4">
    <w:abstractNumId w:val="51"/>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20"/>
  </w:num>
  <w:num w:numId="7">
    <w:abstractNumId w:val="35"/>
  </w:num>
  <w:num w:numId="8">
    <w:abstractNumId w:val="45"/>
  </w:num>
  <w:num w:numId="9">
    <w:abstractNumId w:val="10"/>
  </w:num>
  <w:num w:numId="10">
    <w:abstractNumId w:val="46"/>
  </w:num>
  <w:num w:numId="11">
    <w:abstractNumId w:val="26"/>
  </w:num>
  <w:num w:numId="12">
    <w:abstractNumId w:val="49"/>
  </w:num>
  <w:num w:numId="13">
    <w:abstractNumId w:val="30"/>
  </w:num>
  <w:num w:numId="14">
    <w:abstractNumId w:val="29"/>
  </w:num>
  <w:num w:numId="15">
    <w:abstractNumId w:val="38"/>
  </w:num>
  <w:num w:numId="16">
    <w:abstractNumId w:val="17"/>
  </w:num>
  <w:num w:numId="17">
    <w:abstractNumId w:val="34"/>
  </w:num>
  <w:num w:numId="18">
    <w:abstractNumId w:val="50"/>
  </w:num>
  <w:num w:numId="19">
    <w:abstractNumId w:val="16"/>
  </w:num>
  <w:num w:numId="20">
    <w:abstractNumId w:val="33"/>
  </w:num>
  <w:num w:numId="21">
    <w:abstractNumId w:val="21"/>
  </w:num>
  <w:num w:numId="22">
    <w:abstractNumId w:val="9"/>
  </w:num>
  <w:num w:numId="23">
    <w:abstractNumId w:val="27"/>
  </w:num>
  <w:num w:numId="24">
    <w:abstractNumId w:val="18"/>
  </w:num>
  <w:num w:numId="25">
    <w:abstractNumId w:val="25"/>
  </w:num>
  <w:num w:numId="26">
    <w:abstractNumId w:val="39"/>
  </w:num>
  <w:num w:numId="27">
    <w:abstractNumId w:val="24"/>
  </w:num>
  <w:num w:numId="28">
    <w:abstractNumId w:val="14"/>
  </w:num>
  <w:num w:numId="29">
    <w:abstractNumId w:val="8"/>
  </w:num>
  <w:num w:numId="30">
    <w:abstractNumId w:val="41"/>
  </w:num>
  <w:num w:numId="31">
    <w:abstractNumId w:val="12"/>
  </w:num>
  <w:num w:numId="32">
    <w:abstractNumId w:val="32"/>
  </w:num>
  <w:num w:numId="33">
    <w:abstractNumId w:val="13"/>
  </w:num>
  <w:num w:numId="34">
    <w:abstractNumId w:val="48"/>
  </w:num>
  <w:num w:numId="35">
    <w:abstractNumId w:val="36"/>
  </w:num>
  <w:num w:numId="36">
    <w:abstractNumId w:val="47"/>
  </w:num>
  <w:num w:numId="37">
    <w:abstractNumId w:val="37"/>
  </w:num>
  <w:num w:numId="38">
    <w:abstractNumId w:val="40"/>
  </w:num>
  <w:num w:numId="39">
    <w:abstractNumId w:val="19"/>
  </w:num>
  <w:num w:numId="40">
    <w:abstractNumId w:val="11"/>
  </w:num>
  <w:num w:numId="41">
    <w:abstractNumId w:val="31"/>
  </w:num>
  <w:num w:numId="42">
    <w:abstractNumId w:val="54"/>
  </w:num>
  <w:num w:numId="43">
    <w:abstractNumId w:val="23"/>
  </w:num>
  <w:num w:numId="44">
    <w:abstractNumId w:val="42"/>
  </w:num>
  <w:num w:numId="45">
    <w:abstractNumId w:val="44"/>
  </w:num>
  <w:num w:numId="46">
    <w:abstractNumId w:val="52"/>
  </w:num>
  <w:num w:numId="47">
    <w:abstractNumId w:val="22"/>
  </w:num>
  <w:num w:numId="48">
    <w:abstractNumId w:val="53"/>
  </w:num>
  <w:num w:numId="49">
    <w:abstractNumId w:val="43"/>
  </w:num>
  <w:num w:numId="50">
    <w:abstractNumId w:val="28"/>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903DB5"/>
    <w:rsid w:val="0000149E"/>
    <w:rsid w:val="000045F2"/>
    <w:rsid w:val="0000484C"/>
    <w:rsid w:val="000059CD"/>
    <w:rsid w:val="00006D1E"/>
    <w:rsid w:val="00014894"/>
    <w:rsid w:val="0002173A"/>
    <w:rsid w:val="000241DE"/>
    <w:rsid w:val="00025632"/>
    <w:rsid w:val="00025A6B"/>
    <w:rsid w:val="00026598"/>
    <w:rsid w:val="00031198"/>
    <w:rsid w:val="000356C6"/>
    <w:rsid w:val="00036100"/>
    <w:rsid w:val="0004553E"/>
    <w:rsid w:val="00046B0D"/>
    <w:rsid w:val="0005453C"/>
    <w:rsid w:val="000546DC"/>
    <w:rsid w:val="00055316"/>
    <w:rsid w:val="0006382A"/>
    <w:rsid w:val="00067FC1"/>
    <w:rsid w:val="000712F3"/>
    <w:rsid w:val="000738DB"/>
    <w:rsid w:val="000766A8"/>
    <w:rsid w:val="00076FAC"/>
    <w:rsid w:val="00080C46"/>
    <w:rsid w:val="000812E6"/>
    <w:rsid w:val="00083C5E"/>
    <w:rsid w:val="00084E2E"/>
    <w:rsid w:val="000857CB"/>
    <w:rsid w:val="00085F1B"/>
    <w:rsid w:val="000863FE"/>
    <w:rsid w:val="00087C88"/>
    <w:rsid w:val="00090463"/>
    <w:rsid w:val="00092D03"/>
    <w:rsid w:val="000935AD"/>
    <w:rsid w:val="0009364E"/>
    <w:rsid w:val="0009499C"/>
    <w:rsid w:val="00095FEE"/>
    <w:rsid w:val="000A05DE"/>
    <w:rsid w:val="000A09F8"/>
    <w:rsid w:val="000A0C8F"/>
    <w:rsid w:val="000A2300"/>
    <w:rsid w:val="000A3617"/>
    <w:rsid w:val="000A49F4"/>
    <w:rsid w:val="000A532B"/>
    <w:rsid w:val="000A5EDF"/>
    <w:rsid w:val="000A60E0"/>
    <w:rsid w:val="000A7EAA"/>
    <w:rsid w:val="000B0085"/>
    <w:rsid w:val="000B0481"/>
    <w:rsid w:val="000B15B6"/>
    <w:rsid w:val="000B69E0"/>
    <w:rsid w:val="000C0630"/>
    <w:rsid w:val="000C23F9"/>
    <w:rsid w:val="000C615E"/>
    <w:rsid w:val="000C6545"/>
    <w:rsid w:val="000D02D3"/>
    <w:rsid w:val="000D2112"/>
    <w:rsid w:val="000D28D2"/>
    <w:rsid w:val="000D31C8"/>
    <w:rsid w:val="000D5E93"/>
    <w:rsid w:val="000D5FAB"/>
    <w:rsid w:val="000D71AC"/>
    <w:rsid w:val="000E07E1"/>
    <w:rsid w:val="000E1364"/>
    <w:rsid w:val="000E427D"/>
    <w:rsid w:val="000F3C22"/>
    <w:rsid w:val="000F3E2F"/>
    <w:rsid w:val="000F4BBE"/>
    <w:rsid w:val="000F6B1A"/>
    <w:rsid w:val="0010004A"/>
    <w:rsid w:val="00103D98"/>
    <w:rsid w:val="00106F82"/>
    <w:rsid w:val="00110100"/>
    <w:rsid w:val="00112D74"/>
    <w:rsid w:val="001131FA"/>
    <w:rsid w:val="001145C6"/>
    <w:rsid w:val="001167FB"/>
    <w:rsid w:val="00116B7C"/>
    <w:rsid w:val="0011717F"/>
    <w:rsid w:val="00121EE9"/>
    <w:rsid w:val="001242B5"/>
    <w:rsid w:val="00125891"/>
    <w:rsid w:val="001269BC"/>
    <w:rsid w:val="00127A9C"/>
    <w:rsid w:val="00133282"/>
    <w:rsid w:val="00135F2D"/>
    <w:rsid w:val="00141D1E"/>
    <w:rsid w:val="0014299D"/>
    <w:rsid w:val="00143645"/>
    <w:rsid w:val="00143FD3"/>
    <w:rsid w:val="001473E0"/>
    <w:rsid w:val="00151934"/>
    <w:rsid w:val="001523B3"/>
    <w:rsid w:val="00152DCB"/>
    <w:rsid w:val="00155F48"/>
    <w:rsid w:val="00156637"/>
    <w:rsid w:val="00157776"/>
    <w:rsid w:val="00157E04"/>
    <w:rsid w:val="00160BE0"/>
    <w:rsid w:val="00161E48"/>
    <w:rsid w:val="001622B4"/>
    <w:rsid w:val="001633BD"/>
    <w:rsid w:val="0016505B"/>
    <w:rsid w:val="00166B1D"/>
    <w:rsid w:val="00170293"/>
    <w:rsid w:val="00171F2A"/>
    <w:rsid w:val="0017298D"/>
    <w:rsid w:val="00172A14"/>
    <w:rsid w:val="001733B6"/>
    <w:rsid w:val="00183AD7"/>
    <w:rsid w:val="001921C4"/>
    <w:rsid w:val="00194372"/>
    <w:rsid w:val="001A1FC8"/>
    <w:rsid w:val="001A3AE8"/>
    <w:rsid w:val="001A3B7F"/>
    <w:rsid w:val="001A4A86"/>
    <w:rsid w:val="001A7860"/>
    <w:rsid w:val="001B13EF"/>
    <w:rsid w:val="001B192C"/>
    <w:rsid w:val="001B207A"/>
    <w:rsid w:val="001B2EBB"/>
    <w:rsid w:val="001B3B8E"/>
    <w:rsid w:val="001B3D87"/>
    <w:rsid w:val="001B41FA"/>
    <w:rsid w:val="001B49DB"/>
    <w:rsid w:val="001C1576"/>
    <w:rsid w:val="001C2257"/>
    <w:rsid w:val="001C2EF9"/>
    <w:rsid w:val="001C369F"/>
    <w:rsid w:val="001C4D6C"/>
    <w:rsid w:val="001C6045"/>
    <w:rsid w:val="001C7779"/>
    <w:rsid w:val="001D5C9E"/>
    <w:rsid w:val="001D6F3B"/>
    <w:rsid w:val="001D7047"/>
    <w:rsid w:val="001E2853"/>
    <w:rsid w:val="001E61D1"/>
    <w:rsid w:val="001F1123"/>
    <w:rsid w:val="001F1B41"/>
    <w:rsid w:val="001F1CD3"/>
    <w:rsid w:val="001F35A8"/>
    <w:rsid w:val="001F69F0"/>
    <w:rsid w:val="00201346"/>
    <w:rsid w:val="00202161"/>
    <w:rsid w:val="00204391"/>
    <w:rsid w:val="0020551D"/>
    <w:rsid w:val="002102AC"/>
    <w:rsid w:val="00212F7C"/>
    <w:rsid w:val="00217212"/>
    <w:rsid w:val="00222A11"/>
    <w:rsid w:val="00233572"/>
    <w:rsid w:val="00233B40"/>
    <w:rsid w:val="002401AA"/>
    <w:rsid w:val="002412B1"/>
    <w:rsid w:val="00243A4B"/>
    <w:rsid w:val="002446D5"/>
    <w:rsid w:val="00246733"/>
    <w:rsid w:val="00246E77"/>
    <w:rsid w:val="002501E7"/>
    <w:rsid w:val="002506D4"/>
    <w:rsid w:val="002515D6"/>
    <w:rsid w:val="002528B3"/>
    <w:rsid w:val="0025561C"/>
    <w:rsid w:val="002570DC"/>
    <w:rsid w:val="00267133"/>
    <w:rsid w:val="00272281"/>
    <w:rsid w:val="00273C2F"/>
    <w:rsid w:val="00276461"/>
    <w:rsid w:val="00281447"/>
    <w:rsid w:val="00283DDB"/>
    <w:rsid w:val="00283FA9"/>
    <w:rsid w:val="0028740A"/>
    <w:rsid w:val="0029006F"/>
    <w:rsid w:val="002954F3"/>
    <w:rsid w:val="0029555D"/>
    <w:rsid w:val="00296056"/>
    <w:rsid w:val="00297CE3"/>
    <w:rsid w:val="002A011C"/>
    <w:rsid w:val="002A2B25"/>
    <w:rsid w:val="002A2DE4"/>
    <w:rsid w:val="002A359A"/>
    <w:rsid w:val="002B1157"/>
    <w:rsid w:val="002B1CB4"/>
    <w:rsid w:val="002B33FC"/>
    <w:rsid w:val="002B39D4"/>
    <w:rsid w:val="002B7C48"/>
    <w:rsid w:val="002C0B17"/>
    <w:rsid w:val="002C31A5"/>
    <w:rsid w:val="002C52B2"/>
    <w:rsid w:val="002C6CCD"/>
    <w:rsid w:val="002D04DD"/>
    <w:rsid w:val="002D151A"/>
    <w:rsid w:val="002D1E1B"/>
    <w:rsid w:val="002D56DB"/>
    <w:rsid w:val="002D5788"/>
    <w:rsid w:val="002E0714"/>
    <w:rsid w:val="002E68B8"/>
    <w:rsid w:val="002E6C3B"/>
    <w:rsid w:val="002F08DA"/>
    <w:rsid w:val="002F269E"/>
    <w:rsid w:val="002F3904"/>
    <w:rsid w:val="002F3ABA"/>
    <w:rsid w:val="002F6C02"/>
    <w:rsid w:val="00301BB7"/>
    <w:rsid w:val="00301C9B"/>
    <w:rsid w:val="003032AE"/>
    <w:rsid w:val="00305C3D"/>
    <w:rsid w:val="00306138"/>
    <w:rsid w:val="003067A8"/>
    <w:rsid w:val="003111F9"/>
    <w:rsid w:val="00311C5E"/>
    <w:rsid w:val="0031272C"/>
    <w:rsid w:val="00312CC9"/>
    <w:rsid w:val="00314ABC"/>
    <w:rsid w:val="00316927"/>
    <w:rsid w:val="003172A8"/>
    <w:rsid w:val="00320984"/>
    <w:rsid w:val="00320A03"/>
    <w:rsid w:val="003213AB"/>
    <w:rsid w:val="003364AB"/>
    <w:rsid w:val="0033743C"/>
    <w:rsid w:val="00337942"/>
    <w:rsid w:val="00340FD4"/>
    <w:rsid w:val="003415A0"/>
    <w:rsid w:val="003426D4"/>
    <w:rsid w:val="00346288"/>
    <w:rsid w:val="00346FF8"/>
    <w:rsid w:val="0035036C"/>
    <w:rsid w:val="00351BED"/>
    <w:rsid w:val="00354927"/>
    <w:rsid w:val="00355EBC"/>
    <w:rsid w:val="00356634"/>
    <w:rsid w:val="00361FE5"/>
    <w:rsid w:val="00362388"/>
    <w:rsid w:val="00362EA5"/>
    <w:rsid w:val="003636EF"/>
    <w:rsid w:val="0036468E"/>
    <w:rsid w:val="00372C96"/>
    <w:rsid w:val="00374171"/>
    <w:rsid w:val="003822EF"/>
    <w:rsid w:val="0038341D"/>
    <w:rsid w:val="0039389C"/>
    <w:rsid w:val="00393C47"/>
    <w:rsid w:val="003A0917"/>
    <w:rsid w:val="003A1BF4"/>
    <w:rsid w:val="003A2F69"/>
    <w:rsid w:val="003A2FF4"/>
    <w:rsid w:val="003A49C2"/>
    <w:rsid w:val="003B0375"/>
    <w:rsid w:val="003B098D"/>
    <w:rsid w:val="003B0EB7"/>
    <w:rsid w:val="003B1082"/>
    <w:rsid w:val="003B192C"/>
    <w:rsid w:val="003B4163"/>
    <w:rsid w:val="003B4F0F"/>
    <w:rsid w:val="003C220E"/>
    <w:rsid w:val="003C3320"/>
    <w:rsid w:val="003C3FFA"/>
    <w:rsid w:val="003C415D"/>
    <w:rsid w:val="003C5786"/>
    <w:rsid w:val="003C637D"/>
    <w:rsid w:val="003D25D1"/>
    <w:rsid w:val="003D66DB"/>
    <w:rsid w:val="003E16CD"/>
    <w:rsid w:val="003E2CCD"/>
    <w:rsid w:val="003E60B1"/>
    <w:rsid w:val="003E6975"/>
    <w:rsid w:val="003F0DFF"/>
    <w:rsid w:val="003F61A5"/>
    <w:rsid w:val="003F64C1"/>
    <w:rsid w:val="00400A25"/>
    <w:rsid w:val="0040716E"/>
    <w:rsid w:val="00411233"/>
    <w:rsid w:val="00412597"/>
    <w:rsid w:val="004125B6"/>
    <w:rsid w:val="004127A6"/>
    <w:rsid w:val="0041442B"/>
    <w:rsid w:val="00417CE5"/>
    <w:rsid w:val="00420FFA"/>
    <w:rsid w:val="00423130"/>
    <w:rsid w:val="00425121"/>
    <w:rsid w:val="00425E26"/>
    <w:rsid w:val="00427960"/>
    <w:rsid w:val="00433040"/>
    <w:rsid w:val="00434293"/>
    <w:rsid w:val="0043679D"/>
    <w:rsid w:val="004375D5"/>
    <w:rsid w:val="00442744"/>
    <w:rsid w:val="0044732F"/>
    <w:rsid w:val="0045088A"/>
    <w:rsid w:val="00450E2C"/>
    <w:rsid w:val="004547E3"/>
    <w:rsid w:val="0045549A"/>
    <w:rsid w:val="004575CB"/>
    <w:rsid w:val="00461046"/>
    <w:rsid w:val="00461B25"/>
    <w:rsid w:val="0046255E"/>
    <w:rsid w:val="00464433"/>
    <w:rsid w:val="0046716B"/>
    <w:rsid w:val="0047025B"/>
    <w:rsid w:val="004707B6"/>
    <w:rsid w:val="00471E04"/>
    <w:rsid w:val="00472A38"/>
    <w:rsid w:val="00473B49"/>
    <w:rsid w:val="004742B3"/>
    <w:rsid w:val="00474DE4"/>
    <w:rsid w:val="00474FE4"/>
    <w:rsid w:val="004769F3"/>
    <w:rsid w:val="0047721C"/>
    <w:rsid w:val="0048106A"/>
    <w:rsid w:val="00482F50"/>
    <w:rsid w:val="00486779"/>
    <w:rsid w:val="00486F7D"/>
    <w:rsid w:val="004872C5"/>
    <w:rsid w:val="00487F33"/>
    <w:rsid w:val="00492ED1"/>
    <w:rsid w:val="004938E5"/>
    <w:rsid w:val="00494BF5"/>
    <w:rsid w:val="00495B38"/>
    <w:rsid w:val="00497943"/>
    <w:rsid w:val="00497D41"/>
    <w:rsid w:val="004A043F"/>
    <w:rsid w:val="004A16E9"/>
    <w:rsid w:val="004A2D95"/>
    <w:rsid w:val="004A686C"/>
    <w:rsid w:val="004B3241"/>
    <w:rsid w:val="004C079B"/>
    <w:rsid w:val="004C1FCD"/>
    <w:rsid w:val="004C2023"/>
    <w:rsid w:val="004C302B"/>
    <w:rsid w:val="004C60FA"/>
    <w:rsid w:val="004C66CF"/>
    <w:rsid w:val="004C6D4B"/>
    <w:rsid w:val="004C6DC8"/>
    <w:rsid w:val="004C7452"/>
    <w:rsid w:val="004D2C89"/>
    <w:rsid w:val="004D4375"/>
    <w:rsid w:val="004D4853"/>
    <w:rsid w:val="004D76B2"/>
    <w:rsid w:val="004E0339"/>
    <w:rsid w:val="004E079A"/>
    <w:rsid w:val="004E5965"/>
    <w:rsid w:val="004E7CC1"/>
    <w:rsid w:val="004E7ED8"/>
    <w:rsid w:val="004F1C11"/>
    <w:rsid w:val="004F1D17"/>
    <w:rsid w:val="004F6B2D"/>
    <w:rsid w:val="004F7A21"/>
    <w:rsid w:val="005007E4"/>
    <w:rsid w:val="0050160C"/>
    <w:rsid w:val="005032C6"/>
    <w:rsid w:val="00503976"/>
    <w:rsid w:val="00504CF9"/>
    <w:rsid w:val="00505C23"/>
    <w:rsid w:val="00507F82"/>
    <w:rsid w:val="0051028C"/>
    <w:rsid w:val="00514701"/>
    <w:rsid w:val="00517EFE"/>
    <w:rsid w:val="005247E7"/>
    <w:rsid w:val="005307E6"/>
    <w:rsid w:val="00534265"/>
    <w:rsid w:val="005373D0"/>
    <w:rsid w:val="00541228"/>
    <w:rsid w:val="005412DB"/>
    <w:rsid w:val="0054386A"/>
    <w:rsid w:val="00543DD1"/>
    <w:rsid w:val="00544E57"/>
    <w:rsid w:val="0054621A"/>
    <w:rsid w:val="00546B72"/>
    <w:rsid w:val="00547054"/>
    <w:rsid w:val="00550F3C"/>
    <w:rsid w:val="0055515D"/>
    <w:rsid w:val="00565011"/>
    <w:rsid w:val="00565317"/>
    <w:rsid w:val="00565E20"/>
    <w:rsid w:val="00566FF4"/>
    <w:rsid w:val="005674A4"/>
    <w:rsid w:val="00570EF5"/>
    <w:rsid w:val="00571BE8"/>
    <w:rsid w:val="00581B66"/>
    <w:rsid w:val="00582336"/>
    <w:rsid w:val="0058268B"/>
    <w:rsid w:val="00582BD5"/>
    <w:rsid w:val="00584A39"/>
    <w:rsid w:val="0058792F"/>
    <w:rsid w:val="00590F7A"/>
    <w:rsid w:val="00593638"/>
    <w:rsid w:val="00593EAB"/>
    <w:rsid w:val="005A5BC9"/>
    <w:rsid w:val="005B25F8"/>
    <w:rsid w:val="005B3BC7"/>
    <w:rsid w:val="005B511C"/>
    <w:rsid w:val="005B6EFA"/>
    <w:rsid w:val="005C4687"/>
    <w:rsid w:val="005C4792"/>
    <w:rsid w:val="005C5D6A"/>
    <w:rsid w:val="005C5E0C"/>
    <w:rsid w:val="005D0384"/>
    <w:rsid w:val="005D1928"/>
    <w:rsid w:val="005D2334"/>
    <w:rsid w:val="005D2849"/>
    <w:rsid w:val="005D4D9C"/>
    <w:rsid w:val="005D5B49"/>
    <w:rsid w:val="005D6584"/>
    <w:rsid w:val="005E02A2"/>
    <w:rsid w:val="005E1523"/>
    <w:rsid w:val="005E1541"/>
    <w:rsid w:val="005E3FFE"/>
    <w:rsid w:val="005E4ADA"/>
    <w:rsid w:val="005E519E"/>
    <w:rsid w:val="005E578E"/>
    <w:rsid w:val="005E69BA"/>
    <w:rsid w:val="005E7521"/>
    <w:rsid w:val="005F1FCC"/>
    <w:rsid w:val="005F2427"/>
    <w:rsid w:val="005F3D0C"/>
    <w:rsid w:val="005F495A"/>
    <w:rsid w:val="005F67B2"/>
    <w:rsid w:val="005F70F7"/>
    <w:rsid w:val="0060183F"/>
    <w:rsid w:val="006031D0"/>
    <w:rsid w:val="00604930"/>
    <w:rsid w:val="00604B97"/>
    <w:rsid w:val="00606569"/>
    <w:rsid w:val="0060722E"/>
    <w:rsid w:val="00611936"/>
    <w:rsid w:val="00611D5C"/>
    <w:rsid w:val="006138F4"/>
    <w:rsid w:val="006147AE"/>
    <w:rsid w:val="006153AD"/>
    <w:rsid w:val="00624E79"/>
    <w:rsid w:val="00624FCD"/>
    <w:rsid w:val="00625E36"/>
    <w:rsid w:val="00626271"/>
    <w:rsid w:val="00626F04"/>
    <w:rsid w:val="00632E29"/>
    <w:rsid w:val="006334BB"/>
    <w:rsid w:val="00633B16"/>
    <w:rsid w:val="006373A0"/>
    <w:rsid w:val="00637424"/>
    <w:rsid w:val="00641BBD"/>
    <w:rsid w:val="0064645A"/>
    <w:rsid w:val="00650A15"/>
    <w:rsid w:val="006518F9"/>
    <w:rsid w:val="006529D5"/>
    <w:rsid w:val="00653682"/>
    <w:rsid w:val="00665E43"/>
    <w:rsid w:val="00672916"/>
    <w:rsid w:val="0067323E"/>
    <w:rsid w:val="00673ED1"/>
    <w:rsid w:val="00674E61"/>
    <w:rsid w:val="00675325"/>
    <w:rsid w:val="006762D6"/>
    <w:rsid w:val="00676B4B"/>
    <w:rsid w:val="00677005"/>
    <w:rsid w:val="00681516"/>
    <w:rsid w:val="00681F77"/>
    <w:rsid w:val="0068337A"/>
    <w:rsid w:val="006834B5"/>
    <w:rsid w:val="006848A1"/>
    <w:rsid w:val="0068657D"/>
    <w:rsid w:val="00686689"/>
    <w:rsid w:val="006879DE"/>
    <w:rsid w:val="006907ED"/>
    <w:rsid w:val="0069255A"/>
    <w:rsid w:val="00693513"/>
    <w:rsid w:val="006962C3"/>
    <w:rsid w:val="006A0339"/>
    <w:rsid w:val="006A1544"/>
    <w:rsid w:val="006A2161"/>
    <w:rsid w:val="006A234C"/>
    <w:rsid w:val="006A2399"/>
    <w:rsid w:val="006A2627"/>
    <w:rsid w:val="006B0DE0"/>
    <w:rsid w:val="006B10F6"/>
    <w:rsid w:val="006B3120"/>
    <w:rsid w:val="006B4D07"/>
    <w:rsid w:val="006C216E"/>
    <w:rsid w:val="006C36B4"/>
    <w:rsid w:val="006C4E96"/>
    <w:rsid w:val="006C52EA"/>
    <w:rsid w:val="006D0553"/>
    <w:rsid w:val="006D1C0F"/>
    <w:rsid w:val="006D2A20"/>
    <w:rsid w:val="006D308A"/>
    <w:rsid w:val="006D372C"/>
    <w:rsid w:val="006D5F11"/>
    <w:rsid w:val="006D7C02"/>
    <w:rsid w:val="006E3B40"/>
    <w:rsid w:val="006E5B5F"/>
    <w:rsid w:val="006E79BA"/>
    <w:rsid w:val="006F025E"/>
    <w:rsid w:val="006F4D1C"/>
    <w:rsid w:val="006F4D72"/>
    <w:rsid w:val="006F50EF"/>
    <w:rsid w:val="00701CE0"/>
    <w:rsid w:val="00702946"/>
    <w:rsid w:val="00705462"/>
    <w:rsid w:val="00710BA7"/>
    <w:rsid w:val="00711124"/>
    <w:rsid w:val="00721354"/>
    <w:rsid w:val="00722730"/>
    <w:rsid w:val="007266DE"/>
    <w:rsid w:val="00726B65"/>
    <w:rsid w:val="00727B99"/>
    <w:rsid w:val="0073089C"/>
    <w:rsid w:val="00731FD8"/>
    <w:rsid w:val="00734E6B"/>
    <w:rsid w:val="00736BBD"/>
    <w:rsid w:val="00736E94"/>
    <w:rsid w:val="00737C1B"/>
    <w:rsid w:val="00740232"/>
    <w:rsid w:val="007430E9"/>
    <w:rsid w:val="007472F6"/>
    <w:rsid w:val="00747B72"/>
    <w:rsid w:val="00747CF5"/>
    <w:rsid w:val="0075430F"/>
    <w:rsid w:val="0075613A"/>
    <w:rsid w:val="00760E25"/>
    <w:rsid w:val="00761007"/>
    <w:rsid w:val="00761DC3"/>
    <w:rsid w:val="00762003"/>
    <w:rsid w:val="00762979"/>
    <w:rsid w:val="00762F3B"/>
    <w:rsid w:val="007708FD"/>
    <w:rsid w:val="00771469"/>
    <w:rsid w:val="007735BF"/>
    <w:rsid w:val="007740C7"/>
    <w:rsid w:val="00774304"/>
    <w:rsid w:val="0077430F"/>
    <w:rsid w:val="007757F4"/>
    <w:rsid w:val="007807FE"/>
    <w:rsid w:val="0078392A"/>
    <w:rsid w:val="0078781E"/>
    <w:rsid w:val="00787914"/>
    <w:rsid w:val="0079028A"/>
    <w:rsid w:val="007A1998"/>
    <w:rsid w:val="007A54C7"/>
    <w:rsid w:val="007A7ADB"/>
    <w:rsid w:val="007B165F"/>
    <w:rsid w:val="007B2108"/>
    <w:rsid w:val="007B2EC6"/>
    <w:rsid w:val="007C4277"/>
    <w:rsid w:val="007C5148"/>
    <w:rsid w:val="007C5A63"/>
    <w:rsid w:val="007D0381"/>
    <w:rsid w:val="007D77D9"/>
    <w:rsid w:val="007E0040"/>
    <w:rsid w:val="007E6429"/>
    <w:rsid w:val="007F4E69"/>
    <w:rsid w:val="007F5CB1"/>
    <w:rsid w:val="00803AED"/>
    <w:rsid w:val="00807FF7"/>
    <w:rsid w:val="0081539C"/>
    <w:rsid w:val="00817143"/>
    <w:rsid w:val="008271BF"/>
    <w:rsid w:val="008320D1"/>
    <w:rsid w:val="008334FE"/>
    <w:rsid w:val="00833BA9"/>
    <w:rsid w:val="00836834"/>
    <w:rsid w:val="00836B62"/>
    <w:rsid w:val="00836DC8"/>
    <w:rsid w:val="0084054B"/>
    <w:rsid w:val="0084393A"/>
    <w:rsid w:val="00846C8A"/>
    <w:rsid w:val="008503A5"/>
    <w:rsid w:val="00850A3F"/>
    <w:rsid w:val="00853749"/>
    <w:rsid w:val="00856CBA"/>
    <w:rsid w:val="00860750"/>
    <w:rsid w:val="00863967"/>
    <w:rsid w:val="008655FD"/>
    <w:rsid w:val="00872A55"/>
    <w:rsid w:val="0088068B"/>
    <w:rsid w:val="008838FC"/>
    <w:rsid w:val="00884EAC"/>
    <w:rsid w:val="00885210"/>
    <w:rsid w:val="00891DD9"/>
    <w:rsid w:val="008A285B"/>
    <w:rsid w:val="008A49FE"/>
    <w:rsid w:val="008A69AA"/>
    <w:rsid w:val="008B0DCF"/>
    <w:rsid w:val="008B560C"/>
    <w:rsid w:val="008C121F"/>
    <w:rsid w:val="008C43CE"/>
    <w:rsid w:val="008C472C"/>
    <w:rsid w:val="008C5C57"/>
    <w:rsid w:val="008D433E"/>
    <w:rsid w:val="008D469F"/>
    <w:rsid w:val="008D4F79"/>
    <w:rsid w:val="008D6F6A"/>
    <w:rsid w:val="008D7B0E"/>
    <w:rsid w:val="008E58F7"/>
    <w:rsid w:val="008E6D3D"/>
    <w:rsid w:val="008E7091"/>
    <w:rsid w:val="008F63B9"/>
    <w:rsid w:val="008F7016"/>
    <w:rsid w:val="00900DE8"/>
    <w:rsid w:val="0090229C"/>
    <w:rsid w:val="00902444"/>
    <w:rsid w:val="00903DB5"/>
    <w:rsid w:val="00905B70"/>
    <w:rsid w:val="00906764"/>
    <w:rsid w:val="009104A3"/>
    <w:rsid w:val="009136BB"/>
    <w:rsid w:val="0092474A"/>
    <w:rsid w:val="00927E5C"/>
    <w:rsid w:val="009304DD"/>
    <w:rsid w:val="00932229"/>
    <w:rsid w:val="00932365"/>
    <w:rsid w:val="00934993"/>
    <w:rsid w:val="00937B33"/>
    <w:rsid w:val="00940716"/>
    <w:rsid w:val="00941315"/>
    <w:rsid w:val="009419C9"/>
    <w:rsid w:val="00942F72"/>
    <w:rsid w:val="009435D7"/>
    <w:rsid w:val="00944CB2"/>
    <w:rsid w:val="00945E5D"/>
    <w:rsid w:val="009469AD"/>
    <w:rsid w:val="009478AD"/>
    <w:rsid w:val="00950D09"/>
    <w:rsid w:val="00952D6C"/>
    <w:rsid w:val="00954B2B"/>
    <w:rsid w:val="00957955"/>
    <w:rsid w:val="0096115E"/>
    <w:rsid w:val="00967192"/>
    <w:rsid w:val="00967EB0"/>
    <w:rsid w:val="00976835"/>
    <w:rsid w:val="0097699F"/>
    <w:rsid w:val="00982986"/>
    <w:rsid w:val="00982F75"/>
    <w:rsid w:val="00983D6C"/>
    <w:rsid w:val="00984771"/>
    <w:rsid w:val="00987621"/>
    <w:rsid w:val="00987891"/>
    <w:rsid w:val="009900C2"/>
    <w:rsid w:val="0099121D"/>
    <w:rsid w:val="0099498E"/>
    <w:rsid w:val="0099578A"/>
    <w:rsid w:val="0099623E"/>
    <w:rsid w:val="00996915"/>
    <w:rsid w:val="009A570D"/>
    <w:rsid w:val="009A586B"/>
    <w:rsid w:val="009B1B61"/>
    <w:rsid w:val="009B43B3"/>
    <w:rsid w:val="009B6515"/>
    <w:rsid w:val="009C1F5E"/>
    <w:rsid w:val="009C2871"/>
    <w:rsid w:val="009C28B5"/>
    <w:rsid w:val="009C2FF4"/>
    <w:rsid w:val="009D0FF5"/>
    <w:rsid w:val="009D2A4E"/>
    <w:rsid w:val="009D56CF"/>
    <w:rsid w:val="009E1168"/>
    <w:rsid w:val="009E11A3"/>
    <w:rsid w:val="009E1E85"/>
    <w:rsid w:val="009E21C1"/>
    <w:rsid w:val="009E3512"/>
    <w:rsid w:val="009E64F8"/>
    <w:rsid w:val="009F0AAC"/>
    <w:rsid w:val="009F0E61"/>
    <w:rsid w:val="009F141D"/>
    <w:rsid w:val="009F2AC8"/>
    <w:rsid w:val="009F2ECE"/>
    <w:rsid w:val="009F369F"/>
    <w:rsid w:val="009F3880"/>
    <w:rsid w:val="009F47B2"/>
    <w:rsid w:val="009F4971"/>
    <w:rsid w:val="009F5644"/>
    <w:rsid w:val="00A04659"/>
    <w:rsid w:val="00A05E51"/>
    <w:rsid w:val="00A06BF4"/>
    <w:rsid w:val="00A109D1"/>
    <w:rsid w:val="00A120F3"/>
    <w:rsid w:val="00A12E82"/>
    <w:rsid w:val="00A143EF"/>
    <w:rsid w:val="00A154C3"/>
    <w:rsid w:val="00A16689"/>
    <w:rsid w:val="00A16C87"/>
    <w:rsid w:val="00A21B2F"/>
    <w:rsid w:val="00A22AF9"/>
    <w:rsid w:val="00A27C90"/>
    <w:rsid w:val="00A3406B"/>
    <w:rsid w:val="00A34999"/>
    <w:rsid w:val="00A34E36"/>
    <w:rsid w:val="00A425EC"/>
    <w:rsid w:val="00A42733"/>
    <w:rsid w:val="00A42F94"/>
    <w:rsid w:val="00A45151"/>
    <w:rsid w:val="00A50022"/>
    <w:rsid w:val="00A526CB"/>
    <w:rsid w:val="00A5303C"/>
    <w:rsid w:val="00A55781"/>
    <w:rsid w:val="00A56ACC"/>
    <w:rsid w:val="00A5781F"/>
    <w:rsid w:val="00A60DA4"/>
    <w:rsid w:val="00A669FF"/>
    <w:rsid w:val="00A711A6"/>
    <w:rsid w:val="00A738BD"/>
    <w:rsid w:val="00A76B69"/>
    <w:rsid w:val="00A77001"/>
    <w:rsid w:val="00A80E5A"/>
    <w:rsid w:val="00A830A4"/>
    <w:rsid w:val="00A83F41"/>
    <w:rsid w:val="00A842CD"/>
    <w:rsid w:val="00A909AF"/>
    <w:rsid w:val="00A92B96"/>
    <w:rsid w:val="00A92F1B"/>
    <w:rsid w:val="00A9451C"/>
    <w:rsid w:val="00A95DE9"/>
    <w:rsid w:val="00AA144D"/>
    <w:rsid w:val="00AA14A1"/>
    <w:rsid w:val="00AA16BC"/>
    <w:rsid w:val="00AA2F30"/>
    <w:rsid w:val="00AA69E8"/>
    <w:rsid w:val="00AB081A"/>
    <w:rsid w:val="00AB2653"/>
    <w:rsid w:val="00AB27AC"/>
    <w:rsid w:val="00AB69CD"/>
    <w:rsid w:val="00AB714F"/>
    <w:rsid w:val="00AC77F4"/>
    <w:rsid w:val="00AD18CB"/>
    <w:rsid w:val="00AD1BF3"/>
    <w:rsid w:val="00AD48FE"/>
    <w:rsid w:val="00AD799C"/>
    <w:rsid w:val="00AE0F40"/>
    <w:rsid w:val="00AE1AC9"/>
    <w:rsid w:val="00AE2C20"/>
    <w:rsid w:val="00AE48C1"/>
    <w:rsid w:val="00AE4FC5"/>
    <w:rsid w:val="00AF4DD9"/>
    <w:rsid w:val="00AF7C8A"/>
    <w:rsid w:val="00B00EC3"/>
    <w:rsid w:val="00B0291D"/>
    <w:rsid w:val="00B02F4F"/>
    <w:rsid w:val="00B07AA2"/>
    <w:rsid w:val="00B07DB6"/>
    <w:rsid w:val="00B1294C"/>
    <w:rsid w:val="00B20FA0"/>
    <w:rsid w:val="00B2113F"/>
    <w:rsid w:val="00B25874"/>
    <w:rsid w:val="00B25D40"/>
    <w:rsid w:val="00B301BA"/>
    <w:rsid w:val="00B31CF3"/>
    <w:rsid w:val="00B347E9"/>
    <w:rsid w:val="00B35A02"/>
    <w:rsid w:val="00B42447"/>
    <w:rsid w:val="00B4297F"/>
    <w:rsid w:val="00B47DD0"/>
    <w:rsid w:val="00B5119F"/>
    <w:rsid w:val="00B5253F"/>
    <w:rsid w:val="00B5332D"/>
    <w:rsid w:val="00B605BE"/>
    <w:rsid w:val="00B61AAD"/>
    <w:rsid w:val="00B64529"/>
    <w:rsid w:val="00B65515"/>
    <w:rsid w:val="00B71F71"/>
    <w:rsid w:val="00B8173A"/>
    <w:rsid w:val="00B83BE9"/>
    <w:rsid w:val="00B90069"/>
    <w:rsid w:val="00B94C90"/>
    <w:rsid w:val="00B95DE0"/>
    <w:rsid w:val="00BA04B1"/>
    <w:rsid w:val="00BA09FF"/>
    <w:rsid w:val="00BA4B0B"/>
    <w:rsid w:val="00BB00BB"/>
    <w:rsid w:val="00BB08C1"/>
    <w:rsid w:val="00BB1E68"/>
    <w:rsid w:val="00BB738D"/>
    <w:rsid w:val="00BC55C8"/>
    <w:rsid w:val="00BC7638"/>
    <w:rsid w:val="00BD00E2"/>
    <w:rsid w:val="00BD0745"/>
    <w:rsid w:val="00BD31F2"/>
    <w:rsid w:val="00BD374F"/>
    <w:rsid w:val="00BE1848"/>
    <w:rsid w:val="00BE313A"/>
    <w:rsid w:val="00BE3E07"/>
    <w:rsid w:val="00BE4052"/>
    <w:rsid w:val="00BE5838"/>
    <w:rsid w:val="00BE6C7C"/>
    <w:rsid w:val="00BF1111"/>
    <w:rsid w:val="00BF136C"/>
    <w:rsid w:val="00BF4966"/>
    <w:rsid w:val="00BF596D"/>
    <w:rsid w:val="00C04544"/>
    <w:rsid w:val="00C05394"/>
    <w:rsid w:val="00C06E42"/>
    <w:rsid w:val="00C12689"/>
    <w:rsid w:val="00C12CC7"/>
    <w:rsid w:val="00C13750"/>
    <w:rsid w:val="00C138CA"/>
    <w:rsid w:val="00C13EEB"/>
    <w:rsid w:val="00C16A72"/>
    <w:rsid w:val="00C17F25"/>
    <w:rsid w:val="00C20E01"/>
    <w:rsid w:val="00C21F03"/>
    <w:rsid w:val="00C26347"/>
    <w:rsid w:val="00C2696B"/>
    <w:rsid w:val="00C32725"/>
    <w:rsid w:val="00C3435A"/>
    <w:rsid w:val="00C367B9"/>
    <w:rsid w:val="00C41DA5"/>
    <w:rsid w:val="00C45D63"/>
    <w:rsid w:val="00C4622F"/>
    <w:rsid w:val="00C47FCF"/>
    <w:rsid w:val="00C53AB9"/>
    <w:rsid w:val="00C62B82"/>
    <w:rsid w:val="00C67777"/>
    <w:rsid w:val="00C71EA9"/>
    <w:rsid w:val="00C7656E"/>
    <w:rsid w:val="00C777D8"/>
    <w:rsid w:val="00C806BC"/>
    <w:rsid w:val="00C82329"/>
    <w:rsid w:val="00C8316C"/>
    <w:rsid w:val="00C83B01"/>
    <w:rsid w:val="00C8706E"/>
    <w:rsid w:val="00C87F33"/>
    <w:rsid w:val="00C90124"/>
    <w:rsid w:val="00C940A1"/>
    <w:rsid w:val="00C957C0"/>
    <w:rsid w:val="00C9730A"/>
    <w:rsid w:val="00C9754B"/>
    <w:rsid w:val="00CA1E4F"/>
    <w:rsid w:val="00CB159E"/>
    <w:rsid w:val="00CB2351"/>
    <w:rsid w:val="00CB2A21"/>
    <w:rsid w:val="00CB43A5"/>
    <w:rsid w:val="00CB5DB3"/>
    <w:rsid w:val="00CB7E81"/>
    <w:rsid w:val="00CC4EF9"/>
    <w:rsid w:val="00CC5547"/>
    <w:rsid w:val="00CC5D40"/>
    <w:rsid w:val="00CC69C4"/>
    <w:rsid w:val="00CC7007"/>
    <w:rsid w:val="00CD71FE"/>
    <w:rsid w:val="00CE0B89"/>
    <w:rsid w:val="00CE131A"/>
    <w:rsid w:val="00CE5E5C"/>
    <w:rsid w:val="00CE6916"/>
    <w:rsid w:val="00CF1650"/>
    <w:rsid w:val="00CF259F"/>
    <w:rsid w:val="00CF25C0"/>
    <w:rsid w:val="00CF3093"/>
    <w:rsid w:val="00CF51F6"/>
    <w:rsid w:val="00CF6FA4"/>
    <w:rsid w:val="00CF7674"/>
    <w:rsid w:val="00CF7F45"/>
    <w:rsid w:val="00CF7F94"/>
    <w:rsid w:val="00D00A2E"/>
    <w:rsid w:val="00D011C2"/>
    <w:rsid w:val="00D0609F"/>
    <w:rsid w:val="00D06344"/>
    <w:rsid w:val="00D131A1"/>
    <w:rsid w:val="00D137A8"/>
    <w:rsid w:val="00D171E6"/>
    <w:rsid w:val="00D22711"/>
    <w:rsid w:val="00D24329"/>
    <w:rsid w:val="00D25272"/>
    <w:rsid w:val="00D27C32"/>
    <w:rsid w:val="00D330FC"/>
    <w:rsid w:val="00D3776A"/>
    <w:rsid w:val="00D377EE"/>
    <w:rsid w:val="00D37BAC"/>
    <w:rsid w:val="00D37BF0"/>
    <w:rsid w:val="00D37CD8"/>
    <w:rsid w:val="00D43268"/>
    <w:rsid w:val="00D4661F"/>
    <w:rsid w:val="00D5135C"/>
    <w:rsid w:val="00D5269B"/>
    <w:rsid w:val="00D53BA1"/>
    <w:rsid w:val="00D545EF"/>
    <w:rsid w:val="00D608EE"/>
    <w:rsid w:val="00D60E54"/>
    <w:rsid w:val="00D65471"/>
    <w:rsid w:val="00D7187B"/>
    <w:rsid w:val="00D7340A"/>
    <w:rsid w:val="00D74F85"/>
    <w:rsid w:val="00D80617"/>
    <w:rsid w:val="00D857DA"/>
    <w:rsid w:val="00D86C15"/>
    <w:rsid w:val="00D90A57"/>
    <w:rsid w:val="00D916AC"/>
    <w:rsid w:val="00D931E2"/>
    <w:rsid w:val="00D946E4"/>
    <w:rsid w:val="00DA00B2"/>
    <w:rsid w:val="00DA082E"/>
    <w:rsid w:val="00DA0D7F"/>
    <w:rsid w:val="00DA2561"/>
    <w:rsid w:val="00DA65B4"/>
    <w:rsid w:val="00DB2601"/>
    <w:rsid w:val="00DB2B96"/>
    <w:rsid w:val="00DB2F4C"/>
    <w:rsid w:val="00DB3346"/>
    <w:rsid w:val="00DB7610"/>
    <w:rsid w:val="00DC1A47"/>
    <w:rsid w:val="00DC2CFD"/>
    <w:rsid w:val="00DC5B15"/>
    <w:rsid w:val="00DC72C8"/>
    <w:rsid w:val="00DD0830"/>
    <w:rsid w:val="00DD611F"/>
    <w:rsid w:val="00DD6200"/>
    <w:rsid w:val="00DE5CFE"/>
    <w:rsid w:val="00DF2732"/>
    <w:rsid w:val="00DF544D"/>
    <w:rsid w:val="00DF644E"/>
    <w:rsid w:val="00E024DE"/>
    <w:rsid w:val="00E05DF7"/>
    <w:rsid w:val="00E06F77"/>
    <w:rsid w:val="00E110BB"/>
    <w:rsid w:val="00E2363F"/>
    <w:rsid w:val="00E25EC3"/>
    <w:rsid w:val="00E263E6"/>
    <w:rsid w:val="00E26FE1"/>
    <w:rsid w:val="00E311D1"/>
    <w:rsid w:val="00E36027"/>
    <w:rsid w:val="00E372C0"/>
    <w:rsid w:val="00E403A0"/>
    <w:rsid w:val="00E41E0F"/>
    <w:rsid w:val="00E42E8A"/>
    <w:rsid w:val="00E44CA7"/>
    <w:rsid w:val="00E5026A"/>
    <w:rsid w:val="00E50F38"/>
    <w:rsid w:val="00E52951"/>
    <w:rsid w:val="00E54DF2"/>
    <w:rsid w:val="00E55F72"/>
    <w:rsid w:val="00E617C3"/>
    <w:rsid w:val="00E61DC6"/>
    <w:rsid w:val="00E657DD"/>
    <w:rsid w:val="00E66AB0"/>
    <w:rsid w:val="00E72CC5"/>
    <w:rsid w:val="00E80A0C"/>
    <w:rsid w:val="00E819CD"/>
    <w:rsid w:val="00E84284"/>
    <w:rsid w:val="00E90211"/>
    <w:rsid w:val="00E9383C"/>
    <w:rsid w:val="00E9437C"/>
    <w:rsid w:val="00EA0067"/>
    <w:rsid w:val="00EA4D3D"/>
    <w:rsid w:val="00EB18DC"/>
    <w:rsid w:val="00EB23C1"/>
    <w:rsid w:val="00EB5C34"/>
    <w:rsid w:val="00EB7FB8"/>
    <w:rsid w:val="00EC4A2E"/>
    <w:rsid w:val="00EC66EB"/>
    <w:rsid w:val="00ED04CA"/>
    <w:rsid w:val="00ED5734"/>
    <w:rsid w:val="00ED5D88"/>
    <w:rsid w:val="00ED707D"/>
    <w:rsid w:val="00ED7B7F"/>
    <w:rsid w:val="00EE2FA3"/>
    <w:rsid w:val="00EE4944"/>
    <w:rsid w:val="00EE5CFA"/>
    <w:rsid w:val="00EE5D59"/>
    <w:rsid w:val="00EE76A3"/>
    <w:rsid w:val="00EE7D79"/>
    <w:rsid w:val="00EE7E63"/>
    <w:rsid w:val="00EF14EC"/>
    <w:rsid w:val="00EF3884"/>
    <w:rsid w:val="00EF3CA3"/>
    <w:rsid w:val="00EF50DE"/>
    <w:rsid w:val="00F00321"/>
    <w:rsid w:val="00F00656"/>
    <w:rsid w:val="00F01077"/>
    <w:rsid w:val="00F0241A"/>
    <w:rsid w:val="00F02762"/>
    <w:rsid w:val="00F06352"/>
    <w:rsid w:val="00F11D17"/>
    <w:rsid w:val="00F15797"/>
    <w:rsid w:val="00F25D63"/>
    <w:rsid w:val="00F318A1"/>
    <w:rsid w:val="00F34AC5"/>
    <w:rsid w:val="00F40302"/>
    <w:rsid w:val="00F449AC"/>
    <w:rsid w:val="00F44A7F"/>
    <w:rsid w:val="00F50311"/>
    <w:rsid w:val="00F5735C"/>
    <w:rsid w:val="00F6262B"/>
    <w:rsid w:val="00F649ED"/>
    <w:rsid w:val="00F663BA"/>
    <w:rsid w:val="00F70BF4"/>
    <w:rsid w:val="00F73090"/>
    <w:rsid w:val="00F74764"/>
    <w:rsid w:val="00F747B7"/>
    <w:rsid w:val="00F87C73"/>
    <w:rsid w:val="00F9199A"/>
    <w:rsid w:val="00F93CBB"/>
    <w:rsid w:val="00FA0479"/>
    <w:rsid w:val="00FA0569"/>
    <w:rsid w:val="00FA2336"/>
    <w:rsid w:val="00FA2735"/>
    <w:rsid w:val="00FA3463"/>
    <w:rsid w:val="00FA362B"/>
    <w:rsid w:val="00FA38A6"/>
    <w:rsid w:val="00FB32F2"/>
    <w:rsid w:val="00FB363D"/>
    <w:rsid w:val="00FB39E2"/>
    <w:rsid w:val="00FC0196"/>
    <w:rsid w:val="00FC01C4"/>
    <w:rsid w:val="00FC0B38"/>
    <w:rsid w:val="00FC2C49"/>
    <w:rsid w:val="00FC398E"/>
    <w:rsid w:val="00FC46AC"/>
    <w:rsid w:val="00FC64DE"/>
    <w:rsid w:val="00FD018A"/>
    <w:rsid w:val="00FD194C"/>
    <w:rsid w:val="00FD3DAD"/>
    <w:rsid w:val="00FE2003"/>
    <w:rsid w:val="00FE3ADC"/>
    <w:rsid w:val="00FE4984"/>
    <w:rsid w:val="00FE7B01"/>
    <w:rsid w:val="00FF60CC"/>
    <w:rsid w:val="00FF65E6"/>
    <w:rsid w:val="00FF68EF"/>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qFormat="1"/>
    <w:lsdException w:name="toc 2" w:semiHidden="0" w:uiPriority="39" w:qFormat="1"/>
    <w:lsdException w:name="toc 3" w:semiHidden="0" w:uiPriority="39" w:qFormat="1"/>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6BC"/>
    <w:rPr>
      <w:sz w:val="24"/>
      <w:szCs w:val="24"/>
    </w:rPr>
  </w:style>
  <w:style w:type="paragraph" w:styleId="Naslov1">
    <w:name w:val="heading 1"/>
    <w:basedOn w:val="Normal"/>
    <w:next w:val="Normal"/>
    <w:link w:val="Naslov1Char"/>
    <w:uiPriority w:val="99"/>
    <w:qFormat/>
    <w:rsid w:val="00495B38"/>
    <w:pPr>
      <w:keepNext/>
      <w:ind w:left="360"/>
      <w:jc w:val="center"/>
      <w:outlineLvl w:val="0"/>
    </w:pPr>
    <w:rPr>
      <w:rFonts w:ascii="Arial" w:hAnsi="Arial"/>
      <w:b/>
      <w:bCs/>
      <w:sz w:val="28"/>
      <w:szCs w:val="32"/>
    </w:rPr>
  </w:style>
  <w:style w:type="paragraph" w:styleId="Naslov2">
    <w:name w:val="heading 2"/>
    <w:basedOn w:val="Normal"/>
    <w:next w:val="Normal"/>
    <w:link w:val="Naslov2Char"/>
    <w:uiPriority w:val="99"/>
    <w:qFormat/>
    <w:rsid w:val="00495B38"/>
    <w:pPr>
      <w:keepNext/>
      <w:outlineLvl w:val="1"/>
    </w:pPr>
    <w:rPr>
      <w:rFonts w:ascii="Arial" w:hAnsi="Arial" w:cs="Arial"/>
      <w:b/>
      <w:szCs w:val="40"/>
    </w:rPr>
  </w:style>
  <w:style w:type="paragraph" w:styleId="Naslov3">
    <w:name w:val="heading 3"/>
    <w:basedOn w:val="Normal"/>
    <w:next w:val="Normal"/>
    <w:link w:val="Naslov3Char"/>
    <w:uiPriority w:val="99"/>
    <w:qFormat/>
    <w:rsid w:val="006031D0"/>
    <w:pPr>
      <w:keepNext/>
      <w:outlineLvl w:val="2"/>
    </w:pPr>
    <w:rPr>
      <w:rFonts w:ascii="Arial" w:hAnsi="Arial"/>
      <w:b/>
      <w:szCs w:val="28"/>
    </w:rPr>
  </w:style>
  <w:style w:type="paragraph" w:styleId="Naslov4">
    <w:name w:val="heading 4"/>
    <w:basedOn w:val="Normal"/>
    <w:next w:val="Normal"/>
    <w:link w:val="Naslov4Char"/>
    <w:uiPriority w:val="99"/>
    <w:qFormat/>
    <w:rsid w:val="006031D0"/>
    <w:pPr>
      <w:keepNext/>
      <w:spacing w:line="360" w:lineRule="auto"/>
      <w:ind w:left="-142"/>
      <w:outlineLvl w:val="3"/>
    </w:pPr>
    <w:rPr>
      <w:rFonts w:ascii="Arial" w:hAnsi="Arial"/>
      <w:b/>
      <w:szCs w:val="20"/>
      <w:lang w:val="en-US"/>
    </w:rPr>
  </w:style>
  <w:style w:type="paragraph" w:styleId="Naslov5">
    <w:name w:val="heading 5"/>
    <w:basedOn w:val="Normal"/>
    <w:next w:val="Normal"/>
    <w:link w:val="Naslov5Char"/>
    <w:uiPriority w:val="99"/>
    <w:qFormat/>
    <w:rsid w:val="00141D1E"/>
    <w:pPr>
      <w:keepNext/>
      <w:jc w:val="both"/>
      <w:outlineLvl w:val="4"/>
    </w:pPr>
    <w:rPr>
      <w:rFonts w:ascii="Arial" w:hAnsi="Arial" w:cs="Arial"/>
      <w:bCs/>
      <w:szCs w:val="28"/>
    </w:rPr>
  </w:style>
  <w:style w:type="paragraph" w:styleId="Naslov6">
    <w:name w:val="heading 6"/>
    <w:basedOn w:val="Normal"/>
    <w:next w:val="Normal"/>
    <w:link w:val="Naslov6Char"/>
    <w:uiPriority w:val="99"/>
    <w:qFormat/>
    <w:rsid w:val="00AA16BC"/>
    <w:pPr>
      <w:keepNext/>
      <w:outlineLvl w:val="5"/>
    </w:pPr>
    <w:rPr>
      <w:b/>
      <w:bCs/>
      <w:sz w:val="22"/>
    </w:rPr>
  </w:style>
  <w:style w:type="paragraph" w:styleId="Naslov7">
    <w:name w:val="heading 7"/>
    <w:basedOn w:val="Normal"/>
    <w:next w:val="Normal"/>
    <w:link w:val="Naslov7Char"/>
    <w:uiPriority w:val="99"/>
    <w:qFormat/>
    <w:rsid w:val="00AA16BC"/>
    <w:pPr>
      <w:keepNext/>
      <w:outlineLvl w:val="6"/>
    </w:pPr>
    <w:rPr>
      <w:rFonts w:ascii="Arial" w:hAnsi="Arial" w:cs="Arial"/>
      <w:b/>
      <w:bCs/>
    </w:rPr>
  </w:style>
  <w:style w:type="paragraph" w:styleId="Naslov8">
    <w:name w:val="heading 8"/>
    <w:basedOn w:val="Normal"/>
    <w:next w:val="Normal"/>
    <w:link w:val="Naslov8Char"/>
    <w:uiPriority w:val="99"/>
    <w:qFormat/>
    <w:rsid w:val="00AA16BC"/>
    <w:pPr>
      <w:keepNext/>
      <w:framePr w:hSpace="180" w:wrap="around" w:vAnchor="text" w:hAnchor="margin" w:y="353"/>
      <w:jc w:val="center"/>
      <w:outlineLvl w:val="7"/>
    </w:pPr>
    <w:rPr>
      <w:rFonts w:ascii="Arial" w:hAnsi="Arial" w:cs="Arial"/>
      <w:b/>
      <w:bCs/>
      <w:sz w:val="22"/>
      <w:szCs w:val="32"/>
    </w:rPr>
  </w:style>
  <w:style w:type="paragraph" w:styleId="Naslov9">
    <w:name w:val="heading 9"/>
    <w:basedOn w:val="Normal"/>
    <w:next w:val="Normal"/>
    <w:link w:val="Naslov9Char"/>
    <w:uiPriority w:val="99"/>
    <w:qFormat/>
    <w:rsid w:val="00AA16BC"/>
    <w:pPr>
      <w:keepNext/>
      <w:spacing w:line="360" w:lineRule="auto"/>
      <w:ind w:left="1080"/>
      <w:outlineLvl w:val="8"/>
    </w:pPr>
    <w:rPr>
      <w:rFonts w:ascii="Arial" w:hAnsi="Arial" w:cs="Arial"/>
      <w:b/>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495B38"/>
    <w:rPr>
      <w:rFonts w:ascii="Arial" w:hAnsi="Arial"/>
      <w:b/>
      <w:bCs/>
      <w:sz w:val="28"/>
      <w:szCs w:val="32"/>
    </w:rPr>
  </w:style>
  <w:style w:type="character" w:customStyle="1" w:styleId="Naslov2Char">
    <w:name w:val="Naslov 2 Char"/>
    <w:basedOn w:val="Zadanifontodlomka"/>
    <w:link w:val="Naslov2"/>
    <w:uiPriority w:val="99"/>
    <w:locked/>
    <w:rsid w:val="00495B38"/>
    <w:rPr>
      <w:rFonts w:ascii="Arial" w:hAnsi="Arial" w:cs="Arial"/>
      <w:b/>
      <w:sz w:val="24"/>
      <w:szCs w:val="40"/>
    </w:rPr>
  </w:style>
  <w:style w:type="character" w:customStyle="1" w:styleId="Naslov3Char">
    <w:name w:val="Naslov 3 Char"/>
    <w:basedOn w:val="Zadanifontodlomka"/>
    <w:link w:val="Naslov3"/>
    <w:uiPriority w:val="99"/>
    <w:locked/>
    <w:rsid w:val="006031D0"/>
    <w:rPr>
      <w:rFonts w:ascii="Arial" w:hAnsi="Arial"/>
      <w:b/>
      <w:sz w:val="24"/>
      <w:szCs w:val="28"/>
    </w:rPr>
  </w:style>
  <w:style w:type="character" w:customStyle="1" w:styleId="Naslov4Char">
    <w:name w:val="Naslov 4 Char"/>
    <w:basedOn w:val="Zadanifontodlomka"/>
    <w:link w:val="Naslov4"/>
    <w:uiPriority w:val="99"/>
    <w:locked/>
    <w:rsid w:val="006031D0"/>
    <w:rPr>
      <w:rFonts w:ascii="Arial" w:hAnsi="Arial"/>
      <w:b/>
      <w:sz w:val="24"/>
      <w:szCs w:val="20"/>
      <w:lang w:val="en-US"/>
    </w:rPr>
  </w:style>
  <w:style w:type="character" w:customStyle="1" w:styleId="Naslov5Char">
    <w:name w:val="Naslov 5 Char"/>
    <w:basedOn w:val="Zadanifontodlomka"/>
    <w:link w:val="Naslov5"/>
    <w:uiPriority w:val="99"/>
    <w:locked/>
    <w:rsid w:val="00141D1E"/>
    <w:rPr>
      <w:rFonts w:ascii="Arial" w:hAnsi="Arial" w:cs="Arial"/>
      <w:bCs/>
      <w:sz w:val="24"/>
      <w:szCs w:val="28"/>
    </w:rPr>
  </w:style>
  <w:style w:type="character" w:customStyle="1" w:styleId="Naslov6Char">
    <w:name w:val="Naslov 6 Char"/>
    <w:basedOn w:val="Zadanifontodlomka"/>
    <w:link w:val="Naslov6"/>
    <w:uiPriority w:val="99"/>
    <w:semiHidden/>
    <w:locked/>
    <w:rsid w:val="00722730"/>
    <w:rPr>
      <w:rFonts w:ascii="Calibri" w:hAnsi="Calibri" w:cs="Times New Roman"/>
      <w:b/>
      <w:bCs/>
    </w:rPr>
  </w:style>
  <w:style w:type="character" w:customStyle="1" w:styleId="Naslov7Char">
    <w:name w:val="Naslov 7 Char"/>
    <w:basedOn w:val="Zadanifontodlomka"/>
    <w:link w:val="Naslov7"/>
    <w:uiPriority w:val="99"/>
    <w:semiHidden/>
    <w:locked/>
    <w:rsid w:val="00722730"/>
    <w:rPr>
      <w:rFonts w:ascii="Calibri" w:hAnsi="Calibri" w:cs="Times New Roman"/>
      <w:sz w:val="24"/>
      <w:szCs w:val="24"/>
    </w:rPr>
  </w:style>
  <w:style w:type="character" w:customStyle="1" w:styleId="Naslov8Char">
    <w:name w:val="Naslov 8 Char"/>
    <w:basedOn w:val="Zadanifontodlomka"/>
    <w:link w:val="Naslov8"/>
    <w:uiPriority w:val="99"/>
    <w:semiHidden/>
    <w:locked/>
    <w:rsid w:val="00722730"/>
    <w:rPr>
      <w:rFonts w:ascii="Calibri" w:hAnsi="Calibri" w:cs="Times New Roman"/>
      <w:i/>
      <w:iCs/>
      <w:sz w:val="24"/>
      <w:szCs w:val="24"/>
    </w:rPr>
  </w:style>
  <w:style w:type="character" w:customStyle="1" w:styleId="Naslov9Char">
    <w:name w:val="Naslov 9 Char"/>
    <w:basedOn w:val="Zadanifontodlomka"/>
    <w:link w:val="Naslov9"/>
    <w:uiPriority w:val="99"/>
    <w:semiHidden/>
    <w:locked/>
    <w:rsid w:val="00722730"/>
    <w:rPr>
      <w:rFonts w:ascii="Cambria" w:hAnsi="Cambria" w:cs="Times New Roman"/>
    </w:rPr>
  </w:style>
  <w:style w:type="character" w:styleId="Referencafusnote">
    <w:name w:val="footnote reference"/>
    <w:basedOn w:val="Zadanifontodlomka"/>
    <w:uiPriority w:val="99"/>
    <w:semiHidden/>
    <w:rsid w:val="00AA16BC"/>
    <w:rPr>
      <w:rFonts w:cs="Times New Roman"/>
      <w:vertAlign w:val="superscript"/>
    </w:rPr>
  </w:style>
  <w:style w:type="paragraph" w:styleId="StandardWeb">
    <w:name w:val="Normal (Web)"/>
    <w:basedOn w:val="Normal"/>
    <w:uiPriority w:val="99"/>
    <w:rsid w:val="00AA16BC"/>
    <w:pPr>
      <w:spacing w:before="100" w:beforeAutospacing="1" w:after="100" w:afterAutospacing="1"/>
    </w:pPr>
  </w:style>
  <w:style w:type="character" w:customStyle="1" w:styleId="apple-style-span">
    <w:name w:val="apple-style-span"/>
    <w:basedOn w:val="Zadanifontodlomka"/>
    <w:uiPriority w:val="99"/>
    <w:rsid w:val="00AA16BC"/>
    <w:rPr>
      <w:rFonts w:cs="Times New Roman"/>
    </w:rPr>
  </w:style>
  <w:style w:type="paragraph" w:styleId="Tijeloteksta">
    <w:name w:val="Body Text"/>
    <w:basedOn w:val="Normal"/>
    <w:link w:val="TijelotekstaChar"/>
    <w:uiPriority w:val="99"/>
    <w:semiHidden/>
    <w:rsid w:val="00AA16BC"/>
    <w:pPr>
      <w:jc w:val="both"/>
    </w:pPr>
  </w:style>
  <w:style w:type="character" w:customStyle="1" w:styleId="TijelotekstaChar">
    <w:name w:val="Tijelo teksta Char"/>
    <w:basedOn w:val="Zadanifontodlomka"/>
    <w:link w:val="Tijeloteksta"/>
    <w:uiPriority w:val="99"/>
    <w:semiHidden/>
    <w:locked/>
    <w:rsid w:val="00722730"/>
    <w:rPr>
      <w:rFonts w:cs="Times New Roman"/>
      <w:sz w:val="24"/>
      <w:szCs w:val="24"/>
    </w:rPr>
  </w:style>
  <w:style w:type="paragraph" w:styleId="Uvuenotijeloteksta">
    <w:name w:val="Body Text Indent"/>
    <w:basedOn w:val="Normal"/>
    <w:link w:val="UvuenotijelotekstaChar"/>
    <w:uiPriority w:val="99"/>
    <w:semiHidden/>
    <w:rsid w:val="00AA16BC"/>
    <w:pPr>
      <w:spacing w:after="120"/>
      <w:ind w:left="283"/>
    </w:pPr>
  </w:style>
  <w:style w:type="character" w:customStyle="1" w:styleId="UvuenotijelotekstaChar">
    <w:name w:val="Uvučeno tijelo teksta Char"/>
    <w:basedOn w:val="Zadanifontodlomka"/>
    <w:link w:val="Uvuenotijeloteksta"/>
    <w:uiPriority w:val="99"/>
    <w:semiHidden/>
    <w:locked/>
    <w:rsid w:val="00722730"/>
    <w:rPr>
      <w:rFonts w:cs="Times New Roman"/>
      <w:sz w:val="24"/>
      <w:szCs w:val="24"/>
    </w:rPr>
  </w:style>
  <w:style w:type="paragraph" w:styleId="Odlomakpopisa">
    <w:name w:val="List Paragraph"/>
    <w:basedOn w:val="Normal"/>
    <w:uiPriority w:val="34"/>
    <w:qFormat/>
    <w:rsid w:val="00AA16BC"/>
    <w:pPr>
      <w:spacing w:after="200" w:line="276" w:lineRule="auto"/>
      <w:ind w:left="720"/>
    </w:pPr>
    <w:rPr>
      <w:rFonts w:ascii="Calibri" w:hAnsi="Calibri"/>
      <w:sz w:val="22"/>
      <w:szCs w:val="22"/>
    </w:rPr>
  </w:style>
  <w:style w:type="paragraph" w:styleId="Tekstfusnote">
    <w:name w:val="footnote text"/>
    <w:basedOn w:val="Normal"/>
    <w:link w:val="TekstfusnoteChar"/>
    <w:uiPriority w:val="99"/>
    <w:semiHidden/>
    <w:rsid w:val="00AA16BC"/>
    <w:rPr>
      <w:sz w:val="20"/>
      <w:szCs w:val="20"/>
    </w:rPr>
  </w:style>
  <w:style w:type="character" w:customStyle="1" w:styleId="TekstfusnoteChar">
    <w:name w:val="Tekst fusnote Char"/>
    <w:basedOn w:val="Zadanifontodlomka"/>
    <w:link w:val="Tekstfusnote"/>
    <w:uiPriority w:val="99"/>
    <w:semiHidden/>
    <w:locked/>
    <w:rsid w:val="00722730"/>
    <w:rPr>
      <w:rFonts w:cs="Times New Roman"/>
      <w:sz w:val="20"/>
      <w:szCs w:val="20"/>
    </w:rPr>
  </w:style>
  <w:style w:type="character" w:styleId="Brojstranice">
    <w:name w:val="page number"/>
    <w:basedOn w:val="Zadanifontodlomka"/>
    <w:uiPriority w:val="99"/>
    <w:semiHidden/>
    <w:rsid w:val="00AA16BC"/>
    <w:rPr>
      <w:rFonts w:cs="Times New Roman"/>
    </w:rPr>
  </w:style>
  <w:style w:type="paragraph" w:styleId="Podnoje">
    <w:name w:val="footer"/>
    <w:basedOn w:val="Normal"/>
    <w:link w:val="PodnojeChar1"/>
    <w:uiPriority w:val="99"/>
    <w:semiHidden/>
    <w:rsid w:val="00AA16BC"/>
    <w:pPr>
      <w:tabs>
        <w:tab w:val="center" w:pos="4536"/>
        <w:tab w:val="right" w:pos="9072"/>
      </w:tabs>
    </w:pPr>
  </w:style>
  <w:style w:type="character" w:customStyle="1" w:styleId="PodnojeChar1">
    <w:name w:val="Podnožje Char1"/>
    <w:basedOn w:val="Zadanifontodlomka"/>
    <w:link w:val="Podnoje"/>
    <w:uiPriority w:val="99"/>
    <w:semiHidden/>
    <w:locked/>
    <w:rsid w:val="00722730"/>
    <w:rPr>
      <w:rFonts w:cs="Times New Roman"/>
      <w:sz w:val="24"/>
      <w:szCs w:val="24"/>
    </w:rPr>
  </w:style>
  <w:style w:type="paragraph" w:styleId="Tijeloteksta2">
    <w:name w:val="Body Text 2"/>
    <w:basedOn w:val="Normal"/>
    <w:link w:val="Tijeloteksta2Char"/>
    <w:uiPriority w:val="99"/>
    <w:semiHidden/>
    <w:rsid w:val="00AA16BC"/>
    <w:rPr>
      <w:rFonts w:ascii="Arial" w:hAnsi="Arial" w:cs="Arial"/>
      <w:color w:val="000000"/>
      <w:sz w:val="22"/>
      <w:szCs w:val="27"/>
    </w:rPr>
  </w:style>
  <w:style w:type="character" w:customStyle="1" w:styleId="Tijeloteksta2Char">
    <w:name w:val="Tijelo teksta 2 Char"/>
    <w:basedOn w:val="Zadanifontodlomka"/>
    <w:link w:val="Tijeloteksta2"/>
    <w:uiPriority w:val="99"/>
    <w:semiHidden/>
    <w:locked/>
    <w:rsid w:val="00722730"/>
    <w:rPr>
      <w:rFonts w:cs="Times New Roman"/>
      <w:sz w:val="24"/>
      <w:szCs w:val="24"/>
    </w:rPr>
  </w:style>
  <w:style w:type="paragraph" w:styleId="Tijeloteksta3">
    <w:name w:val="Body Text 3"/>
    <w:basedOn w:val="Normal"/>
    <w:link w:val="Tijeloteksta3Char"/>
    <w:uiPriority w:val="99"/>
    <w:semiHidden/>
    <w:rsid w:val="00AA16BC"/>
    <w:pPr>
      <w:framePr w:hSpace="180" w:wrap="around" w:vAnchor="text" w:hAnchor="margin" w:y="-125"/>
      <w:jc w:val="center"/>
    </w:pPr>
    <w:rPr>
      <w:rFonts w:ascii="Arial" w:hAnsi="Arial" w:cs="Arial"/>
      <w:b/>
      <w:bCs/>
      <w:sz w:val="22"/>
    </w:rPr>
  </w:style>
  <w:style w:type="character" w:customStyle="1" w:styleId="Tijeloteksta3Char">
    <w:name w:val="Tijelo teksta 3 Char"/>
    <w:basedOn w:val="Zadanifontodlomka"/>
    <w:link w:val="Tijeloteksta3"/>
    <w:uiPriority w:val="99"/>
    <w:semiHidden/>
    <w:locked/>
    <w:rsid w:val="00722730"/>
    <w:rPr>
      <w:rFonts w:cs="Times New Roman"/>
      <w:sz w:val="16"/>
      <w:szCs w:val="16"/>
    </w:rPr>
  </w:style>
  <w:style w:type="paragraph" w:styleId="Zaglavlje">
    <w:name w:val="header"/>
    <w:basedOn w:val="Normal"/>
    <w:link w:val="ZaglavljeChar1"/>
    <w:uiPriority w:val="99"/>
    <w:semiHidden/>
    <w:rsid w:val="00AA16BC"/>
    <w:pPr>
      <w:tabs>
        <w:tab w:val="center" w:pos="4536"/>
        <w:tab w:val="right" w:pos="9072"/>
      </w:tabs>
    </w:pPr>
  </w:style>
  <w:style w:type="character" w:customStyle="1" w:styleId="ZaglavljeChar1">
    <w:name w:val="Zaglavlje Char1"/>
    <w:basedOn w:val="Zadanifontodlomka"/>
    <w:link w:val="Zaglavlje"/>
    <w:uiPriority w:val="99"/>
    <w:semiHidden/>
    <w:locked/>
    <w:rsid w:val="00722730"/>
    <w:rPr>
      <w:rFonts w:cs="Times New Roman"/>
      <w:sz w:val="24"/>
      <w:szCs w:val="24"/>
    </w:rPr>
  </w:style>
  <w:style w:type="character" w:customStyle="1" w:styleId="ZaglavljeChar">
    <w:name w:val="Zaglavlje Char"/>
    <w:basedOn w:val="Zadanifontodlomka"/>
    <w:uiPriority w:val="99"/>
    <w:semiHidden/>
    <w:rsid w:val="00AA16BC"/>
    <w:rPr>
      <w:rFonts w:cs="Times New Roman"/>
      <w:sz w:val="24"/>
      <w:szCs w:val="24"/>
    </w:rPr>
  </w:style>
  <w:style w:type="character" w:customStyle="1" w:styleId="PodnojeChar">
    <w:name w:val="Podnožje Char"/>
    <w:basedOn w:val="Zadanifontodlomka"/>
    <w:uiPriority w:val="99"/>
    <w:rsid w:val="00AA16BC"/>
    <w:rPr>
      <w:rFonts w:cs="Times New Roman"/>
      <w:sz w:val="24"/>
      <w:szCs w:val="24"/>
    </w:rPr>
  </w:style>
  <w:style w:type="character" w:customStyle="1" w:styleId="hascaption">
    <w:name w:val="hascaption"/>
    <w:basedOn w:val="Zadanifontodlomka"/>
    <w:rsid w:val="00F11D17"/>
    <w:rPr>
      <w:rFonts w:cs="Times New Roman"/>
    </w:rPr>
  </w:style>
  <w:style w:type="paragraph" w:customStyle="1" w:styleId="Default">
    <w:name w:val="Default"/>
    <w:uiPriority w:val="99"/>
    <w:rsid w:val="00CC5D40"/>
    <w:pPr>
      <w:autoSpaceDE w:val="0"/>
      <w:autoSpaceDN w:val="0"/>
      <w:adjustRightInd w:val="0"/>
    </w:pPr>
    <w:rPr>
      <w:rFonts w:ascii="Arial" w:hAnsi="Arial" w:cs="Arial"/>
      <w:color w:val="000000"/>
      <w:sz w:val="24"/>
      <w:szCs w:val="24"/>
    </w:rPr>
  </w:style>
  <w:style w:type="table" w:styleId="Reetkatablice">
    <w:name w:val="Table Grid"/>
    <w:basedOn w:val="Obinatablica"/>
    <w:uiPriority w:val="59"/>
    <w:rsid w:val="00803AE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erencakomentara">
    <w:name w:val="annotation reference"/>
    <w:basedOn w:val="Zadanifontodlomka"/>
    <w:uiPriority w:val="99"/>
    <w:semiHidden/>
    <w:rsid w:val="00ED707D"/>
    <w:rPr>
      <w:rFonts w:cs="Times New Roman"/>
      <w:sz w:val="16"/>
      <w:szCs w:val="16"/>
    </w:rPr>
  </w:style>
  <w:style w:type="paragraph" w:styleId="Tekstkomentara">
    <w:name w:val="annotation text"/>
    <w:basedOn w:val="Normal"/>
    <w:link w:val="TekstkomentaraChar"/>
    <w:uiPriority w:val="99"/>
    <w:semiHidden/>
    <w:rsid w:val="00ED707D"/>
    <w:rPr>
      <w:sz w:val="20"/>
      <w:szCs w:val="20"/>
    </w:rPr>
  </w:style>
  <w:style w:type="character" w:customStyle="1" w:styleId="TekstkomentaraChar">
    <w:name w:val="Tekst komentara Char"/>
    <w:basedOn w:val="Zadanifontodlomka"/>
    <w:link w:val="Tekstkomentara"/>
    <w:uiPriority w:val="99"/>
    <w:semiHidden/>
    <w:locked/>
    <w:rsid w:val="00ED707D"/>
    <w:rPr>
      <w:rFonts w:cs="Times New Roman"/>
    </w:rPr>
  </w:style>
  <w:style w:type="paragraph" w:styleId="Predmetkomentara">
    <w:name w:val="annotation subject"/>
    <w:basedOn w:val="Tekstkomentara"/>
    <w:next w:val="Tekstkomentara"/>
    <w:link w:val="PredmetkomentaraChar"/>
    <w:uiPriority w:val="99"/>
    <w:semiHidden/>
    <w:rsid w:val="00ED707D"/>
    <w:rPr>
      <w:b/>
      <w:bCs/>
    </w:rPr>
  </w:style>
  <w:style w:type="character" w:customStyle="1" w:styleId="PredmetkomentaraChar">
    <w:name w:val="Predmet komentara Char"/>
    <w:basedOn w:val="TekstkomentaraChar"/>
    <w:link w:val="Predmetkomentara"/>
    <w:uiPriority w:val="99"/>
    <w:semiHidden/>
    <w:locked/>
    <w:rsid w:val="00ED707D"/>
    <w:rPr>
      <w:rFonts w:cs="Times New Roman"/>
      <w:b/>
      <w:bCs/>
    </w:rPr>
  </w:style>
  <w:style w:type="paragraph" w:styleId="Tekstbalonia">
    <w:name w:val="Balloon Text"/>
    <w:basedOn w:val="Normal"/>
    <w:link w:val="TekstbaloniaChar"/>
    <w:uiPriority w:val="99"/>
    <w:semiHidden/>
    <w:rsid w:val="00ED707D"/>
    <w:rPr>
      <w:rFonts w:ascii="Tahoma" w:hAnsi="Tahoma" w:cs="Tahoma"/>
      <w:sz w:val="16"/>
      <w:szCs w:val="16"/>
    </w:rPr>
  </w:style>
  <w:style w:type="character" w:customStyle="1" w:styleId="TekstbaloniaChar">
    <w:name w:val="Tekst balončića Char"/>
    <w:basedOn w:val="Zadanifontodlomka"/>
    <w:link w:val="Tekstbalonia"/>
    <w:uiPriority w:val="99"/>
    <w:semiHidden/>
    <w:locked/>
    <w:rsid w:val="00ED707D"/>
    <w:rPr>
      <w:rFonts w:ascii="Tahoma" w:hAnsi="Tahoma" w:cs="Tahoma"/>
      <w:sz w:val="16"/>
      <w:szCs w:val="16"/>
    </w:rPr>
  </w:style>
  <w:style w:type="character" w:styleId="Naglaeno">
    <w:name w:val="Strong"/>
    <w:basedOn w:val="Zadanifontodlomka"/>
    <w:uiPriority w:val="22"/>
    <w:qFormat/>
    <w:rsid w:val="00CC7007"/>
    <w:rPr>
      <w:rFonts w:cs="Times New Roman"/>
      <w:b/>
      <w:bCs/>
    </w:rPr>
  </w:style>
  <w:style w:type="character" w:customStyle="1" w:styleId="null">
    <w:name w:val="null"/>
    <w:basedOn w:val="Zadanifontodlomka"/>
    <w:uiPriority w:val="99"/>
    <w:rsid w:val="009E64F8"/>
    <w:rPr>
      <w:rFonts w:cs="Times New Roman"/>
    </w:rPr>
  </w:style>
  <w:style w:type="character" w:styleId="Hiperveza">
    <w:name w:val="Hyperlink"/>
    <w:basedOn w:val="Zadanifontodlomka"/>
    <w:uiPriority w:val="99"/>
    <w:locked/>
    <w:rsid w:val="00B47DD0"/>
    <w:rPr>
      <w:rFonts w:cs="Times New Roman"/>
      <w:color w:val="0000FF"/>
      <w:u w:val="single"/>
    </w:rPr>
  </w:style>
  <w:style w:type="character" w:customStyle="1" w:styleId="apple-converted-space">
    <w:name w:val="apple-converted-space"/>
    <w:basedOn w:val="Zadanifontodlomka"/>
    <w:rsid w:val="00E2363F"/>
  </w:style>
  <w:style w:type="paragraph" w:customStyle="1" w:styleId="pt-normal-000033">
    <w:name w:val="pt-normal-000033"/>
    <w:basedOn w:val="Normal"/>
    <w:rsid w:val="00E41E0F"/>
    <w:pPr>
      <w:spacing w:before="100" w:beforeAutospacing="1" w:after="100" w:afterAutospacing="1"/>
    </w:pPr>
  </w:style>
  <w:style w:type="character" w:customStyle="1" w:styleId="pt-defaultparagraphfont-000001">
    <w:name w:val="pt-defaultparagraphfont-000001"/>
    <w:basedOn w:val="Zadanifontodlomka"/>
    <w:rsid w:val="00E41E0F"/>
  </w:style>
  <w:style w:type="character" w:customStyle="1" w:styleId="pt-defaultparagraphfont-000002">
    <w:name w:val="pt-defaultparagraphfont-000002"/>
    <w:basedOn w:val="Zadanifontodlomka"/>
    <w:rsid w:val="00E41E0F"/>
  </w:style>
  <w:style w:type="paragraph" w:styleId="Revizija">
    <w:name w:val="Revision"/>
    <w:hidden/>
    <w:uiPriority w:val="99"/>
    <w:semiHidden/>
    <w:rsid w:val="00DA00B2"/>
    <w:rPr>
      <w:sz w:val="24"/>
      <w:szCs w:val="24"/>
    </w:rPr>
  </w:style>
  <w:style w:type="paragraph" w:customStyle="1" w:styleId="TableContents">
    <w:name w:val="Table Contents"/>
    <w:basedOn w:val="Normal"/>
    <w:rsid w:val="00C21F03"/>
    <w:pPr>
      <w:suppressLineNumbers/>
      <w:suppressAutoHyphens/>
    </w:pPr>
    <w:rPr>
      <w:rFonts w:ascii="Liberation Serif" w:eastAsia="NSimSun" w:hAnsi="Liberation Serif" w:cs="Arial"/>
      <w:kern w:val="2"/>
      <w:lang w:eastAsia="zh-CN" w:bidi="hi-IN"/>
    </w:rPr>
  </w:style>
  <w:style w:type="paragraph" w:customStyle="1" w:styleId="Sadrajitablice">
    <w:name w:val="Sadržaji tablice"/>
    <w:basedOn w:val="Normal"/>
    <w:qFormat/>
    <w:rsid w:val="00361FE5"/>
    <w:pPr>
      <w:suppressLineNumbers/>
      <w:overflowPunct w:val="0"/>
    </w:pPr>
  </w:style>
  <w:style w:type="paragraph" w:customStyle="1" w:styleId="TableParagraph">
    <w:name w:val="Table Paragraph"/>
    <w:basedOn w:val="Normal"/>
    <w:uiPriority w:val="1"/>
    <w:qFormat/>
    <w:rsid w:val="004F1D17"/>
    <w:pPr>
      <w:widowControl w:val="0"/>
      <w:ind w:left="103"/>
    </w:pPr>
    <w:rPr>
      <w:rFonts w:ascii="Arial" w:eastAsia="Arial" w:hAnsi="Arial" w:cs="Arial"/>
      <w:sz w:val="22"/>
      <w:szCs w:val="22"/>
      <w:lang w:val="en-US" w:eastAsia="en-US"/>
    </w:rPr>
  </w:style>
  <w:style w:type="paragraph" w:customStyle="1" w:styleId="Naslovnice">
    <w:name w:val="Naslovnice"/>
    <w:basedOn w:val="Normal"/>
    <w:qFormat/>
    <w:rsid w:val="00FC0196"/>
    <w:pPr>
      <w:widowControl w:val="0"/>
      <w:suppressAutoHyphens/>
      <w:jc w:val="center"/>
    </w:pPr>
    <w:rPr>
      <w:rFonts w:cs="Lohit Hindi"/>
      <w:b/>
      <w:i/>
      <w:color w:val="00000A"/>
      <w:sz w:val="40"/>
      <w:szCs w:val="40"/>
      <w:lang w:val="da-DK" w:eastAsia="zh-CN" w:bidi="hi-IN"/>
    </w:rPr>
  </w:style>
  <w:style w:type="paragraph" w:styleId="TOCNaslov">
    <w:name w:val="TOC Heading"/>
    <w:basedOn w:val="Naslov1"/>
    <w:next w:val="Normal"/>
    <w:uiPriority w:val="39"/>
    <w:unhideWhenUsed/>
    <w:qFormat/>
    <w:rsid w:val="00D86C15"/>
    <w:pPr>
      <w:keepLines/>
      <w:spacing w:before="480" w:line="276" w:lineRule="auto"/>
      <w:ind w:left="0"/>
      <w:jc w:val="left"/>
      <w:outlineLvl w:val="9"/>
    </w:pPr>
    <w:rPr>
      <w:rFonts w:asciiTheme="majorHAnsi" w:eastAsiaTheme="majorEastAsia" w:hAnsiTheme="majorHAnsi" w:cstheme="majorBidi"/>
      <w:color w:val="365F91" w:themeColor="accent1" w:themeShade="BF"/>
      <w:szCs w:val="28"/>
      <w:lang w:val="en-US" w:eastAsia="en-US"/>
    </w:rPr>
  </w:style>
  <w:style w:type="paragraph" w:styleId="Sadraj2">
    <w:name w:val="toc 2"/>
    <w:basedOn w:val="Normal"/>
    <w:next w:val="Normal"/>
    <w:autoRedefine/>
    <w:uiPriority w:val="39"/>
    <w:unhideWhenUsed/>
    <w:qFormat/>
    <w:rsid w:val="00762979"/>
    <w:pPr>
      <w:tabs>
        <w:tab w:val="right" w:leader="dot" w:pos="9060"/>
      </w:tabs>
      <w:spacing w:after="100"/>
      <w:ind w:left="240"/>
      <w:jc w:val="right"/>
    </w:pPr>
    <w:rPr>
      <w:rFonts w:asciiTheme="minorHAnsi" w:hAnsiTheme="minorHAnsi"/>
    </w:rPr>
  </w:style>
  <w:style w:type="paragraph" w:styleId="Sadraj3">
    <w:name w:val="toc 3"/>
    <w:basedOn w:val="Normal"/>
    <w:next w:val="Normal"/>
    <w:autoRedefine/>
    <w:uiPriority w:val="39"/>
    <w:unhideWhenUsed/>
    <w:qFormat/>
    <w:rsid w:val="00D86C15"/>
    <w:pPr>
      <w:spacing w:after="100"/>
      <w:ind w:left="480"/>
    </w:pPr>
  </w:style>
  <w:style w:type="paragraph" w:styleId="Sadraj1">
    <w:name w:val="toc 1"/>
    <w:basedOn w:val="Normal"/>
    <w:next w:val="Normal"/>
    <w:autoRedefine/>
    <w:uiPriority w:val="39"/>
    <w:unhideWhenUsed/>
    <w:qFormat/>
    <w:rsid w:val="00677005"/>
    <w:pPr>
      <w:tabs>
        <w:tab w:val="left" w:pos="480"/>
        <w:tab w:val="right" w:leader="dot" w:pos="9060"/>
      </w:tabs>
      <w:spacing w:after="100" w:line="276" w:lineRule="auto"/>
    </w:pPr>
    <w:rPr>
      <w:rFonts w:asciiTheme="minorHAnsi" w:eastAsiaTheme="minorEastAsia" w:hAnsiTheme="minorHAnsi" w:cstheme="minorBidi"/>
      <w:b/>
      <w:noProof/>
      <w:lang w:val="en-US" w:eastAsia="en-US"/>
    </w:rPr>
  </w:style>
  <w:style w:type="paragraph" w:styleId="Sadraj4">
    <w:name w:val="toc 4"/>
    <w:basedOn w:val="Normal"/>
    <w:next w:val="Normal"/>
    <w:autoRedefine/>
    <w:uiPriority w:val="39"/>
    <w:unhideWhenUsed/>
    <w:rsid w:val="00BA04B1"/>
    <w:pPr>
      <w:spacing w:after="100"/>
      <w:ind w:left="720"/>
    </w:pPr>
  </w:style>
  <w:style w:type="paragraph" w:styleId="Sadraj5">
    <w:name w:val="toc 5"/>
    <w:basedOn w:val="Normal"/>
    <w:next w:val="Normal"/>
    <w:autoRedefine/>
    <w:uiPriority w:val="39"/>
    <w:unhideWhenUsed/>
    <w:rsid w:val="00BA04B1"/>
    <w:pPr>
      <w:spacing w:after="100"/>
      <w:ind w:left="960"/>
    </w:pPr>
  </w:style>
</w:styles>
</file>

<file path=word/webSettings.xml><?xml version="1.0" encoding="utf-8"?>
<w:webSettings xmlns:r="http://schemas.openxmlformats.org/officeDocument/2006/relationships" xmlns:w="http://schemas.openxmlformats.org/wordprocessingml/2006/main">
  <w:divs>
    <w:div w:id="9916272">
      <w:bodyDiv w:val="1"/>
      <w:marLeft w:val="0"/>
      <w:marRight w:val="0"/>
      <w:marTop w:val="0"/>
      <w:marBottom w:val="0"/>
      <w:divBdr>
        <w:top w:val="none" w:sz="0" w:space="0" w:color="auto"/>
        <w:left w:val="none" w:sz="0" w:space="0" w:color="auto"/>
        <w:bottom w:val="none" w:sz="0" w:space="0" w:color="auto"/>
        <w:right w:val="none" w:sz="0" w:space="0" w:color="auto"/>
      </w:divBdr>
    </w:div>
    <w:div w:id="54859023">
      <w:bodyDiv w:val="1"/>
      <w:marLeft w:val="0"/>
      <w:marRight w:val="0"/>
      <w:marTop w:val="0"/>
      <w:marBottom w:val="0"/>
      <w:divBdr>
        <w:top w:val="none" w:sz="0" w:space="0" w:color="auto"/>
        <w:left w:val="none" w:sz="0" w:space="0" w:color="auto"/>
        <w:bottom w:val="none" w:sz="0" w:space="0" w:color="auto"/>
        <w:right w:val="none" w:sz="0" w:space="0" w:color="auto"/>
      </w:divBdr>
    </w:div>
    <w:div w:id="110591943">
      <w:bodyDiv w:val="1"/>
      <w:marLeft w:val="0"/>
      <w:marRight w:val="0"/>
      <w:marTop w:val="0"/>
      <w:marBottom w:val="0"/>
      <w:divBdr>
        <w:top w:val="none" w:sz="0" w:space="0" w:color="auto"/>
        <w:left w:val="none" w:sz="0" w:space="0" w:color="auto"/>
        <w:bottom w:val="none" w:sz="0" w:space="0" w:color="auto"/>
        <w:right w:val="none" w:sz="0" w:space="0" w:color="auto"/>
      </w:divBdr>
    </w:div>
    <w:div w:id="338393900">
      <w:bodyDiv w:val="1"/>
      <w:marLeft w:val="0"/>
      <w:marRight w:val="0"/>
      <w:marTop w:val="0"/>
      <w:marBottom w:val="0"/>
      <w:divBdr>
        <w:top w:val="none" w:sz="0" w:space="0" w:color="auto"/>
        <w:left w:val="none" w:sz="0" w:space="0" w:color="auto"/>
        <w:bottom w:val="none" w:sz="0" w:space="0" w:color="auto"/>
        <w:right w:val="none" w:sz="0" w:space="0" w:color="auto"/>
      </w:divBdr>
    </w:div>
    <w:div w:id="419108412">
      <w:bodyDiv w:val="1"/>
      <w:marLeft w:val="0"/>
      <w:marRight w:val="0"/>
      <w:marTop w:val="0"/>
      <w:marBottom w:val="0"/>
      <w:divBdr>
        <w:top w:val="none" w:sz="0" w:space="0" w:color="auto"/>
        <w:left w:val="none" w:sz="0" w:space="0" w:color="auto"/>
        <w:bottom w:val="none" w:sz="0" w:space="0" w:color="auto"/>
        <w:right w:val="none" w:sz="0" w:space="0" w:color="auto"/>
      </w:divBdr>
    </w:div>
    <w:div w:id="987629450">
      <w:bodyDiv w:val="1"/>
      <w:marLeft w:val="0"/>
      <w:marRight w:val="0"/>
      <w:marTop w:val="0"/>
      <w:marBottom w:val="0"/>
      <w:divBdr>
        <w:top w:val="none" w:sz="0" w:space="0" w:color="auto"/>
        <w:left w:val="none" w:sz="0" w:space="0" w:color="auto"/>
        <w:bottom w:val="none" w:sz="0" w:space="0" w:color="auto"/>
        <w:right w:val="none" w:sz="0" w:space="0" w:color="auto"/>
      </w:divBdr>
    </w:div>
    <w:div w:id="1659767977">
      <w:marLeft w:val="0"/>
      <w:marRight w:val="0"/>
      <w:marTop w:val="0"/>
      <w:marBottom w:val="0"/>
      <w:divBdr>
        <w:top w:val="none" w:sz="0" w:space="0" w:color="auto"/>
        <w:left w:val="none" w:sz="0" w:space="0" w:color="auto"/>
        <w:bottom w:val="none" w:sz="0" w:space="0" w:color="auto"/>
        <w:right w:val="none" w:sz="0" w:space="0" w:color="auto"/>
      </w:divBdr>
      <w:divsChild>
        <w:div w:id="1659767980">
          <w:marLeft w:val="0"/>
          <w:marRight w:val="0"/>
          <w:marTop w:val="0"/>
          <w:marBottom w:val="0"/>
          <w:divBdr>
            <w:top w:val="none" w:sz="0" w:space="0" w:color="auto"/>
            <w:left w:val="none" w:sz="0" w:space="0" w:color="auto"/>
            <w:bottom w:val="none" w:sz="0" w:space="0" w:color="auto"/>
            <w:right w:val="none" w:sz="0" w:space="0" w:color="auto"/>
          </w:divBdr>
        </w:div>
      </w:divsChild>
    </w:div>
    <w:div w:id="1659767978">
      <w:marLeft w:val="0"/>
      <w:marRight w:val="0"/>
      <w:marTop w:val="0"/>
      <w:marBottom w:val="0"/>
      <w:divBdr>
        <w:top w:val="none" w:sz="0" w:space="0" w:color="auto"/>
        <w:left w:val="none" w:sz="0" w:space="0" w:color="auto"/>
        <w:bottom w:val="none" w:sz="0" w:space="0" w:color="auto"/>
        <w:right w:val="none" w:sz="0" w:space="0" w:color="auto"/>
      </w:divBdr>
    </w:div>
    <w:div w:id="1659767982">
      <w:marLeft w:val="0"/>
      <w:marRight w:val="0"/>
      <w:marTop w:val="0"/>
      <w:marBottom w:val="0"/>
      <w:divBdr>
        <w:top w:val="none" w:sz="0" w:space="0" w:color="auto"/>
        <w:left w:val="none" w:sz="0" w:space="0" w:color="auto"/>
        <w:bottom w:val="none" w:sz="0" w:space="0" w:color="auto"/>
        <w:right w:val="none" w:sz="0" w:space="0" w:color="auto"/>
      </w:divBdr>
    </w:div>
    <w:div w:id="1659767983">
      <w:marLeft w:val="0"/>
      <w:marRight w:val="0"/>
      <w:marTop w:val="0"/>
      <w:marBottom w:val="0"/>
      <w:divBdr>
        <w:top w:val="none" w:sz="0" w:space="0" w:color="auto"/>
        <w:left w:val="none" w:sz="0" w:space="0" w:color="auto"/>
        <w:bottom w:val="none" w:sz="0" w:space="0" w:color="auto"/>
        <w:right w:val="none" w:sz="0" w:space="0" w:color="auto"/>
      </w:divBdr>
      <w:divsChild>
        <w:div w:id="1659767979">
          <w:marLeft w:val="0"/>
          <w:marRight w:val="0"/>
          <w:marTop w:val="0"/>
          <w:marBottom w:val="0"/>
          <w:divBdr>
            <w:top w:val="none" w:sz="0" w:space="0" w:color="auto"/>
            <w:left w:val="none" w:sz="0" w:space="0" w:color="auto"/>
            <w:bottom w:val="none" w:sz="0" w:space="0" w:color="auto"/>
            <w:right w:val="none" w:sz="0" w:space="0" w:color="auto"/>
          </w:divBdr>
        </w:div>
        <w:div w:id="1659767981">
          <w:marLeft w:val="0"/>
          <w:marRight w:val="0"/>
          <w:marTop w:val="0"/>
          <w:marBottom w:val="0"/>
          <w:divBdr>
            <w:top w:val="none" w:sz="0" w:space="0" w:color="auto"/>
            <w:left w:val="none" w:sz="0" w:space="0" w:color="auto"/>
            <w:bottom w:val="none" w:sz="0" w:space="0" w:color="auto"/>
            <w:right w:val="none" w:sz="0" w:space="0" w:color="auto"/>
          </w:divBdr>
        </w:div>
        <w:div w:id="1659767984">
          <w:marLeft w:val="0"/>
          <w:marRight w:val="0"/>
          <w:marTop w:val="0"/>
          <w:marBottom w:val="0"/>
          <w:divBdr>
            <w:top w:val="none" w:sz="0" w:space="0" w:color="auto"/>
            <w:left w:val="none" w:sz="0" w:space="0" w:color="auto"/>
            <w:bottom w:val="none" w:sz="0" w:space="0" w:color="auto"/>
            <w:right w:val="none" w:sz="0" w:space="0" w:color="auto"/>
          </w:divBdr>
        </w:div>
      </w:divsChild>
    </w:div>
    <w:div w:id="1783069950">
      <w:bodyDiv w:val="1"/>
      <w:marLeft w:val="0"/>
      <w:marRight w:val="0"/>
      <w:marTop w:val="0"/>
      <w:marBottom w:val="0"/>
      <w:divBdr>
        <w:top w:val="none" w:sz="0" w:space="0" w:color="auto"/>
        <w:left w:val="none" w:sz="0" w:space="0" w:color="auto"/>
        <w:bottom w:val="none" w:sz="0" w:space="0" w:color="auto"/>
        <w:right w:val="none" w:sz="0" w:space="0" w:color="auto"/>
      </w:divBdr>
    </w:div>
    <w:div w:id="1935895261">
      <w:bodyDiv w:val="1"/>
      <w:marLeft w:val="0"/>
      <w:marRight w:val="0"/>
      <w:marTop w:val="0"/>
      <w:marBottom w:val="0"/>
      <w:divBdr>
        <w:top w:val="none" w:sz="0" w:space="0" w:color="auto"/>
        <w:left w:val="none" w:sz="0" w:space="0" w:color="auto"/>
        <w:bottom w:val="none" w:sz="0" w:space="0" w:color="auto"/>
        <w:right w:val="none" w:sz="0" w:space="0" w:color="auto"/>
      </w:divBdr>
    </w:div>
    <w:div w:id="213883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F500C-DEDC-4375-B026-68759E06B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24783</Words>
  <Characters>141266</Characters>
  <Application>Microsoft Office Word</Application>
  <DocSecurity>0</DocSecurity>
  <Lines>1177</Lines>
  <Paragraphs>331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Osnovna škola Vladimira Gortana Žminj</vt:lpstr>
      <vt:lpstr>Osnovna škola Vladimira Gortana Žminj</vt:lpstr>
    </vt:vector>
  </TitlesOfParts>
  <Company/>
  <LinksUpToDate>false</LinksUpToDate>
  <CharactersWithSpaces>165718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Osnovna škola Vladimira Gortana Žminj</dc:title>
  <dc:creator>gortan</dc:creator>
  <cp:lastModifiedBy>Tajnistvo</cp:lastModifiedBy>
  <cp:revision>2</cp:revision>
  <cp:lastPrinted>2014-09-16T09:48:00Z</cp:lastPrinted>
  <dcterms:created xsi:type="dcterms:W3CDTF">2018-10-09T12:39:00Z</dcterms:created>
  <dcterms:modified xsi:type="dcterms:W3CDTF">2018-10-09T12:39:00Z</dcterms:modified>
</cp:coreProperties>
</file>